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6AB3" w:rsidRDefault="00B15387" w:rsidP="009B090F">
      <w:pPr>
        <w:pStyle w:val="21"/>
        <w:ind w:right="284"/>
      </w:pPr>
      <w:bookmarkStart w:id="0" w:name="_GoBack"/>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2.45pt;margin-top:-17.6pt;width:571pt;height:807.7pt;z-index:1;mso-position-horizontal:absolute;mso-position-horizontal-relative:text;mso-position-vertical:absolute;mso-position-vertical-relative:text;mso-width-relative:page;mso-height-relative:page">
            <v:imagedata r:id="rId8" o:title="Колдоговор"/>
          </v:shape>
        </w:pict>
      </w:r>
      <w:bookmarkEnd w:id="0"/>
    </w:p>
    <w:p w:rsidR="00D36AB3" w:rsidRDefault="00DF0AA9" w:rsidP="00DF0AA9">
      <w:pPr>
        <w:pStyle w:val="21"/>
        <w:ind w:right="284"/>
        <w:jc w:val="left"/>
      </w:pPr>
      <w:r>
        <w:t>От работников:</w:t>
      </w:r>
      <w:r>
        <w:tab/>
      </w:r>
      <w:r>
        <w:tab/>
      </w:r>
      <w:r>
        <w:tab/>
      </w:r>
      <w:r>
        <w:tab/>
      </w:r>
      <w:r>
        <w:tab/>
        <w:t xml:space="preserve">       От работодателя: </w:t>
      </w:r>
    </w:p>
    <w:p w:rsidR="00DF0AA9" w:rsidRDefault="00DF0AA9" w:rsidP="00DF0AA9">
      <w:pPr>
        <w:pStyle w:val="21"/>
        <w:ind w:right="284"/>
        <w:jc w:val="left"/>
      </w:pPr>
      <w:r>
        <w:t>Председатель первичной организации</w:t>
      </w:r>
      <w:r>
        <w:tab/>
        <w:t xml:space="preserve">       Заведующий</w:t>
      </w:r>
    </w:p>
    <w:p w:rsidR="00DF0AA9" w:rsidRDefault="000F29E7" w:rsidP="00DF0AA9">
      <w:pPr>
        <w:pStyle w:val="21"/>
        <w:ind w:right="284"/>
        <w:jc w:val="left"/>
      </w:pPr>
      <w:r>
        <w:t>Профсоюза МБДОУ № 10 «Аленушка»</w:t>
      </w:r>
      <w:r>
        <w:tab/>
        <w:t xml:space="preserve">       МБДОУ № 10 «Аленушка»</w:t>
      </w:r>
    </w:p>
    <w:p w:rsidR="00DF0AA9" w:rsidRDefault="00DF0AA9" w:rsidP="00DF0AA9">
      <w:pPr>
        <w:pStyle w:val="21"/>
        <w:ind w:right="284"/>
        <w:jc w:val="left"/>
      </w:pPr>
      <w:r>
        <w:t>МО город-курорт Геленджик</w:t>
      </w:r>
      <w:r>
        <w:tab/>
      </w:r>
      <w:r>
        <w:tab/>
      </w:r>
      <w:r>
        <w:tab/>
        <w:t xml:space="preserve">       МО город-курорт Геленджик</w:t>
      </w:r>
    </w:p>
    <w:p w:rsidR="00DF0AA9" w:rsidRDefault="00DF0AA9" w:rsidP="00DF0AA9">
      <w:pPr>
        <w:pStyle w:val="21"/>
        <w:ind w:right="284"/>
        <w:jc w:val="left"/>
      </w:pPr>
    </w:p>
    <w:p w:rsidR="00DF0AA9" w:rsidRDefault="000F29E7" w:rsidP="00DF0AA9">
      <w:pPr>
        <w:pStyle w:val="21"/>
        <w:ind w:right="284"/>
        <w:jc w:val="left"/>
      </w:pPr>
      <w:r>
        <w:t>___________И.А. Шимова</w:t>
      </w:r>
      <w:r w:rsidR="00DF0AA9">
        <w:tab/>
      </w:r>
      <w:r w:rsidR="00DF0AA9">
        <w:tab/>
        <w:t xml:space="preserve">       </w:t>
      </w:r>
      <w:r w:rsidR="00FB1B39">
        <w:t xml:space="preserve">          </w:t>
      </w:r>
      <w:r w:rsidR="00DF0AA9">
        <w:t>___</w:t>
      </w:r>
      <w:r>
        <w:t>_________Н.В. Кочетова</w:t>
      </w:r>
    </w:p>
    <w:p w:rsidR="00DF0AA9" w:rsidRDefault="00DF0AA9" w:rsidP="00DF0AA9">
      <w:pPr>
        <w:pStyle w:val="21"/>
        <w:ind w:right="284"/>
        <w:jc w:val="left"/>
      </w:pPr>
    </w:p>
    <w:p w:rsidR="00DF0AA9" w:rsidRPr="00DF0AA9" w:rsidRDefault="00DF0AA9" w:rsidP="00DF0AA9">
      <w:pPr>
        <w:pStyle w:val="21"/>
        <w:ind w:right="284"/>
        <w:jc w:val="left"/>
      </w:pPr>
      <w:r w:rsidRPr="00DF0AA9">
        <w:t>МП</w:t>
      </w:r>
      <w:r w:rsidRPr="00DF0AA9">
        <w:tab/>
      </w:r>
      <w:r w:rsidRPr="00DF0AA9">
        <w:tab/>
      </w:r>
      <w:r w:rsidRPr="00DF0AA9">
        <w:tab/>
      </w:r>
      <w:r w:rsidRPr="00DF0AA9">
        <w:tab/>
      </w:r>
      <w:r w:rsidRPr="00DF0AA9">
        <w:tab/>
      </w:r>
      <w:r w:rsidRPr="00DF0AA9">
        <w:tab/>
      </w:r>
      <w:r w:rsidRPr="00DF0AA9">
        <w:tab/>
        <w:t xml:space="preserve">       </w:t>
      </w:r>
      <w:proofErr w:type="gramStart"/>
      <w:r w:rsidRPr="00DF0AA9">
        <w:t>МП</w:t>
      </w:r>
      <w:proofErr w:type="gramEnd"/>
    </w:p>
    <w:tbl>
      <w:tblPr>
        <w:tblW w:w="0" w:type="auto"/>
        <w:tblLayout w:type="fixed"/>
        <w:tblLook w:val="0000" w:firstRow="0" w:lastRow="0" w:firstColumn="0" w:lastColumn="0" w:noHBand="0" w:noVBand="0"/>
      </w:tblPr>
      <w:tblGrid>
        <w:gridCol w:w="5259"/>
        <w:gridCol w:w="4765"/>
      </w:tblGrid>
      <w:tr w:rsidR="00D36AB3" w:rsidRPr="00DF0AA9">
        <w:tc>
          <w:tcPr>
            <w:tcW w:w="5259" w:type="dxa"/>
          </w:tcPr>
          <w:p w:rsidR="00DF0AA9" w:rsidRPr="00DF0AA9" w:rsidRDefault="00DF0AA9" w:rsidP="005A68E5">
            <w:pPr>
              <w:pStyle w:val="21"/>
              <w:ind w:right="-32"/>
              <w:rPr>
                <w:rFonts w:ascii="Arial Narrow" w:hAnsi="Arial Narrow"/>
                <w:sz w:val="24"/>
              </w:rPr>
            </w:pPr>
          </w:p>
          <w:p w:rsidR="00D36AB3" w:rsidRPr="00DF0AA9" w:rsidRDefault="00D36AB3" w:rsidP="00DF0AA9">
            <w:pPr>
              <w:pStyle w:val="21"/>
              <w:ind w:right="-32"/>
              <w:rPr>
                <w:rFonts w:ascii="Arial Narrow" w:hAnsi="Arial Narrow"/>
                <w:sz w:val="24"/>
                <w:u w:val="single"/>
              </w:rPr>
            </w:pPr>
          </w:p>
        </w:tc>
        <w:tc>
          <w:tcPr>
            <w:tcW w:w="4765" w:type="dxa"/>
          </w:tcPr>
          <w:p w:rsidR="00D36AB3" w:rsidRPr="00DF0AA9" w:rsidRDefault="00D36AB3" w:rsidP="0066731B">
            <w:pPr>
              <w:pStyle w:val="21"/>
              <w:ind w:right="-32"/>
              <w:rPr>
                <w:rFonts w:ascii="Arial Narrow" w:hAnsi="Arial Narrow"/>
                <w:sz w:val="24"/>
                <w:u w:val="single"/>
              </w:rPr>
            </w:pPr>
          </w:p>
          <w:p w:rsidR="00D36AB3" w:rsidRPr="00DF0AA9" w:rsidRDefault="00D36AB3" w:rsidP="0066731B">
            <w:pPr>
              <w:pStyle w:val="21"/>
              <w:ind w:right="-32"/>
              <w:rPr>
                <w:rFonts w:ascii="Arial Narrow" w:hAnsi="Arial Narrow"/>
                <w:sz w:val="24"/>
                <w:u w:val="single"/>
              </w:rPr>
            </w:pPr>
          </w:p>
        </w:tc>
      </w:tr>
    </w:tbl>
    <w:p w:rsidR="00D36AB3" w:rsidRDefault="00D36AB3" w:rsidP="00D36AB3">
      <w:pPr>
        <w:pStyle w:val="21"/>
        <w:ind w:right="284"/>
        <w:jc w:val="center"/>
        <w:rPr>
          <w:b/>
        </w:rPr>
      </w:pPr>
    </w:p>
    <w:p w:rsidR="00D36AB3" w:rsidRDefault="00D36AB3" w:rsidP="00D36AB3">
      <w:pPr>
        <w:pStyle w:val="21"/>
        <w:ind w:right="284"/>
        <w:jc w:val="center"/>
        <w:rPr>
          <w:b/>
        </w:rPr>
      </w:pPr>
    </w:p>
    <w:p w:rsidR="00D36AB3" w:rsidRDefault="00D36AB3" w:rsidP="00D36AB3">
      <w:pPr>
        <w:pStyle w:val="21"/>
        <w:ind w:right="-32"/>
        <w:jc w:val="center"/>
        <w:rPr>
          <w:rFonts w:ascii="Arial Narrow" w:hAnsi="Arial Narrow" w:cs="Courier New"/>
          <w:b/>
          <w:sz w:val="40"/>
          <w:szCs w:val="40"/>
        </w:rPr>
      </w:pPr>
    </w:p>
    <w:p w:rsidR="00D36AB3" w:rsidRDefault="00D36AB3" w:rsidP="00DF0AA9">
      <w:pPr>
        <w:pStyle w:val="21"/>
        <w:ind w:right="-32"/>
        <w:jc w:val="center"/>
        <w:outlineLvl w:val="0"/>
        <w:rPr>
          <w:b/>
          <w:sz w:val="48"/>
          <w:szCs w:val="48"/>
        </w:rPr>
      </w:pPr>
      <w:r w:rsidRPr="00DF0AA9">
        <w:rPr>
          <w:b/>
          <w:sz w:val="48"/>
          <w:szCs w:val="48"/>
        </w:rPr>
        <w:t>КОЛЛЕКТИВНЫЙ ДОГОВОР</w:t>
      </w:r>
    </w:p>
    <w:p w:rsidR="00DF0AA9" w:rsidRPr="00DF0AA9" w:rsidRDefault="00DF0AA9" w:rsidP="00DF0AA9">
      <w:pPr>
        <w:pStyle w:val="21"/>
        <w:ind w:right="-32"/>
        <w:jc w:val="center"/>
        <w:outlineLvl w:val="0"/>
        <w:rPr>
          <w:b/>
          <w:sz w:val="48"/>
          <w:szCs w:val="48"/>
        </w:rPr>
      </w:pPr>
    </w:p>
    <w:p w:rsidR="00D36AB3" w:rsidRDefault="00D36AB3" w:rsidP="00D36AB3">
      <w:pPr>
        <w:pStyle w:val="21"/>
        <w:ind w:right="-32"/>
        <w:jc w:val="center"/>
        <w:rPr>
          <w:rFonts w:ascii="Arial Narrow" w:hAnsi="Arial Narrow" w:cs="Courier New"/>
          <w:sz w:val="24"/>
        </w:rPr>
      </w:pPr>
    </w:p>
    <w:p w:rsidR="00DF0AA9" w:rsidRDefault="00D36AB3" w:rsidP="00DF0AA9">
      <w:pPr>
        <w:pStyle w:val="21"/>
        <w:spacing w:line="360" w:lineRule="auto"/>
        <w:ind w:right="-32"/>
        <w:jc w:val="center"/>
        <w:outlineLvl w:val="0"/>
        <w:rPr>
          <w:b/>
          <w:szCs w:val="28"/>
        </w:rPr>
      </w:pPr>
      <w:r w:rsidRPr="00DF0AA9">
        <w:rPr>
          <w:b/>
          <w:szCs w:val="28"/>
        </w:rPr>
        <w:t>МУНИЦИПАЛЬНОГО  БЮДЖЕТНОГО ДОШКОЛЬНОГО ОБРАЗОВАТЕЛЬНОГО</w:t>
      </w:r>
      <w:r w:rsidR="00DF0AA9" w:rsidRPr="00DF0AA9">
        <w:rPr>
          <w:b/>
          <w:szCs w:val="28"/>
        </w:rPr>
        <w:t xml:space="preserve"> </w:t>
      </w:r>
      <w:r w:rsidR="00690973" w:rsidRPr="00DF0AA9">
        <w:rPr>
          <w:b/>
          <w:szCs w:val="28"/>
        </w:rPr>
        <w:t>УЧРЕЖДЕНИЯ  ДЕТСКОГО</w:t>
      </w:r>
      <w:r w:rsidRPr="00DF0AA9">
        <w:rPr>
          <w:b/>
          <w:szCs w:val="28"/>
        </w:rPr>
        <w:t xml:space="preserve"> САД</w:t>
      </w:r>
      <w:r w:rsidR="00690973" w:rsidRPr="00DF0AA9">
        <w:rPr>
          <w:b/>
          <w:szCs w:val="28"/>
        </w:rPr>
        <w:t>А</w:t>
      </w:r>
      <w:r w:rsidR="000F29E7">
        <w:rPr>
          <w:b/>
          <w:szCs w:val="28"/>
        </w:rPr>
        <w:t xml:space="preserve"> </w:t>
      </w:r>
      <w:r w:rsidR="000F29E7" w:rsidRPr="000F29E7">
        <w:rPr>
          <w:b/>
          <w:sz w:val="36"/>
          <w:szCs w:val="36"/>
        </w:rPr>
        <w:t>общеразвивающего</w:t>
      </w:r>
      <w:r w:rsidR="000F29E7">
        <w:rPr>
          <w:b/>
          <w:szCs w:val="28"/>
        </w:rPr>
        <w:t xml:space="preserve"> ВИДА № 10 «</w:t>
      </w:r>
      <w:r w:rsidR="000F29E7" w:rsidRPr="000F29E7">
        <w:rPr>
          <w:b/>
          <w:sz w:val="36"/>
          <w:szCs w:val="36"/>
        </w:rPr>
        <w:t>Аленушка</w:t>
      </w:r>
      <w:r w:rsidRPr="00DF0AA9">
        <w:rPr>
          <w:b/>
          <w:szCs w:val="28"/>
        </w:rPr>
        <w:t xml:space="preserve">»  МУНИЦИПАЛЬНОГО ОБРАЗОВАНИЯ </w:t>
      </w:r>
    </w:p>
    <w:p w:rsidR="00D36AB3" w:rsidRPr="00DF0AA9" w:rsidRDefault="00D36AB3" w:rsidP="00DF0AA9">
      <w:pPr>
        <w:pStyle w:val="21"/>
        <w:spacing w:line="360" w:lineRule="auto"/>
        <w:ind w:right="-32"/>
        <w:jc w:val="center"/>
        <w:outlineLvl w:val="0"/>
        <w:rPr>
          <w:b/>
          <w:szCs w:val="28"/>
        </w:rPr>
      </w:pPr>
      <w:r w:rsidRPr="00DF0AA9">
        <w:rPr>
          <w:b/>
          <w:szCs w:val="28"/>
        </w:rPr>
        <w:t>ГОРОД-КУРОРТ ГЕЛЕНДЖИК</w:t>
      </w:r>
    </w:p>
    <w:p w:rsidR="00D36AB3" w:rsidRPr="00BC1517" w:rsidRDefault="00D36AB3" w:rsidP="00DF0AA9">
      <w:pPr>
        <w:pStyle w:val="21"/>
        <w:spacing w:line="360" w:lineRule="auto"/>
        <w:ind w:right="-32"/>
        <w:jc w:val="center"/>
        <w:rPr>
          <w:rFonts w:ascii="Arial Narrow" w:hAnsi="Arial Narrow" w:cs="Courier New"/>
          <w:b/>
          <w:sz w:val="30"/>
          <w:szCs w:val="30"/>
        </w:rPr>
      </w:pPr>
      <w:r>
        <w:rPr>
          <w:rFonts w:ascii="Arial Narrow" w:hAnsi="Arial Narrow" w:cs="Courier New"/>
          <w:b/>
          <w:sz w:val="30"/>
          <w:szCs w:val="30"/>
        </w:rPr>
        <w:t xml:space="preserve">                                                                 </w:t>
      </w:r>
    </w:p>
    <w:p w:rsidR="00D36AB3" w:rsidRDefault="00D36AB3" w:rsidP="00D36AB3">
      <w:pPr>
        <w:pStyle w:val="21"/>
        <w:ind w:right="-32"/>
        <w:jc w:val="center"/>
        <w:rPr>
          <w:rFonts w:ascii="Arial Narrow" w:hAnsi="Arial Narrow" w:cs="Courier New"/>
          <w:sz w:val="30"/>
          <w:szCs w:val="30"/>
        </w:rPr>
      </w:pPr>
    </w:p>
    <w:p w:rsidR="00D36AB3" w:rsidRPr="00DF0AA9" w:rsidRDefault="000F29E7" w:rsidP="00D36AB3">
      <w:pPr>
        <w:pStyle w:val="21"/>
        <w:ind w:right="-32"/>
        <w:jc w:val="center"/>
        <w:rPr>
          <w:b/>
          <w:sz w:val="48"/>
          <w:szCs w:val="48"/>
        </w:rPr>
      </w:pPr>
      <w:r>
        <w:rPr>
          <w:b/>
          <w:sz w:val="48"/>
          <w:szCs w:val="48"/>
        </w:rPr>
        <w:t>на 2014 - 201</w:t>
      </w:r>
      <w:r w:rsidR="00EE4A56">
        <w:rPr>
          <w:b/>
          <w:sz w:val="48"/>
          <w:szCs w:val="48"/>
        </w:rPr>
        <w:t>6</w:t>
      </w:r>
      <w:r w:rsidR="00D36AB3" w:rsidRPr="00DF0AA9">
        <w:rPr>
          <w:b/>
          <w:sz w:val="48"/>
          <w:szCs w:val="48"/>
        </w:rPr>
        <w:t xml:space="preserve"> годы</w:t>
      </w:r>
    </w:p>
    <w:p w:rsidR="00D36AB3" w:rsidRDefault="00D36AB3" w:rsidP="00D36AB3">
      <w:pPr>
        <w:pStyle w:val="21"/>
        <w:ind w:right="-32"/>
        <w:jc w:val="center"/>
        <w:rPr>
          <w:rFonts w:ascii="Arial Narrow" w:hAnsi="Arial Narrow"/>
          <w:sz w:val="30"/>
          <w:szCs w:val="30"/>
        </w:rPr>
      </w:pPr>
    </w:p>
    <w:p w:rsidR="00D36AB3" w:rsidRDefault="00D36AB3" w:rsidP="00D36AB3">
      <w:pPr>
        <w:pStyle w:val="21"/>
        <w:ind w:right="-32"/>
        <w:jc w:val="center"/>
        <w:rPr>
          <w:rFonts w:ascii="Arial Narrow" w:hAnsi="Arial Narrow"/>
        </w:rPr>
      </w:pPr>
    </w:p>
    <w:p w:rsidR="00D36AB3" w:rsidRDefault="00D36AB3" w:rsidP="00D36AB3">
      <w:pPr>
        <w:pStyle w:val="21"/>
        <w:ind w:right="-32"/>
        <w:jc w:val="center"/>
        <w:rPr>
          <w:rFonts w:ascii="Arial Narrow" w:hAnsi="Arial Narrow"/>
        </w:rPr>
      </w:pPr>
    </w:p>
    <w:p w:rsidR="00D36AB3" w:rsidRDefault="00D36AB3" w:rsidP="00D36AB3">
      <w:pPr>
        <w:pStyle w:val="21"/>
        <w:ind w:right="-32"/>
        <w:rPr>
          <w:rFonts w:ascii="Arial Narrow" w:hAnsi="Arial Narrow"/>
        </w:rPr>
      </w:pPr>
    </w:p>
    <w:p w:rsidR="00D36AB3" w:rsidRDefault="00D36AB3" w:rsidP="004B008E">
      <w:pPr>
        <w:pStyle w:val="21"/>
        <w:ind w:right="-32"/>
      </w:pPr>
    </w:p>
    <w:p w:rsidR="004B008E" w:rsidRPr="00DF0AA9" w:rsidRDefault="004B008E" w:rsidP="004B008E">
      <w:pPr>
        <w:pStyle w:val="21"/>
        <w:ind w:right="-32"/>
        <w:rPr>
          <w:szCs w:val="28"/>
        </w:rPr>
      </w:pPr>
    </w:p>
    <w:p w:rsidR="0082131C" w:rsidRDefault="0082131C" w:rsidP="00D36AB3">
      <w:pPr>
        <w:pStyle w:val="21"/>
        <w:ind w:right="-32"/>
        <w:jc w:val="right"/>
        <w:rPr>
          <w:szCs w:val="28"/>
        </w:rPr>
      </w:pPr>
    </w:p>
    <w:p w:rsidR="0082131C" w:rsidRDefault="0082131C" w:rsidP="00D36AB3">
      <w:pPr>
        <w:pStyle w:val="21"/>
        <w:ind w:right="-32"/>
        <w:jc w:val="right"/>
        <w:rPr>
          <w:szCs w:val="28"/>
        </w:rPr>
      </w:pPr>
    </w:p>
    <w:p w:rsidR="0082131C" w:rsidRDefault="0082131C" w:rsidP="00D36AB3">
      <w:pPr>
        <w:pStyle w:val="21"/>
        <w:ind w:right="-32"/>
        <w:jc w:val="right"/>
        <w:rPr>
          <w:szCs w:val="28"/>
        </w:rPr>
      </w:pPr>
    </w:p>
    <w:p w:rsidR="00D36AB3" w:rsidRPr="00DF0AA9" w:rsidRDefault="00D36AB3" w:rsidP="00D36AB3">
      <w:pPr>
        <w:pStyle w:val="21"/>
        <w:ind w:right="-32"/>
        <w:jc w:val="right"/>
        <w:rPr>
          <w:szCs w:val="28"/>
        </w:rPr>
      </w:pPr>
      <w:proofErr w:type="gramStart"/>
      <w:r w:rsidRPr="00DF0AA9">
        <w:rPr>
          <w:szCs w:val="28"/>
        </w:rPr>
        <w:t>Утверждён</w:t>
      </w:r>
      <w:proofErr w:type="gramEnd"/>
      <w:r w:rsidRPr="00DF0AA9">
        <w:rPr>
          <w:szCs w:val="28"/>
        </w:rPr>
        <w:t xml:space="preserve"> на собрании </w:t>
      </w:r>
    </w:p>
    <w:p w:rsidR="00D36AB3" w:rsidRPr="00DF0AA9" w:rsidRDefault="00D36AB3" w:rsidP="00D36AB3">
      <w:pPr>
        <w:pStyle w:val="21"/>
        <w:ind w:right="-32"/>
        <w:jc w:val="right"/>
        <w:rPr>
          <w:szCs w:val="28"/>
        </w:rPr>
      </w:pPr>
      <w:r w:rsidRPr="00DF0AA9">
        <w:rPr>
          <w:szCs w:val="28"/>
        </w:rPr>
        <w:t>трудового коллектива</w:t>
      </w:r>
    </w:p>
    <w:p w:rsidR="00D36AB3" w:rsidRPr="00DF0AA9" w:rsidRDefault="000F29E7" w:rsidP="00D36AB3">
      <w:pPr>
        <w:pStyle w:val="21"/>
        <w:ind w:right="-32"/>
        <w:jc w:val="right"/>
        <w:rPr>
          <w:szCs w:val="28"/>
        </w:rPr>
      </w:pPr>
      <w:r>
        <w:rPr>
          <w:szCs w:val="28"/>
        </w:rPr>
        <w:t>МБДОУ</w:t>
      </w:r>
      <w:r w:rsidR="00D36AB3" w:rsidRPr="00DF0AA9">
        <w:rPr>
          <w:szCs w:val="28"/>
        </w:rPr>
        <w:t xml:space="preserve"> д/с</w:t>
      </w:r>
      <w:r w:rsidR="00DF0AA9">
        <w:rPr>
          <w:szCs w:val="28"/>
        </w:rPr>
        <w:t xml:space="preserve"> </w:t>
      </w:r>
      <w:r>
        <w:rPr>
          <w:szCs w:val="28"/>
        </w:rPr>
        <w:t>№10 «Аленушка</w:t>
      </w:r>
      <w:r w:rsidR="00D36AB3" w:rsidRPr="00DF0AA9">
        <w:rPr>
          <w:szCs w:val="28"/>
        </w:rPr>
        <w:t>»</w:t>
      </w:r>
    </w:p>
    <w:p w:rsidR="00D36AB3" w:rsidRPr="00DF0AA9" w:rsidRDefault="00EE4A56" w:rsidP="00D36AB3">
      <w:pPr>
        <w:pStyle w:val="21"/>
        <w:ind w:right="-32"/>
        <w:jc w:val="right"/>
        <w:rPr>
          <w:szCs w:val="28"/>
        </w:rPr>
      </w:pPr>
      <w:r>
        <w:rPr>
          <w:szCs w:val="28"/>
        </w:rPr>
        <w:t>Протокол от 17</w:t>
      </w:r>
      <w:r w:rsidR="000F29E7">
        <w:rPr>
          <w:szCs w:val="28"/>
        </w:rPr>
        <w:t>.12</w:t>
      </w:r>
      <w:r w:rsidR="009301F0">
        <w:rPr>
          <w:szCs w:val="28"/>
        </w:rPr>
        <w:t>.2013 г. № 4</w:t>
      </w:r>
    </w:p>
    <w:p w:rsidR="0082131C" w:rsidRDefault="0082131C" w:rsidP="00EE4A56">
      <w:pPr>
        <w:tabs>
          <w:tab w:val="num" w:pos="1080"/>
        </w:tabs>
        <w:spacing w:line="360" w:lineRule="auto"/>
        <w:rPr>
          <w:b/>
          <w:sz w:val="28"/>
          <w:szCs w:val="28"/>
        </w:rPr>
      </w:pPr>
    </w:p>
    <w:p w:rsidR="00B15387" w:rsidRDefault="00B15387" w:rsidP="00FC1A45">
      <w:pPr>
        <w:tabs>
          <w:tab w:val="num" w:pos="1080"/>
        </w:tabs>
        <w:spacing w:line="360" w:lineRule="auto"/>
        <w:ind w:left="1080" w:hanging="720"/>
        <w:jc w:val="center"/>
        <w:rPr>
          <w:b/>
          <w:sz w:val="28"/>
          <w:szCs w:val="28"/>
        </w:rPr>
      </w:pPr>
    </w:p>
    <w:p w:rsidR="00B15387" w:rsidRDefault="00B15387" w:rsidP="00FC1A45">
      <w:pPr>
        <w:tabs>
          <w:tab w:val="num" w:pos="1080"/>
        </w:tabs>
        <w:spacing w:line="360" w:lineRule="auto"/>
        <w:ind w:left="1080" w:hanging="720"/>
        <w:jc w:val="center"/>
        <w:rPr>
          <w:b/>
          <w:sz w:val="28"/>
          <w:szCs w:val="28"/>
        </w:rPr>
      </w:pPr>
    </w:p>
    <w:p w:rsidR="00FC1A45" w:rsidRPr="00FC1A45" w:rsidRDefault="00FC1A45" w:rsidP="00FC1A45">
      <w:pPr>
        <w:tabs>
          <w:tab w:val="num" w:pos="1080"/>
        </w:tabs>
        <w:spacing w:line="360" w:lineRule="auto"/>
        <w:ind w:left="1080" w:hanging="720"/>
        <w:jc w:val="center"/>
        <w:rPr>
          <w:b/>
          <w:sz w:val="28"/>
          <w:szCs w:val="28"/>
        </w:rPr>
      </w:pPr>
      <w:r w:rsidRPr="00FC1A45">
        <w:rPr>
          <w:b/>
          <w:sz w:val="28"/>
          <w:szCs w:val="28"/>
          <w:lang w:val="en-US"/>
        </w:rPr>
        <w:lastRenderedPageBreak/>
        <w:t>I</w:t>
      </w:r>
      <w:r w:rsidRPr="00FC1A45">
        <w:rPr>
          <w:b/>
          <w:sz w:val="28"/>
          <w:szCs w:val="28"/>
        </w:rPr>
        <w:t>. Общие положения</w:t>
      </w:r>
    </w:p>
    <w:p w:rsidR="00FC1A45" w:rsidRPr="00FC1A45" w:rsidRDefault="00FC1A45" w:rsidP="00FC1A45">
      <w:pPr>
        <w:spacing w:line="360" w:lineRule="auto"/>
        <w:ind w:left="360"/>
        <w:jc w:val="both"/>
        <w:rPr>
          <w:b/>
          <w:sz w:val="28"/>
          <w:szCs w:val="28"/>
        </w:rPr>
      </w:pPr>
    </w:p>
    <w:p w:rsidR="00FC1A45" w:rsidRPr="00FC1A45" w:rsidRDefault="00FC1A45" w:rsidP="00FC1A45">
      <w:pPr>
        <w:spacing w:line="360" w:lineRule="auto"/>
        <w:ind w:firstLine="709"/>
        <w:jc w:val="both"/>
        <w:rPr>
          <w:sz w:val="28"/>
          <w:szCs w:val="28"/>
        </w:rPr>
      </w:pPr>
      <w:r w:rsidRPr="00FC1A45">
        <w:rPr>
          <w:sz w:val="28"/>
          <w:szCs w:val="28"/>
        </w:rPr>
        <w:t>1.1. Настоящий коллективный договор заключен между работодателем и р</w:t>
      </w:r>
      <w:r w:rsidRPr="00FC1A45">
        <w:rPr>
          <w:sz w:val="28"/>
          <w:szCs w:val="28"/>
        </w:rPr>
        <w:t>а</w:t>
      </w:r>
      <w:r w:rsidRPr="00FC1A45">
        <w:rPr>
          <w:sz w:val="28"/>
          <w:szCs w:val="28"/>
        </w:rPr>
        <w:t xml:space="preserve">ботниками и является правовым актом, регулирующим социально-трудовые отношения в муниципальном </w:t>
      </w:r>
      <w:r>
        <w:rPr>
          <w:sz w:val="28"/>
          <w:szCs w:val="28"/>
        </w:rPr>
        <w:t xml:space="preserve">бюджетном дошкольном </w:t>
      </w:r>
      <w:r w:rsidRPr="00FC1A45">
        <w:rPr>
          <w:sz w:val="28"/>
          <w:szCs w:val="28"/>
        </w:rPr>
        <w:t xml:space="preserve">образовательном учреждении </w:t>
      </w:r>
      <w:r w:rsidR="000F29E7">
        <w:rPr>
          <w:sz w:val="28"/>
          <w:szCs w:val="28"/>
        </w:rPr>
        <w:t>детском саду  общеразвивающего вида № 10 «Аленушка</w:t>
      </w:r>
      <w:r>
        <w:rPr>
          <w:sz w:val="28"/>
          <w:szCs w:val="28"/>
        </w:rPr>
        <w:t xml:space="preserve">» </w:t>
      </w:r>
      <w:r w:rsidRPr="00FC1A45">
        <w:rPr>
          <w:sz w:val="28"/>
          <w:szCs w:val="28"/>
        </w:rPr>
        <w:t>муниципального образования город-курорт Г</w:t>
      </w:r>
      <w:r w:rsidRPr="00FC1A45">
        <w:rPr>
          <w:sz w:val="28"/>
          <w:szCs w:val="28"/>
        </w:rPr>
        <w:t>е</w:t>
      </w:r>
      <w:r w:rsidRPr="00FC1A45">
        <w:rPr>
          <w:sz w:val="28"/>
          <w:szCs w:val="28"/>
        </w:rPr>
        <w:t>ленджик.</w:t>
      </w:r>
      <w:r w:rsidRPr="00FC1A45">
        <w:rPr>
          <w:sz w:val="28"/>
          <w:szCs w:val="28"/>
          <w:u w:val="single"/>
        </w:rPr>
        <w:t xml:space="preserve"> </w:t>
      </w:r>
      <w:r w:rsidRPr="00FC1A45">
        <w:rPr>
          <w:sz w:val="28"/>
          <w:szCs w:val="28"/>
        </w:rPr>
        <w:t xml:space="preserve">                                            </w:t>
      </w:r>
    </w:p>
    <w:p w:rsidR="00FC1A45" w:rsidRPr="00FC1A45" w:rsidRDefault="00FC1A45" w:rsidP="00FC1A45">
      <w:pPr>
        <w:pStyle w:val="23"/>
        <w:spacing w:before="240" w:line="360" w:lineRule="auto"/>
        <w:ind w:left="0"/>
        <w:jc w:val="both"/>
        <w:rPr>
          <w:sz w:val="28"/>
          <w:szCs w:val="28"/>
        </w:rPr>
      </w:pPr>
      <w:r>
        <w:rPr>
          <w:sz w:val="28"/>
          <w:szCs w:val="28"/>
        </w:rPr>
        <w:tab/>
      </w:r>
      <w:r w:rsidRPr="00FC1A45">
        <w:rPr>
          <w:sz w:val="28"/>
          <w:szCs w:val="28"/>
        </w:rPr>
        <w:t>1.2. Коллективный договор заключен в соответствии с Трудовым к</w:t>
      </w:r>
      <w:r w:rsidRPr="00FC1A45">
        <w:rPr>
          <w:sz w:val="28"/>
          <w:szCs w:val="28"/>
        </w:rPr>
        <w:t>о</w:t>
      </w:r>
      <w:r w:rsidRPr="00FC1A45">
        <w:rPr>
          <w:sz w:val="28"/>
          <w:szCs w:val="28"/>
        </w:rPr>
        <w:t>дексом РФ (далее – ТК РФ), иными законодательными  и нормативными правов</w:t>
      </w:r>
      <w:r w:rsidRPr="00FC1A45">
        <w:rPr>
          <w:sz w:val="28"/>
          <w:szCs w:val="28"/>
        </w:rPr>
        <w:t>ы</w:t>
      </w:r>
      <w:r w:rsidRPr="00FC1A45">
        <w:rPr>
          <w:sz w:val="28"/>
          <w:szCs w:val="28"/>
        </w:rPr>
        <w:t>ми актами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образовательного учреждения (далее - учреждение) и установлению дополнительных социально-экономических, правовых и профе</w:t>
      </w:r>
      <w:r w:rsidRPr="00FC1A45">
        <w:rPr>
          <w:sz w:val="28"/>
          <w:szCs w:val="28"/>
        </w:rPr>
        <w:t>с</w:t>
      </w:r>
      <w:r w:rsidRPr="00FC1A45">
        <w:rPr>
          <w:sz w:val="28"/>
          <w:szCs w:val="28"/>
        </w:rPr>
        <w:t>сиональных</w:t>
      </w:r>
      <w:r w:rsidR="005E2143">
        <w:rPr>
          <w:sz w:val="28"/>
          <w:szCs w:val="28"/>
        </w:rPr>
        <w:t xml:space="preserve"> </w:t>
      </w:r>
      <w:r w:rsidRPr="00FC1A45">
        <w:rPr>
          <w:sz w:val="28"/>
          <w:szCs w:val="28"/>
        </w:rPr>
        <w:t xml:space="preserve"> гарантий, льгот и преимуществ для работников, а также по созданию более благоприятных условий тр</w:t>
      </w:r>
      <w:r w:rsidRPr="00FC1A45">
        <w:rPr>
          <w:sz w:val="28"/>
          <w:szCs w:val="28"/>
        </w:rPr>
        <w:t>у</w:t>
      </w:r>
      <w:r w:rsidRPr="00FC1A45">
        <w:rPr>
          <w:sz w:val="28"/>
          <w:szCs w:val="28"/>
        </w:rPr>
        <w:t>да по сравнению с установленными законами, иными нормативными правовыми актами,  отраслевым Соглашением по учреждениям отрасли образования и науки города-курорта Гелен</w:t>
      </w:r>
      <w:r w:rsidRPr="00FC1A45">
        <w:rPr>
          <w:sz w:val="28"/>
          <w:szCs w:val="28"/>
        </w:rPr>
        <w:t>д</w:t>
      </w:r>
      <w:r w:rsidRPr="00FC1A45">
        <w:rPr>
          <w:sz w:val="28"/>
          <w:szCs w:val="28"/>
        </w:rPr>
        <w:t xml:space="preserve">жик.  </w:t>
      </w:r>
    </w:p>
    <w:p w:rsidR="00FC1A45" w:rsidRPr="00FC1A45" w:rsidRDefault="00FC1A45" w:rsidP="00FC1A45">
      <w:pPr>
        <w:pStyle w:val="23"/>
        <w:spacing w:line="360" w:lineRule="auto"/>
        <w:jc w:val="both"/>
        <w:rPr>
          <w:sz w:val="28"/>
          <w:szCs w:val="28"/>
        </w:rPr>
      </w:pPr>
      <w:r>
        <w:rPr>
          <w:sz w:val="28"/>
          <w:szCs w:val="28"/>
        </w:rPr>
        <w:tab/>
      </w:r>
      <w:r w:rsidRPr="00FC1A45">
        <w:rPr>
          <w:sz w:val="28"/>
          <w:szCs w:val="28"/>
        </w:rPr>
        <w:t xml:space="preserve">1.3. Сторонами коллективного договора являются: </w:t>
      </w:r>
    </w:p>
    <w:p w:rsidR="00FC1A45" w:rsidRPr="00FC1A45" w:rsidRDefault="00FC1A45" w:rsidP="00B85A12">
      <w:pPr>
        <w:numPr>
          <w:ilvl w:val="0"/>
          <w:numId w:val="4"/>
        </w:numPr>
        <w:spacing w:line="360" w:lineRule="auto"/>
        <w:ind w:left="340"/>
        <w:jc w:val="both"/>
        <w:rPr>
          <w:sz w:val="28"/>
          <w:szCs w:val="28"/>
        </w:rPr>
      </w:pPr>
      <w:r w:rsidRPr="00FC1A45">
        <w:rPr>
          <w:sz w:val="28"/>
          <w:szCs w:val="28"/>
        </w:rPr>
        <w:t>работники  учреждения, являющиеся членами Профсоюза работников народного образования и науки РФ (далее – профсоюз), в лице их представителя – председателя первичной профсоюзной организации  (далее – про</w:t>
      </w:r>
      <w:r w:rsidRPr="00FC1A45">
        <w:rPr>
          <w:sz w:val="28"/>
          <w:szCs w:val="28"/>
        </w:rPr>
        <w:t>ф</w:t>
      </w:r>
      <w:r w:rsidRPr="00FC1A45">
        <w:rPr>
          <w:sz w:val="28"/>
          <w:szCs w:val="28"/>
        </w:rPr>
        <w:t>ком);</w:t>
      </w:r>
    </w:p>
    <w:p w:rsidR="00FC1A45" w:rsidRPr="00FC1A45" w:rsidRDefault="00FC1A45" w:rsidP="00B85A12">
      <w:pPr>
        <w:numPr>
          <w:ilvl w:val="0"/>
          <w:numId w:val="4"/>
        </w:numPr>
        <w:spacing w:line="360" w:lineRule="auto"/>
        <w:ind w:left="340"/>
        <w:jc w:val="both"/>
        <w:rPr>
          <w:sz w:val="28"/>
          <w:szCs w:val="28"/>
        </w:rPr>
      </w:pPr>
      <w:r w:rsidRPr="00FC1A45">
        <w:rPr>
          <w:sz w:val="28"/>
          <w:szCs w:val="28"/>
        </w:rPr>
        <w:t>работодатель в лице его п</w:t>
      </w:r>
      <w:r w:rsidR="000F29E7">
        <w:rPr>
          <w:sz w:val="28"/>
          <w:szCs w:val="28"/>
        </w:rPr>
        <w:t xml:space="preserve">редставителя – </w:t>
      </w:r>
      <w:proofErr w:type="gramStart"/>
      <w:r w:rsidR="000F29E7">
        <w:rPr>
          <w:sz w:val="28"/>
          <w:szCs w:val="28"/>
        </w:rPr>
        <w:t>заведующего учреждения</w:t>
      </w:r>
      <w:proofErr w:type="gramEnd"/>
      <w:r w:rsidRPr="00FC1A45">
        <w:rPr>
          <w:sz w:val="28"/>
          <w:szCs w:val="28"/>
        </w:rPr>
        <w:t xml:space="preserve"> (далее – р</w:t>
      </w:r>
      <w:r w:rsidRPr="00FC1A45">
        <w:rPr>
          <w:sz w:val="28"/>
          <w:szCs w:val="28"/>
        </w:rPr>
        <w:t>а</w:t>
      </w:r>
      <w:r w:rsidRPr="00FC1A45">
        <w:rPr>
          <w:sz w:val="28"/>
          <w:szCs w:val="28"/>
        </w:rPr>
        <w:t>ботодатель).</w:t>
      </w:r>
    </w:p>
    <w:p w:rsidR="00EE4A56" w:rsidRDefault="00FC1A45" w:rsidP="00EE4A56">
      <w:pPr>
        <w:pStyle w:val="23"/>
        <w:spacing w:after="0" w:line="360" w:lineRule="auto"/>
        <w:ind w:left="0"/>
        <w:jc w:val="both"/>
        <w:rPr>
          <w:sz w:val="28"/>
          <w:szCs w:val="28"/>
          <w:lang w:val="ru-RU"/>
        </w:rPr>
      </w:pPr>
      <w:r>
        <w:rPr>
          <w:sz w:val="28"/>
          <w:szCs w:val="28"/>
        </w:rPr>
        <w:tab/>
      </w:r>
      <w:r w:rsidRPr="00FC1A45">
        <w:rPr>
          <w:sz w:val="28"/>
          <w:szCs w:val="28"/>
        </w:rPr>
        <w:t xml:space="preserve">1.4. Работники, не являющиеся членами профсоюза, имеют право уполномочить профком представлять их интересы во взаимоотношениях с работодателем.  </w:t>
      </w:r>
    </w:p>
    <w:p w:rsidR="00FC1A45" w:rsidRPr="00FC1A45" w:rsidRDefault="00FC1A45" w:rsidP="00EE4A56">
      <w:pPr>
        <w:pStyle w:val="23"/>
        <w:spacing w:after="0" w:line="360" w:lineRule="auto"/>
        <w:ind w:left="0"/>
        <w:jc w:val="both"/>
        <w:rPr>
          <w:sz w:val="28"/>
          <w:szCs w:val="28"/>
        </w:rPr>
      </w:pPr>
      <w:r>
        <w:rPr>
          <w:sz w:val="28"/>
          <w:szCs w:val="28"/>
        </w:rPr>
        <w:tab/>
      </w:r>
      <w:r w:rsidRPr="00FC1A45">
        <w:rPr>
          <w:sz w:val="28"/>
          <w:szCs w:val="28"/>
        </w:rPr>
        <w:t>1.5. Действие настоящего коллективного договора распр</w:t>
      </w:r>
      <w:r w:rsidRPr="00FC1A45">
        <w:rPr>
          <w:sz w:val="28"/>
          <w:szCs w:val="28"/>
        </w:rPr>
        <w:t>о</w:t>
      </w:r>
      <w:r w:rsidRPr="00FC1A45">
        <w:rPr>
          <w:sz w:val="28"/>
          <w:szCs w:val="28"/>
        </w:rPr>
        <w:t>страняется на всех работников учреждения.</w:t>
      </w:r>
    </w:p>
    <w:p w:rsidR="00FC1A45" w:rsidRPr="00FC1A45" w:rsidRDefault="00FC1A45" w:rsidP="00FC1A45">
      <w:pPr>
        <w:pStyle w:val="23"/>
        <w:spacing w:line="360" w:lineRule="auto"/>
        <w:ind w:left="0"/>
        <w:jc w:val="both"/>
        <w:rPr>
          <w:sz w:val="28"/>
          <w:szCs w:val="28"/>
        </w:rPr>
      </w:pPr>
      <w:r>
        <w:rPr>
          <w:sz w:val="28"/>
          <w:szCs w:val="28"/>
        </w:rPr>
        <w:tab/>
      </w:r>
      <w:r w:rsidRPr="00FC1A45">
        <w:rPr>
          <w:sz w:val="28"/>
          <w:szCs w:val="28"/>
        </w:rPr>
        <w:t>1.6. Стороны договорились, что текст коллективного договора должен быть доведен работодателем до сведения работников в течение   3 дней после его по</w:t>
      </w:r>
      <w:r w:rsidRPr="00FC1A45">
        <w:rPr>
          <w:sz w:val="28"/>
          <w:szCs w:val="28"/>
        </w:rPr>
        <w:t>д</w:t>
      </w:r>
      <w:r w:rsidRPr="00FC1A45">
        <w:rPr>
          <w:sz w:val="28"/>
          <w:szCs w:val="28"/>
        </w:rPr>
        <w:t>писания.</w:t>
      </w:r>
    </w:p>
    <w:p w:rsidR="00FC1A45" w:rsidRPr="00FC1A45" w:rsidRDefault="00FC1A45" w:rsidP="00FC1A45">
      <w:pPr>
        <w:pStyle w:val="23"/>
        <w:spacing w:line="360" w:lineRule="auto"/>
        <w:ind w:left="0"/>
        <w:jc w:val="both"/>
        <w:rPr>
          <w:sz w:val="28"/>
          <w:szCs w:val="28"/>
        </w:rPr>
      </w:pPr>
      <w:r>
        <w:rPr>
          <w:sz w:val="28"/>
          <w:szCs w:val="28"/>
        </w:rPr>
        <w:lastRenderedPageBreak/>
        <w:tab/>
      </w:r>
      <w:r w:rsidRPr="00FC1A45">
        <w:rPr>
          <w:sz w:val="28"/>
          <w:szCs w:val="28"/>
        </w:rPr>
        <w:t>1.7. Коллективный договор сохраняет свое действие в случае измен</w:t>
      </w:r>
      <w:r w:rsidRPr="00FC1A45">
        <w:rPr>
          <w:sz w:val="28"/>
          <w:szCs w:val="28"/>
        </w:rPr>
        <w:t>е</w:t>
      </w:r>
      <w:r w:rsidRPr="00FC1A45">
        <w:rPr>
          <w:sz w:val="28"/>
          <w:szCs w:val="28"/>
        </w:rPr>
        <w:t>ния наименования учреждения, расторжения трудового договора с руководителем учре</w:t>
      </w:r>
      <w:r w:rsidRPr="00FC1A45">
        <w:rPr>
          <w:sz w:val="28"/>
          <w:szCs w:val="28"/>
        </w:rPr>
        <w:t>ж</w:t>
      </w:r>
      <w:r w:rsidRPr="00FC1A45">
        <w:rPr>
          <w:sz w:val="28"/>
          <w:szCs w:val="28"/>
        </w:rPr>
        <w:t>дения.</w:t>
      </w:r>
    </w:p>
    <w:p w:rsidR="00FC1A45" w:rsidRPr="00FC1A45" w:rsidRDefault="00FC1A45" w:rsidP="00FC1A45">
      <w:pPr>
        <w:pStyle w:val="23"/>
        <w:spacing w:line="360" w:lineRule="auto"/>
        <w:ind w:left="0"/>
        <w:jc w:val="both"/>
        <w:rPr>
          <w:sz w:val="28"/>
          <w:szCs w:val="28"/>
        </w:rPr>
      </w:pPr>
      <w:r>
        <w:rPr>
          <w:sz w:val="28"/>
          <w:szCs w:val="28"/>
        </w:rPr>
        <w:tab/>
      </w:r>
      <w:r w:rsidRPr="00FC1A45">
        <w:rPr>
          <w:sz w:val="28"/>
          <w:szCs w:val="28"/>
        </w:rPr>
        <w:t>1.8. При реорганизации (слиянии, присоединении, разделении, выдел</w:t>
      </w:r>
      <w:r w:rsidRPr="00FC1A45">
        <w:rPr>
          <w:sz w:val="28"/>
          <w:szCs w:val="28"/>
        </w:rPr>
        <w:t>е</w:t>
      </w:r>
      <w:r w:rsidRPr="00FC1A45">
        <w:rPr>
          <w:sz w:val="28"/>
          <w:szCs w:val="28"/>
        </w:rPr>
        <w:t>нии, преобразовании) учреждения коллективный договор сохраняет свое действие в течение всего срока его действия или до внесения в него изменений, д</w:t>
      </w:r>
      <w:r w:rsidRPr="00FC1A45">
        <w:rPr>
          <w:sz w:val="28"/>
          <w:szCs w:val="28"/>
        </w:rPr>
        <w:t>о</w:t>
      </w:r>
      <w:r w:rsidRPr="00FC1A45">
        <w:rPr>
          <w:sz w:val="28"/>
          <w:szCs w:val="28"/>
        </w:rPr>
        <w:t>полнений.</w:t>
      </w:r>
    </w:p>
    <w:p w:rsidR="00FC1A45" w:rsidRPr="00FC1A45" w:rsidRDefault="00FC1A45" w:rsidP="00FC1A45">
      <w:pPr>
        <w:pStyle w:val="23"/>
        <w:spacing w:line="360" w:lineRule="auto"/>
        <w:ind w:left="0"/>
        <w:jc w:val="both"/>
        <w:rPr>
          <w:sz w:val="28"/>
          <w:szCs w:val="28"/>
        </w:rPr>
      </w:pPr>
      <w:r>
        <w:rPr>
          <w:sz w:val="28"/>
          <w:szCs w:val="28"/>
        </w:rPr>
        <w:tab/>
      </w:r>
      <w:r w:rsidRPr="00FC1A45">
        <w:rPr>
          <w:sz w:val="28"/>
          <w:szCs w:val="28"/>
        </w:rPr>
        <w:t>1.9. При смене формы собственности учреждения коллективный дог</w:t>
      </w:r>
      <w:r w:rsidRPr="00FC1A45">
        <w:rPr>
          <w:sz w:val="28"/>
          <w:szCs w:val="28"/>
        </w:rPr>
        <w:t>о</w:t>
      </w:r>
      <w:r w:rsidRPr="00FC1A45">
        <w:rPr>
          <w:sz w:val="28"/>
          <w:szCs w:val="28"/>
        </w:rPr>
        <w:t>вор сохраняет свое действие в течение трех месяцев со дня перехода прав собстве</w:t>
      </w:r>
      <w:r w:rsidRPr="00FC1A45">
        <w:rPr>
          <w:sz w:val="28"/>
          <w:szCs w:val="28"/>
        </w:rPr>
        <w:t>н</w:t>
      </w:r>
      <w:r w:rsidRPr="00FC1A45">
        <w:rPr>
          <w:sz w:val="28"/>
          <w:szCs w:val="28"/>
        </w:rPr>
        <w:t>ности.</w:t>
      </w:r>
    </w:p>
    <w:p w:rsidR="00FC1A45" w:rsidRPr="00FC1A45" w:rsidRDefault="00FC1A45" w:rsidP="00FC1A45">
      <w:pPr>
        <w:pStyle w:val="23"/>
        <w:spacing w:line="360" w:lineRule="auto"/>
        <w:ind w:left="0"/>
        <w:jc w:val="both"/>
        <w:rPr>
          <w:sz w:val="28"/>
          <w:szCs w:val="28"/>
        </w:rPr>
      </w:pPr>
      <w:r>
        <w:rPr>
          <w:sz w:val="28"/>
          <w:szCs w:val="28"/>
        </w:rPr>
        <w:tab/>
      </w:r>
      <w:r w:rsidRPr="00FC1A45">
        <w:rPr>
          <w:sz w:val="28"/>
          <w:szCs w:val="28"/>
        </w:rPr>
        <w:t>1.10. При ликвидации учреждения коллективный договор сохраняет свое действие в течение всего срока проведения ликвидации.</w:t>
      </w:r>
    </w:p>
    <w:p w:rsidR="00FC1A45" w:rsidRPr="00FC1A45" w:rsidRDefault="00FC1A45" w:rsidP="00FC1A45">
      <w:pPr>
        <w:pStyle w:val="23"/>
        <w:spacing w:line="360" w:lineRule="auto"/>
        <w:ind w:left="0"/>
        <w:jc w:val="both"/>
        <w:rPr>
          <w:sz w:val="28"/>
          <w:szCs w:val="28"/>
        </w:rPr>
      </w:pPr>
      <w:r>
        <w:rPr>
          <w:sz w:val="28"/>
          <w:szCs w:val="28"/>
        </w:rPr>
        <w:tab/>
      </w:r>
      <w:r w:rsidRPr="00FC1A45">
        <w:rPr>
          <w:sz w:val="28"/>
          <w:szCs w:val="28"/>
        </w:rPr>
        <w:t>1.11. В течение срока действия коллективного договора ни одна из ст</w:t>
      </w:r>
      <w:r w:rsidRPr="00FC1A45">
        <w:rPr>
          <w:sz w:val="28"/>
          <w:szCs w:val="28"/>
        </w:rPr>
        <w:t>о</w:t>
      </w:r>
      <w:r w:rsidRPr="00FC1A45">
        <w:rPr>
          <w:sz w:val="28"/>
          <w:szCs w:val="28"/>
        </w:rPr>
        <w:t>рон не вправе прекратить в одностороннем порядке выполнение принятых на себя обяз</w:t>
      </w:r>
      <w:r w:rsidRPr="00FC1A45">
        <w:rPr>
          <w:sz w:val="28"/>
          <w:szCs w:val="28"/>
        </w:rPr>
        <w:t>а</w:t>
      </w:r>
      <w:r w:rsidRPr="00FC1A45">
        <w:rPr>
          <w:sz w:val="28"/>
          <w:szCs w:val="28"/>
        </w:rPr>
        <w:t>тельств.</w:t>
      </w:r>
    </w:p>
    <w:p w:rsidR="00FC1A45" w:rsidRPr="00FC1A45" w:rsidRDefault="00FC1A45" w:rsidP="00FC1A45">
      <w:pPr>
        <w:pStyle w:val="23"/>
        <w:spacing w:line="360" w:lineRule="auto"/>
        <w:ind w:left="0"/>
        <w:jc w:val="both"/>
        <w:rPr>
          <w:i/>
          <w:sz w:val="28"/>
          <w:szCs w:val="28"/>
        </w:rPr>
      </w:pPr>
      <w:r>
        <w:rPr>
          <w:sz w:val="28"/>
          <w:szCs w:val="28"/>
        </w:rPr>
        <w:tab/>
      </w:r>
      <w:r w:rsidRPr="00FC1A45">
        <w:rPr>
          <w:sz w:val="28"/>
          <w:szCs w:val="28"/>
        </w:rPr>
        <w:t>1.12. В течение срока действия коллективного договора стороны вправе вносить в него дополнения и изменения на основе взаимной договоренности в поря</w:t>
      </w:r>
      <w:r w:rsidRPr="00FC1A45">
        <w:rPr>
          <w:sz w:val="28"/>
          <w:szCs w:val="28"/>
        </w:rPr>
        <w:t>д</w:t>
      </w:r>
      <w:r w:rsidRPr="00FC1A45">
        <w:rPr>
          <w:sz w:val="28"/>
          <w:szCs w:val="28"/>
        </w:rPr>
        <w:t>ке, установленном ТК РФ</w:t>
      </w:r>
      <w:r w:rsidRPr="00FC1A45">
        <w:rPr>
          <w:i/>
          <w:sz w:val="28"/>
          <w:szCs w:val="28"/>
        </w:rPr>
        <w:t>.           (</w:t>
      </w:r>
      <w:r w:rsidRPr="00FC1A45">
        <w:rPr>
          <w:i/>
          <w:sz w:val="28"/>
          <w:szCs w:val="28"/>
          <w:u w:val="single"/>
        </w:rPr>
        <w:t>Статья 44 ТК РФ</w:t>
      </w:r>
      <w:r w:rsidRPr="00FC1A45">
        <w:rPr>
          <w:i/>
          <w:sz w:val="28"/>
          <w:szCs w:val="28"/>
        </w:rPr>
        <w:t>)</w:t>
      </w:r>
    </w:p>
    <w:p w:rsidR="00EE4A56" w:rsidRDefault="00FC1A45" w:rsidP="00FC1A45">
      <w:pPr>
        <w:pStyle w:val="23"/>
        <w:spacing w:line="360" w:lineRule="auto"/>
        <w:ind w:left="0"/>
        <w:jc w:val="both"/>
        <w:rPr>
          <w:sz w:val="28"/>
          <w:szCs w:val="28"/>
          <w:lang w:val="ru-RU"/>
        </w:rPr>
      </w:pPr>
      <w:r>
        <w:rPr>
          <w:sz w:val="28"/>
          <w:szCs w:val="28"/>
        </w:rPr>
        <w:tab/>
      </w:r>
      <w:r w:rsidRPr="00FC1A45">
        <w:rPr>
          <w:sz w:val="28"/>
          <w:szCs w:val="28"/>
        </w:rPr>
        <w:t>1.13. Пересмотр обязательств настоящего договора не может приводить к снижению уровня социально-экономического положения работников учрежд</w:t>
      </w:r>
      <w:r w:rsidRPr="00FC1A45">
        <w:rPr>
          <w:sz w:val="28"/>
          <w:szCs w:val="28"/>
        </w:rPr>
        <w:t>е</w:t>
      </w:r>
      <w:r w:rsidRPr="00FC1A45">
        <w:rPr>
          <w:sz w:val="28"/>
          <w:szCs w:val="28"/>
        </w:rPr>
        <w:t>ния.</w:t>
      </w:r>
    </w:p>
    <w:p w:rsidR="00FC1A45" w:rsidRPr="00FC1A45" w:rsidRDefault="00FC1A45" w:rsidP="00EE4A56">
      <w:pPr>
        <w:pStyle w:val="23"/>
        <w:spacing w:after="0" w:line="360" w:lineRule="auto"/>
        <w:ind w:left="0"/>
        <w:jc w:val="both"/>
        <w:rPr>
          <w:sz w:val="28"/>
          <w:szCs w:val="28"/>
        </w:rPr>
      </w:pPr>
      <w:r>
        <w:rPr>
          <w:sz w:val="28"/>
          <w:szCs w:val="28"/>
        </w:rPr>
        <w:tab/>
      </w:r>
      <w:r w:rsidRPr="00FC1A45">
        <w:rPr>
          <w:sz w:val="28"/>
          <w:szCs w:val="28"/>
        </w:rPr>
        <w:t>1.14. Все спорные вопросы по толкованию и реализации положений коллективного договора решаются сторонами</w:t>
      </w:r>
      <w:r w:rsidR="00DF53D1">
        <w:rPr>
          <w:sz w:val="28"/>
          <w:szCs w:val="28"/>
        </w:rPr>
        <w:t xml:space="preserve"> совместно</w:t>
      </w:r>
      <w:r w:rsidRPr="00FC1A45">
        <w:rPr>
          <w:sz w:val="28"/>
          <w:szCs w:val="28"/>
        </w:rPr>
        <w:t>.</w:t>
      </w:r>
    </w:p>
    <w:p w:rsidR="00FC1A45" w:rsidRDefault="00FC1A45" w:rsidP="00EE4A56">
      <w:pPr>
        <w:spacing w:line="360" w:lineRule="auto"/>
        <w:jc w:val="both"/>
        <w:rPr>
          <w:sz w:val="28"/>
          <w:szCs w:val="28"/>
        </w:rPr>
      </w:pPr>
      <w:r w:rsidRPr="00FC1A45">
        <w:rPr>
          <w:sz w:val="28"/>
          <w:szCs w:val="28"/>
        </w:rPr>
        <w:t xml:space="preserve">          1.15. В соответствии с действующим законодательством стороны несут ответственность за уклонение от участия в переговорах, нарушение или невыполнение обязательств, принятых в соответствии с коллективным догов</w:t>
      </w:r>
      <w:r w:rsidRPr="00FC1A45">
        <w:rPr>
          <w:sz w:val="28"/>
          <w:szCs w:val="28"/>
        </w:rPr>
        <w:t>о</w:t>
      </w:r>
      <w:r w:rsidRPr="00FC1A45">
        <w:rPr>
          <w:sz w:val="28"/>
          <w:szCs w:val="28"/>
        </w:rPr>
        <w:t xml:space="preserve">рам, другие противоправные действия (бездействия). </w:t>
      </w:r>
    </w:p>
    <w:p w:rsidR="00FC1A45" w:rsidRPr="00FC1A45" w:rsidRDefault="00FC1A45" w:rsidP="00FC1A45">
      <w:pPr>
        <w:pStyle w:val="aa"/>
        <w:spacing w:line="360" w:lineRule="auto"/>
        <w:rPr>
          <w:szCs w:val="28"/>
        </w:rPr>
      </w:pPr>
      <w:r w:rsidRPr="00FC1A45">
        <w:rPr>
          <w:szCs w:val="28"/>
        </w:rPr>
        <w:t xml:space="preserve">  </w:t>
      </w:r>
      <w:r>
        <w:rPr>
          <w:szCs w:val="28"/>
        </w:rPr>
        <w:tab/>
      </w:r>
      <w:r w:rsidRPr="00FC1A45">
        <w:rPr>
          <w:szCs w:val="28"/>
        </w:rPr>
        <w:t>1.16. Стороны совместно осуществляют анализ выполнения коллективного договор</w:t>
      </w:r>
      <w:r w:rsidR="000F29E7">
        <w:rPr>
          <w:szCs w:val="28"/>
        </w:rPr>
        <w:t>а. Ежегодно не позднее 1 декабря</w:t>
      </w:r>
      <w:r w:rsidRPr="00FC1A45">
        <w:rPr>
          <w:szCs w:val="28"/>
        </w:rPr>
        <w:t xml:space="preserve"> анализ его выполнения, пре</w:t>
      </w:r>
      <w:r w:rsidRPr="00FC1A45">
        <w:rPr>
          <w:szCs w:val="28"/>
        </w:rPr>
        <w:t>д</w:t>
      </w:r>
      <w:r w:rsidRPr="00FC1A45">
        <w:rPr>
          <w:szCs w:val="28"/>
        </w:rPr>
        <w:t>ложения по совершенствованию работы по коллективно-договорному регулиров</w:t>
      </w:r>
      <w:r w:rsidRPr="00FC1A45">
        <w:rPr>
          <w:szCs w:val="28"/>
        </w:rPr>
        <w:t>а</w:t>
      </w:r>
      <w:r w:rsidRPr="00FC1A45">
        <w:rPr>
          <w:szCs w:val="28"/>
        </w:rPr>
        <w:t>нию социально-трудовых отношений с работниками направляется в  горо</w:t>
      </w:r>
      <w:r w:rsidRPr="00FC1A45">
        <w:rPr>
          <w:szCs w:val="28"/>
        </w:rPr>
        <w:t>д</w:t>
      </w:r>
      <w:r w:rsidRPr="00FC1A45">
        <w:rPr>
          <w:szCs w:val="28"/>
        </w:rPr>
        <w:t>ской  совет профсоюза.</w:t>
      </w:r>
    </w:p>
    <w:p w:rsidR="00FC1A45" w:rsidRPr="00FC1A45" w:rsidRDefault="00FC1A45" w:rsidP="00FC1A45">
      <w:pPr>
        <w:pStyle w:val="23"/>
        <w:spacing w:line="360" w:lineRule="auto"/>
        <w:ind w:left="0"/>
        <w:jc w:val="both"/>
        <w:rPr>
          <w:sz w:val="28"/>
          <w:szCs w:val="28"/>
        </w:rPr>
      </w:pPr>
      <w:r>
        <w:rPr>
          <w:sz w:val="28"/>
          <w:szCs w:val="28"/>
        </w:rPr>
        <w:tab/>
      </w:r>
      <w:r w:rsidRPr="00FC1A45">
        <w:rPr>
          <w:sz w:val="28"/>
          <w:szCs w:val="28"/>
        </w:rPr>
        <w:t>1.17. Настоящий договор вступает в силу с момента его подписания сторонами  и дейс</w:t>
      </w:r>
      <w:r w:rsidRPr="00FC1A45">
        <w:rPr>
          <w:sz w:val="28"/>
          <w:szCs w:val="28"/>
        </w:rPr>
        <w:t>т</w:t>
      </w:r>
      <w:r w:rsidRPr="00FC1A45">
        <w:rPr>
          <w:sz w:val="28"/>
          <w:szCs w:val="28"/>
        </w:rPr>
        <w:t>вует в течение 3 лет.</w:t>
      </w:r>
    </w:p>
    <w:p w:rsidR="00FC1A45" w:rsidRDefault="00FC1A45" w:rsidP="00EE4A56">
      <w:pPr>
        <w:pStyle w:val="23"/>
        <w:spacing w:line="360" w:lineRule="auto"/>
        <w:ind w:left="0"/>
        <w:jc w:val="both"/>
        <w:rPr>
          <w:sz w:val="28"/>
          <w:szCs w:val="28"/>
          <w:lang w:val="ru-RU"/>
        </w:rPr>
      </w:pPr>
      <w:r>
        <w:rPr>
          <w:sz w:val="28"/>
          <w:szCs w:val="28"/>
        </w:rPr>
        <w:lastRenderedPageBreak/>
        <w:tab/>
      </w:r>
      <w:r w:rsidRPr="00FC1A45">
        <w:rPr>
          <w:sz w:val="28"/>
          <w:szCs w:val="28"/>
        </w:rPr>
        <w:t>1.18 Стороны имеют право продлить действие коллективног</w:t>
      </w:r>
      <w:r w:rsidR="00EE4A56">
        <w:rPr>
          <w:sz w:val="28"/>
          <w:szCs w:val="28"/>
        </w:rPr>
        <w:t>о договора на срок до трех лет.</w:t>
      </w:r>
    </w:p>
    <w:p w:rsidR="00EE4A56" w:rsidRPr="00EE4A56" w:rsidRDefault="00EE4A56" w:rsidP="00EE4A56">
      <w:pPr>
        <w:pStyle w:val="23"/>
        <w:spacing w:line="360" w:lineRule="auto"/>
        <w:ind w:left="0"/>
        <w:jc w:val="both"/>
        <w:rPr>
          <w:sz w:val="28"/>
          <w:szCs w:val="28"/>
          <w:lang w:val="ru-RU"/>
        </w:rPr>
      </w:pPr>
    </w:p>
    <w:p w:rsidR="00FC1A45" w:rsidRPr="00FC1A45" w:rsidRDefault="00FC1A45" w:rsidP="00FC1A45">
      <w:pPr>
        <w:spacing w:line="360" w:lineRule="auto"/>
        <w:jc w:val="center"/>
        <w:rPr>
          <w:b/>
          <w:sz w:val="28"/>
          <w:szCs w:val="28"/>
        </w:rPr>
      </w:pPr>
      <w:r w:rsidRPr="00FC1A45">
        <w:rPr>
          <w:b/>
          <w:sz w:val="28"/>
          <w:szCs w:val="28"/>
          <w:lang w:val="en-US"/>
        </w:rPr>
        <w:t>II</w:t>
      </w:r>
      <w:proofErr w:type="gramStart"/>
      <w:r w:rsidRPr="00FC1A45">
        <w:rPr>
          <w:b/>
          <w:sz w:val="28"/>
          <w:szCs w:val="28"/>
        </w:rPr>
        <w:t>.  Социальное</w:t>
      </w:r>
      <w:proofErr w:type="gramEnd"/>
      <w:r w:rsidR="005E2143">
        <w:rPr>
          <w:b/>
          <w:sz w:val="28"/>
          <w:szCs w:val="28"/>
        </w:rPr>
        <w:t xml:space="preserve"> </w:t>
      </w:r>
      <w:r w:rsidRPr="00FC1A45">
        <w:rPr>
          <w:b/>
          <w:sz w:val="28"/>
          <w:szCs w:val="28"/>
        </w:rPr>
        <w:t xml:space="preserve"> партнерство и координация действий</w:t>
      </w:r>
    </w:p>
    <w:p w:rsidR="00FC1A45" w:rsidRPr="00FC1A45" w:rsidRDefault="00FC1A45" w:rsidP="00FC1A45">
      <w:pPr>
        <w:spacing w:line="360" w:lineRule="auto"/>
        <w:jc w:val="center"/>
        <w:rPr>
          <w:b/>
          <w:sz w:val="28"/>
          <w:szCs w:val="28"/>
        </w:rPr>
      </w:pPr>
      <w:r w:rsidRPr="00FC1A45">
        <w:rPr>
          <w:b/>
          <w:sz w:val="28"/>
          <w:szCs w:val="28"/>
        </w:rPr>
        <w:t>сторон коллективного договора</w:t>
      </w:r>
    </w:p>
    <w:p w:rsidR="00FC1A45" w:rsidRPr="00FC1A45" w:rsidRDefault="00FC1A45" w:rsidP="00FC1A45">
      <w:pPr>
        <w:spacing w:line="360" w:lineRule="auto"/>
        <w:jc w:val="both"/>
        <w:rPr>
          <w:b/>
          <w:sz w:val="28"/>
          <w:szCs w:val="28"/>
        </w:rPr>
      </w:pPr>
    </w:p>
    <w:p w:rsidR="00FC1A45" w:rsidRPr="00FC1A45" w:rsidRDefault="00FC1A45" w:rsidP="00FC1A45">
      <w:pPr>
        <w:spacing w:line="360" w:lineRule="auto"/>
        <w:ind w:firstLine="720"/>
        <w:jc w:val="both"/>
        <w:rPr>
          <w:sz w:val="28"/>
          <w:szCs w:val="28"/>
        </w:rPr>
      </w:pPr>
      <w:r w:rsidRPr="00FC1A45">
        <w:rPr>
          <w:sz w:val="28"/>
          <w:szCs w:val="28"/>
        </w:rPr>
        <w:t>2.1. В целях развития социального партнерства стороны обязуются:</w:t>
      </w:r>
    </w:p>
    <w:p w:rsidR="00FC1A45" w:rsidRPr="00FC1A45" w:rsidRDefault="00FC1A45" w:rsidP="00FC1A45">
      <w:pPr>
        <w:spacing w:line="360" w:lineRule="auto"/>
        <w:ind w:firstLine="720"/>
        <w:jc w:val="both"/>
        <w:rPr>
          <w:sz w:val="28"/>
          <w:szCs w:val="28"/>
        </w:rPr>
      </w:pPr>
      <w:r w:rsidRPr="00FC1A45">
        <w:rPr>
          <w:sz w:val="28"/>
          <w:szCs w:val="28"/>
        </w:rPr>
        <w:t>2.1.1.Строить свои взаимоотношения на основе принципов социальн</w:t>
      </w:r>
      <w:r w:rsidRPr="00FC1A45">
        <w:rPr>
          <w:sz w:val="28"/>
          <w:szCs w:val="28"/>
        </w:rPr>
        <w:t>о</w:t>
      </w:r>
      <w:r w:rsidRPr="00FC1A45">
        <w:rPr>
          <w:sz w:val="28"/>
          <w:szCs w:val="28"/>
        </w:rPr>
        <w:t>го партнерства, коллективно-договорного регулирования социально-трудовых отношений, соблюдать определенные настоящим договором обязательства и д</w:t>
      </w:r>
      <w:r w:rsidRPr="00FC1A45">
        <w:rPr>
          <w:sz w:val="28"/>
          <w:szCs w:val="28"/>
        </w:rPr>
        <w:t>о</w:t>
      </w:r>
      <w:r w:rsidRPr="00FC1A45">
        <w:rPr>
          <w:sz w:val="28"/>
          <w:szCs w:val="28"/>
        </w:rPr>
        <w:t>говоренности.</w:t>
      </w:r>
    </w:p>
    <w:p w:rsidR="00FC1A45" w:rsidRPr="00FC1A45" w:rsidRDefault="00FC1A45" w:rsidP="00FC1A45">
      <w:pPr>
        <w:spacing w:line="360" w:lineRule="auto"/>
        <w:ind w:firstLine="720"/>
        <w:jc w:val="both"/>
        <w:rPr>
          <w:sz w:val="28"/>
          <w:szCs w:val="28"/>
        </w:rPr>
      </w:pPr>
      <w:r w:rsidRPr="00FC1A45">
        <w:rPr>
          <w:sz w:val="28"/>
          <w:szCs w:val="28"/>
        </w:rPr>
        <w:t>2.1.2. Проводить взаимные консультации (переговоры) по вопросам регулирования трудовых и иных связанных с ними отношений, обеспечения гарантий социально-трудовых прав работников учреждения, совершенствов</w:t>
      </w:r>
      <w:r w:rsidRPr="00FC1A45">
        <w:rPr>
          <w:sz w:val="28"/>
          <w:szCs w:val="28"/>
        </w:rPr>
        <w:t>а</w:t>
      </w:r>
      <w:r w:rsidRPr="00FC1A45">
        <w:rPr>
          <w:sz w:val="28"/>
          <w:szCs w:val="28"/>
        </w:rPr>
        <w:t>ния локальной нормативной правовой базы и другим социально значимым в</w:t>
      </w:r>
      <w:r w:rsidRPr="00FC1A45">
        <w:rPr>
          <w:sz w:val="28"/>
          <w:szCs w:val="28"/>
        </w:rPr>
        <w:t>о</w:t>
      </w:r>
      <w:r w:rsidRPr="00FC1A45">
        <w:rPr>
          <w:sz w:val="28"/>
          <w:szCs w:val="28"/>
        </w:rPr>
        <w:t xml:space="preserve">просам.  </w:t>
      </w:r>
    </w:p>
    <w:p w:rsidR="00FC1A45" w:rsidRPr="00FC1A45" w:rsidRDefault="00FC1A45" w:rsidP="00FC1A45">
      <w:pPr>
        <w:spacing w:line="360" w:lineRule="auto"/>
        <w:ind w:firstLine="720"/>
        <w:jc w:val="both"/>
        <w:rPr>
          <w:sz w:val="28"/>
          <w:szCs w:val="28"/>
        </w:rPr>
      </w:pPr>
      <w:r w:rsidRPr="00FC1A45">
        <w:rPr>
          <w:sz w:val="28"/>
          <w:szCs w:val="28"/>
        </w:rPr>
        <w:t>2.1.3.Содействовать реализации принципа государственно-общественного управл</w:t>
      </w:r>
      <w:r w:rsidRPr="00FC1A45">
        <w:rPr>
          <w:sz w:val="28"/>
          <w:szCs w:val="28"/>
        </w:rPr>
        <w:t>е</w:t>
      </w:r>
      <w:r w:rsidRPr="00FC1A45">
        <w:rPr>
          <w:sz w:val="28"/>
          <w:szCs w:val="28"/>
        </w:rPr>
        <w:t xml:space="preserve">ния образованием. </w:t>
      </w:r>
    </w:p>
    <w:p w:rsidR="00FC1A45" w:rsidRPr="00FC1A45" w:rsidRDefault="00FC1A45" w:rsidP="00FC1A45">
      <w:pPr>
        <w:spacing w:line="360" w:lineRule="auto"/>
        <w:ind w:firstLine="720"/>
        <w:jc w:val="both"/>
        <w:rPr>
          <w:sz w:val="28"/>
          <w:szCs w:val="28"/>
        </w:rPr>
      </w:pPr>
      <w:r w:rsidRPr="00FC1A45">
        <w:rPr>
          <w:sz w:val="28"/>
          <w:szCs w:val="28"/>
        </w:rPr>
        <w:t>2.1.4.Обеспечивать участие представителей другой стороны колле</w:t>
      </w:r>
      <w:r w:rsidRPr="00FC1A45">
        <w:rPr>
          <w:sz w:val="28"/>
          <w:szCs w:val="28"/>
        </w:rPr>
        <w:t>к</w:t>
      </w:r>
      <w:r w:rsidRPr="00FC1A45">
        <w:rPr>
          <w:sz w:val="28"/>
          <w:szCs w:val="28"/>
        </w:rPr>
        <w:t>тивного договора в работе своих руководящих органов при рассмотрении в</w:t>
      </w:r>
      <w:r w:rsidRPr="00FC1A45">
        <w:rPr>
          <w:sz w:val="28"/>
          <w:szCs w:val="28"/>
        </w:rPr>
        <w:t>о</w:t>
      </w:r>
      <w:r w:rsidRPr="00FC1A45">
        <w:rPr>
          <w:sz w:val="28"/>
          <w:szCs w:val="28"/>
        </w:rPr>
        <w:t>просов, связанных с содержанием коллективного договора и его выполнением; предоста</w:t>
      </w:r>
      <w:r w:rsidRPr="00FC1A45">
        <w:rPr>
          <w:sz w:val="28"/>
          <w:szCs w:val="28"/>
        </w:rPr>
        <w:t>в</w:t>
      </w:r>
      <w:r w:rsidRPr="00FC1A45">
        <w:rPr>
          <w:sz w:val="28"/>
          <w:szCs w:val="28"/>
        </w:rPr>
        <w:t>лять другой стороне полную, достоверную и своевременную информацию о принимаемых решениях, затрагивающих социально-трудовые права и профессиональные интер</w:t>
      </w:r>
      <w:r w:rsidRPr="00FC1A45">
        <w:rPr>
          <w:sz w:val="28"/>
          <w:szCs w:val="28"/>
        </w:rPr>
        <w:t>е</w:t>
      </w:r>
      <w:r w:rsidRPr="00FC1A45">
        <w:rPr>
          <w:sz w:val="28"/>
          <w:szCs w:val="28"/>
        </w:rPr>
        <w:t>сы работников.</w:t>
      </w:r>
    </w:p>
    <w:p w:rsidR="00FC1A45" w:rsidRPr="00FC1A45" w:rsidRDefault="00FC1A45" w:rsidP="00FC1A45">
      <w:pPr>
        <w:spacing w:line="360" w:lineRule="auto"/>
        <w:ind w:firstLine="709"/>
        <w:jc w:val="both"/>
        <w:rPr>
          <w:sz w:val="28"/>
          <w:szCs w:val="28"/>
        </w:rPr>
      </w:pPr>
      <w:r w:rsidRPr="00FC1A45">
        <w:rPr>
          <w:sz w:val="28"/>
          <w:szCs w:val="28"/>
        </w:rPr>
        <w:t>2.1.5.Использовать возможности переговорного процесса с целью учета интересов сторон, предотвращения коллективных трудовых споров и социальной напр</w:t>
      </w:r>
      <w:r w:rsidRPr="00FC1A45">
        <w:rPr>
          <w:sz w:val="28"/>
          <w:szCs w:val="28"/>
        </w:rPr>
        <w:t>я</w:t>
      </w:r>
      <w:r w:rsidRPr="00FC1A45">
        <w:rPr>
          <w:sz w:val="28"/>
          <w:szCs w:val="28"/>
        </w:rPr>
        <w:t xml:space="preserve">женности в коллективе работников учреждения. </w:t>
      </w:r>
    </w:p>
    <w:p w:rsidR="00FC1A45" w:rsidRPr="00FC1A45" w:rsidRDefault="00FC1A45" w:rsidP="00FC1A45">
      <w:pPr>
        <w:spacing w:line="360" w:lineRule="auto"/>
        <w:ind w:firstLine="540"/>
        <w:jc w:val="both"/>
        <w:rPr>
          <w:b/>
          <w:sz w:val="28"/>
          <w:szCs w:val="28"/>
        </w:rPr>
      </w:pPr>
      <w:r>
        <w:rPr>
          <w:sz w:val="28"/>
          <w:szCs w:val="28"/>
        </w:rPr>
        <w:t xml:space="preserve">   </w:t>
      </w:r>
      <w:r w:rsidRPr="00FC1A45">
        <w:rPr>
          <w:sz w:val="28"/>
          <w:szCs w:val="28"/>
        </w:rPr>
        <w:t>2.2. Стороны согласились, что работодатель заключает коллективный договор с профкомом как представителем работников, обеспечивает испо</w:t>
      </w:r>
      <w:r w:rsidRPr="00FC1A45">
        <w:rPr>
          <w:sz w:val="28"/>
          <w:szCs w:val="28"/>
        </w:rPr>
        <w:t>л</w:t>
      </w:r>
      <w:r w:rsidRPr="00FC1A45">
        <w:rPr>
          <w:sz w:val="28"/>
          <w:szCs w:val="28"/>
        </w:rPr>
        <w:t>нение действующего в РФ законодательства и не реже одного раза в год отчитывается перед работник</w:t>
      </w:r>
      <w:r w:rsidRPr="00FC1A45">
        <w:rPr>
          <w:sz w:val="28"/>
          <w:szCs w:val="28"/>
        </w:rPr>
        <w:t>а</w:t>
      </w:r>
      <w:r w:rsidRPr="00FC1A45">
        <w:rPr>
          <w:sz w:val="28"/>
          <w:szCs w:val="28"/>
        </w:rPr>
        <w:t xml:space="preserve">ми о его выполнении.  </w:t>
      </w:r>
    </w:p>
    <w:p w:rsidR="00FC1A45" w:rsidRPr="00FC1A45" w:rsidRDefault="00FC1A45" w:rsidP="00FC1A45">
      <w:pPr>
        <w:pStyle w:val="aa"/>
        <w:spacing w:line="360" w:lineRule="auto"/>
        <w:rPr>
          <w:szCs w:val="28"/>
        </w:rPr>
      </w:pPr>
      <w:r w:rsidRPr="00FC1A45">
        <w:rPr>
          <w:szCs w:val="28"/>
        </w:rPr>
        <w:t xml:space="preserve">    </w:t>
      </w:r>
      <w:r>
        <w:rPr>
          <w:szCs w:val="28"/>
        </w:rPr>
        <w:tab/>
      </w:r>
      <w:r w:rsidRPr="00FC1A45">
        <w:rPr>
          <w:szCs w:val="28"/>
        </w:rPr>
        <w:t>2.3. Работодатель:</w:t>
      </w:r>
    </w:p>
    <w:p w:rsidR="00FC1A45" w:rsidRDefault="00FC1A45" w:rsidP="00FC1A45">
      <w:pPr>
        <w:pStyle w:val="aa"/>
        <w:spacing w:line="360" w:lineRule="auto"/>
        <w:rPr>
          <w:szCs w:val="28"/>
        </w:rPr>
      </w:pPr>
      <w:r w:rsidRPr="00FC1A45">
        <w:rPr>
          <w:szCs w:val="28"/>
        </w:rPr>
        <w:lastRenderedPageBreak/>
        <w:t xml:space="preserve">    </w:t>
      </w:r>
      <w:r>
        <w:rPr>
          <w:szCs w:val="28"/>
        </w:rPr>
        <w:tab/>
      </w:r>
      <w:r w:rsidRPr="00FC1A45">
        <w:rPr>
          <w:szCs w:val="28"/>
        </w:rPr>
        <w:t>2.3.1.Предоставляет профкому по его запросу информацию о числе</w:t>
      </w:r>
      <w:r w:rsidRPr="00FC1A45">
        <w:rPr>
          <w:szCs w:val="28"/>
        </w:rPr>
        <w:t>н</w:t>
      </w:r>
      <w:r w:rsidRPr="00FC1A45">
        <w:rPr>
          <w:szCs w:val="28"/>
        </w:rPr>
        <w:t>ности, составе работников, системе оплаты труда, объеме задолженности по выплате заработной платы, показателях по условиям и охране труда, планиров</w:t>
      </w:r>
      <w:r w:rsidRPr="00FC1A45">
        <w:rPr>
          <w:szCs w:val="28"/>
        </w:rPr>
        <w:t>а</w:t>
      </w:r>
      <w:r w:rsidRPr="00FC1A45">
        <w:rPr>
          <w:szCs w:val="28"/>
        </w:rPr>
        <w:t>нию и проведению мероприятий по массовому сокращению численности (штатов) работников  и другую информацию в сфере социально-трудовых прав работн</w:t>
      </w:r>
      <w:r w:rsidRPr="00FC1A45">
        <w:rPr>
          <w:szCs w:val="28"/>
        </w:rPr>
        <w:t>и</w:t>
      </w:r>
      <w:r w:rsidRPr="00FC1A45">
        <w:rPr>
          <w:szCs w:val="28"/>
        </w:rPr>
        <w:t xml:space="preserve">ков. </w:t>
      </w:r>
    </w:p>
    <w:p w:rsidR="00FC1A45" w:rsidRPr="00FC1A45" w:rsidRDefault="00FC1A45" w:rsidP="00FC1A45">
      <w:pPr>
        <w:pStyle w:val="aa"/>
        <w:spacing w:line="360" w:lineRule="auto"/>
        <w:rPr>
          <w:szCs w:val="28"/>
        </w:rPr>
      </w:pPr>
      <w:r>
        <w:rPr>
          <w:szCs w:val="28"/>
        </w:rPr>
        <w:tab/>
      </w:r>
      <w:r w:rsidRPr="00FC1A45">
        <w:rPr>
          <w:szCs w:val="28"/>
        </w:rPr>
        <w:t>2.3.2.Обеспечивает учет мнения профкома при установлении либо изменении условий, оплаты труда и иных усл</w:t>
      </w:r>
      <w:r w:rsidRPr="00FC1A45">
        <w:rPr>
          <w:szCs w:val="28"/>
        </w:rPr>
        <w:t>о</w:t>
      </w:r>
      <w:r w:rsidRPr="00FC1A45">
        <w:rPr>
          <w:szCs w:val="28"/>
        </w:rPr>
        <w:t>вий в сфере социально-трудовых отношений.</w:t>
      </w:r>
    </w:p>
    <w:p w:rsidR="00FC1A45" w:rsidRDefault="00FC1A45" w:rsidP="00FC1A45">
      <w:pPr>
        <w:pStyle w:val="aa"/>
        <w:spacing w:line="360" w:lineRule="auto"/>
        <w:ind w:firstLine="720"/>
        <w:rPr>
          <w:szCs w:val="28"/>
        </w:rPr>
      </w:pPr>
      <w:r w:rsidRPr="00FC1A45">
        <w:rPr>
          <w:szCs w:val="28"/>
        </w:rPr>
        <w:t>2.4. Профком:</w:t>
      </w:r>
    </w:p>
    <w:p w:rsidR="00FC1A45" w:rsidRPr="00FC1A45" w:rsidRDefault="00FC1A45" w:rsidP="00FC1A45">
      <w:pPr>
        <w:pStyle w:val="aa"/>
        <w:spacing w:line="360" w:lineRule="auto"/>
        <w:ind w:firstLine="720"/>
        <w:rPr>
          <w:szCs w:val="28"/>
        </w:rPr>
      </w:pPr>
      <w:r w:rsidRPr="00FC1A45">
        <w:rPr>
          <w:szCs w:val="28"/>
        </w:rPr>
        <w:t>2.4.1.Способствует реализации настоящего коллективного договора, снижению социальной напряженности в трудовом коллективе, укреплению трудовой дисциплины, строит свои взаимоотношения с работодателем на принципах социального партнерства; разъясняет работникам положения коллективного д</w:t>
      </w:r>
      <w:r w:rsidRPr="00FC1A45">
        <w:rPr>
          <w:szCs w:val="28"/>
        </w:rPr>
        <w:t>о</w:t>
      </w:r>
      <w:r w:rsidRPr="00FC1A45">
        <w:rPr>
          <w:szCs w:val="28"/>
        </w:rPr>
        <w:t xml:space="preserve">говора. </w:t>
      </w:r>
    </w:p>
    <w:p w:rsidR="00FC1A45" w:rsidRPr="00FC1A45" w:rsidRDefault="00FC1A45" w:rsidP="00FC1A45">
      <w:pPr>
        <w:spacing w:line="360" w:lineRule="auto"/>
        <w:ind w:firstLine="540"/>
        <w:jc w:val="both"/>
        <w:rPr>
          <w:sz w:val="28"/>
          <w:szCs w:val="28"/>
        </w:rPr>
      </w:pPr>
      <w:r w:rsidRPr="00FC1A45">
        <w:rPr>
          <w:sz w:val="28"/>
          <w:szCs w:val="28"/>
        </w:rPr>
        <w:t xml:space="preserve">    2.4.2. Представляет, выражает и защищает правовые, экономические и профессиональные интересы работников – членов профсоюза учреждения в муниципальных и других органах, в комиссии по трудовым спорам и с</w:t>
      </w:r>
      <w:r w:rsidRPr="00FC1A45">
        <w:rPr>
          <w:sz w:val="28"/>
          <w:szCs w:val="28"/>
        </w:rPr>
        <w:t>у</w:t>
      </w:r>
      <w:r w:rsidRPr="00FC1A45">
        <w:rPr>
          <w:sz w:val="28"/>
          <w:szCs w:val="28"/>
        </w:rPr>
        <w:t>де.            Представляет во взаимоотношениях с работодателем интересы работников, не являющихся членами профсоюза, в случае, если они уполномочили про</w:t>
      </w:r>
      <w:r w:rsidRPr="00FC1A45">
        <w:rPr>
          <w:sz w:val="28"/>
          <w:szCs w:val="28"/>
        </w:rPr>
        <w:t>ф</w:t>
      </w:r>
      <w:r w:rsidRPr="00FC1A45">
        <w:rPr>
          <w:sz w:val="28"/>
          <w:szCs w:val="28"/>
        </w:rPr>
        <w:t>ком представлять их интересы и перечисляют ежемесячно денежные средства из зар</w:t>
      </w:r>
      <w:r w:rsidRPr="00FC1A45">
        <w:rPr>
          <w:sz w:val="28"/>
          <w:szCs w:val="28"/>
        </w:rPr>
        <w:t>а</w:t>
      </w:r>
      <w:r w:rsidRPr="00FC1A45">
        <w:rPr>
          <w:sz w:val="28"/>
          <w:szCs w:val="28"/>
        </w:rPr>
        <w:t xml:space="preserve">ботной платы на счет первичной профсоюзной организации. </w:t>
      </w:r>
    </w:p>
    <w:p w:rsidR="00FC1A45" w:rsidRPr="00FC1A45" w:rsidRDefault="00FC1A45" w:rsidP="00FC1A45">
      <w:pPr>
        <w:pStyle w:val="aa"/>
        <w:spacing w:line="360" w:lineRule="auto"/>
        <w:ind w:firstLine="0"/>
        <w:rPr>
          <w:szCs w:val="28"/>
        </w:rPr>
      </w:pPr>
      <w:r w:rsidRPr="00FC1A45">
        <w:rPr>
          <w:szCs w:val="28"/>
        </w:rPr>
        <w:t xml:space="preserve">            2.4.3. В соответствии с трудовым законодательством осуществляет контроль за выполнением работодателем норм трудового права.</w:t>
      </w:r>
    </w:p>
    <w:p w:rsidR="00FC1A45" w:rsidRPr="00FC1A45" w:rsidRDefault="00FC1A45" w:rsidP="00FC1A45">
      <w:pPr>
        <w:spacing w:line="360" w:lineRule="auto"/>
        <w:ind w:firstLine="709"/>
        <w:jc w:val="both"/>
        <w:rPr>
          <w:sz w:val="28"/>
          <w:szCs w:val="28"/>
        </w:rPr>
      </w:pPr>
      <w:r w:rsidRPr="00FC1A45">
        <w:rPr>
          <w:sz w:val="28"/>
          <w:szCs w:val="28"/>
        </w:rPr>
        <w:t xml:space="preserve">  2.4.4. Выступает инициатором начала переговоров по заключению коллективного договора на новый срок за три месяца до окончания срока его де</w:t>
      </w:r>
      <w:r w:rsidRPr="00FC1A45">
        <w:rPr>
          <w:sz w:val="28"/>
          <w:szCs w:val="28"/>
        </w:rPr>
        <w:t>й</w:t>
      </w:r>
      <w:r w:rsidRPr="00FC1A45">
        <w:rPr>
          <w:sz w:val="28"/>
          <w:szCs w:val="28"/>
        </w:rPr>
        <w:t>ствия.</w:t>
      </w:r>
    </w:p>
    <w:p w:rsidR="00FC1A45" w:rsidRPr="00FC1A45" w:rsidRDefault="00FC1A45" w:rsidP="00FC1A45">
      <w:pPr>
        <w:pStyle w:val="aa"/>
        <w:spacing w:line="360" w:lineRule="auto"/>
        <w:rPr>
          <w:szCs w:val="28"/>
        </w:rPr>
      </w:pPr>
      <w:r w:rsidRPr="00FC1A45">
        <w:rPr>
          <w:szCs w:val="28"/>
        </w:rPr>
        <w:t xml:space="preserve">    2.4.5. Оказывает членам профсоюза помощь в вопросах применения трудового  законодательства, разрешения индивидуальных и коллективных трудовых сп</w:t>
      </w:r>
      <w:r w:rsidRPr="00FC1A45">
        <w:rPr>
          <w:szCs w:val="28"/>
        </w:rPr>
        <w:t>о</w:t>
      </w:r>
      <w:r w:rsidRPr="00FC1A45">
        <w:rPr>
          <w:szCs w:val="28"/>
        </w:rPr>
        <w:t>ров.</w:t>
      </w:r>
    </w:p>
    <w:p w:rsidR="00FC1A45" w:rsidRPr="00FC1A45" w:rsidRDefault="00FC1A45" w:rsidP="00FC1A45">
      <w:pPr>
        <w:pStyle w:val="aa"/>
        <w:spacing w:line="360" w:lineRule="auto"/>
        <w:rPr>
          <w:szCs w:val="28"/>
        </w:rPr>
      </w:pPr>
      <w:r w:rsidRPr="00FC1A45">
        <w:rPr>
          <w:szCs w:val="28"/>
        </w:rPr>
        <w:t xml:space="preserve">   2.4.6. Содействует предотвращению в учреждении коллективных трудовых споров при выполнении обязательств, включенных в настоящий коллективный д</w:t>
      </w:r>
      <w:r w:rsidRPr="00FC1A45">
        <w:rPr>
          <w:szCs w:val="28"/>
        </w:rPr>
        <w:t>о</w:t>
      </w:r>
      <w:r w:rsidRPr="00FC1A45">
        <w:rPr>
          <w:szCs w:val="28"/>
        </w:rPr>
        <w:t>говор.</w:t>
      </w:r>
    </w:p>
    <w:p w:rsidR="00FC1A45" w:rsidRPr="00FC1A45" w:rsidRDefault="00FC1A45" w:rsidP="00FC1A45">
      <w:pPr>
        <w:spacing w:line="360" w:lineRule="auto"/>
        <w:ind w:firstLine="851"/>
        <w:jc w:val="both"/>
        <w:rPr>
          <w:sz w:val="28"/>
          <w:szCs w:val="28"/>
        </w:rPr>
      </w:pPr>
      <w:r w:rsidRPr="00FC1A45">
        <w:rPr>
          <w:sz w:val="28"/>
          <w:szCs w:val="28"/>
        </w:rPr>
        <w:t>2.4.7. Организует правовой всеобуч для работников учреждения, я</w:t>
      </w:r>
      <w:r w:rsidRPr="00FC1A45">
        <w:rPr>
          <w:sz w:val="28"/>
          <w:szCs w:val="28"/>
        </w:rPr>
        <w:t>в</w:t>
      </w:r>
      <w:r w:rsidRPr="00FC1A45">
        <w:rPr>
          <w:sz w:val="28"/>
          <w:szCs w:val="28"/>
        </w:rPr>
        <w:t xml:space="preserve">ляющихся членами профсоюза. </w:t>
      </w:r>
    </w:p>
    <w:p w:rsidR="00FC1A45" w:rsidRPr="00FC1A45" w:rsidRDefault="00FC1A45" w:rsidP="00FC1A45">
      <w:pPr>
        <w:spacing w:line="360" w:lineRule="auto"/>
        <w:ind w:firstLine="540"/>
        <w:jc w:val="both"/>
        <w:rPr>
          <w:sz w:val="28"/>
          <w:szCs w:val="28"/>
        </w:rPr>
      </w:pPr>
      <w:r w:rsidRPr="00FC1A45">
        <w:rPr>
          <w:sz w:val="28"/>
          <w:szCs w:val="28"/>
        </w:rPr>
        <w:t xml:space="preserve">    2.4.8. Осуществляет </w:t>
      </w:r>
      <w:proofErr w:type="gramStart"/>
      <w:r w:rsidRPr="00FC1A45">
        <w:rPr>
          <w:sz w:val="28"/>
          <w:szCs w:val="28"/>
        </w:rPr>
        <w:t>контроль за</w:t>
      </w:r>
      <w:proofErr w:type="gramEnd"/>
      <w:r w:rsidRPr="00FC1A45">
        <w:rPr>
          <w:sz w:val="28"/>
          <w:szCs w:val="28"/>
        </w:rPr>
        <w:t xml:space="preserve"> правильностью расходования фонда оплаты труда, фонда стимулирования, экономии заработной платы, внебюдже</w:t>
      </w:r>
      <w:r w:rsidRPr="00FC1A45">
        <w:rPr>
          <w:sz w:val="28"/>
          <w:szCs w:val="28"/>
        </w:rPr>
        <w:t>т</w:t>
      </w:r>
      <w:r w:rsidRPr="00FC1A45">
        <w:rPr>
          <w:sz w:val="28"/>
          <w:szCs w:val="28"/>
        </w:rPr>
        <w:t>ных средств и др.</w:t>
      </w:r>
    </w:p>
    <w:p w:rsidR="00FC1A45" w:rsidRPr="00FC1A45" w:rsidRDefault="00FC1A45" w:rsidP="00FC1A45">
      <w:pPr>
        <w:spacing w:line="360" w:lineRule="auto"/>
        <w:ind w:firstLine="540"/>
        <w:jc w:val="both"/>
        <w:rPr>
          <w:sz w:val="28"/>
          <w:szCs w:val="28"/>
        </w:rPr>
      </w:pPr>
      <w:r w:rsidRPr="00FC1A45">
        <w:rPr>
          <w:sz w:val="28"/>
          <w:szCs w:val="28"/>
        </w:rPr>
        <w:lastRenderedPageBreak/>
        <w:t xml:space="preserve">    2.4.9. Осуществляет </w:t>
      </w:r>
      <w:proofErr w:type="gramStart"/>
      <w:r w:rsidRPr="00FC1A45">
        <w:rPr>
          <w:sz w:val="28"/>
          <w:szCs w:val="28"/>
        </w:rPr>
        <w:t>контроль за</w:t>
      </w:r>
      <w:proofErr w:type="gramEnd"/>
      <w:r w:rsidRPr="00FC1A45">
        <w:rPr>
          <w:sz w:val="28"/>
          <w:szCs w:val="28"/>
        </w:rPr>
        <w:t xml:space="preserve"> правильностью  ведения и хранения трудовых книжек работников,  за своевременностью внесения в них зап</w:t>
      </w:r>
      <w:r w:rsidRPr="00FC1A45">
        <w:rPr>
          <w:sz w:val="28"/>
          <w:szCs w:val="28"/>
        </w:rPr>
        <w:t>и</w:t>
      </w:r>
      <w:r w:rsidRPr="00FC1A45">
        <w:rPr>
          <w:sz w:val="28"/>
          <w:szCs w:val="28"/>
        </w:rPr>
        <w:t>сей, в том числе при присвоении квалификационных категорий по результатам  аттестации рабо</w:t>
      </w:r>
      <w:r w:rsidRPr="00FC1A45">
        <w:rPr>
          <w:sz w:val="28"/>
          <w:szCs w:val="28"/>
        </w:rPr>
        <w:t>т</w:t>
      </w:r>
      <w:r w:rsidRPr="00FC1A45">
        <w:rPr>
          <w:sz w:val="28"/>
          <w:szCs w:val="28"/>
        </w:rPr>
        <w:t>ников.</w:t>
      </w:r>
    </w:p>
    <w:p w:rsidR="00FC1A45" w:rsidRPr="00FC1A45" w:rsidRDefault="00FC1A45" w:rsidP="00FC1A45">
      <w:pPr>
        <w:spacing w:line="360" w:lineRule="auto"/>
        <w:ind w:firstLine="540"/>
        <w:jc w:val="both"/>
        <w:rPr>
          <w:sz w:val="28"/>
          <w:szCs w:val="28"/>
        </w:rPr>
      </w:pPr>
      <w:r w:rsidRPr="00FC1A45">
        <w:rPr>
          <w:sz w:val="28"/>
          <w:szCs w:val="28"/>
        </w:rPr>
        <w:t xml:space="preserve">    2.4.10. Направляет учредителю  учреждения заявление о нарушении руководителем учреждения, его заместителями законов и иных нормативных а</w:t>
      </w:r>
      <w:r w:rsidRPr="00FC1A45">
        <w:rPr>
          <w:sz w:val="28"/>
          <w:szCs w:val="28"/>
        </w:rPr>
        <w:t>к</w:t>
      </w:r>
      <w:r w:rsidRPr="00FC1A45">
        <w:rPr>
          <w:sz w:val="28"/>
          <w:szCs w:val="28"/>
        </w:rPr>
        <w:t>тов о труде, условий коллективного договора, соглашений с требованием о прим</w:t>
      </w:r>
      <w:r w:rsidRPr="00FC1A45">
        <w:rPr>
          <w:sz w:val="28"/>
          <w:szCs w:val="28"/>
        </w:rPr>
        <w:t>е</w:t>
      </w:r>
      <w:r w:rsidRPr="00FC1A45">
        <w:rPr>
          <w:sz w:val="28"/>
          <w:szCs w:val="28"/>
        </w:rPr>
        <w:t xml:space="preserve">нении мер дисциплинарного взыскания. </w:t>
      </w:r>
    </w:p>
    <w:p w:rsidR="00FC1A45" w:rsidRPr="00FC1A45" w:rsidRDefault="00FC1A45" w:rsidP="00C44E3B">
      <w:pPr>
        <w:spacing w:line="360" w:lineRule="auto"/>
        <w:ind w:firstLine="540"/>
        <w:jc w:val="both"/>
        <w:rPr>
          <w:sz w:val="28"/>
          <w:szCs w:val="28"/>
        </w:rPr>
      </w:pPr>
      <w:r w:rsidRPr="00FC1A45">
        <w:rPr>
          <w:sz w:val="28"/>
          <w:szCs w:val="28"/>
        </w:rPr>
        <w:t xml:space="preserve">    2.4.11. Осуществляет совместно с комиссией по социальному страх</w:t>
      </w:r>
      <w:r w:rsidRPr="00FC1A45">
        <w:rPr>
          <w:sz w:val="28"/>
          <w:szCs w:val="28"/>
        </w:rPr>
        <w:t>о</w:t>
      </w:r>
      <w:r w:rsidRPr="00FC1A45">
        <w:rPr>
          <w:sz w:val="28"/>
          <w:szCs w:val="28"/>
        </w:rPr>
        <w:t xml:space="preserve">ванию </w:t>
      </w:r>
      <w:proofErr w:type="gramStart"/>
      <w:r w:rsidRPr="00FC1A45">
        <w:rPr>
          <w:sz w:val="28"/>
          <w:szCs w:val="28"/>
        </w:rPr>
        <w:t>контроль за</w:t>
      </w:r>
      <w:proofErr w:type="gramEnd"/>
      <w:r w:rsidRPr="00FC1A45">
        <w:rPr>
          <w:sz w:val="28"/>
          <w:szCs w:val="28"/>
        </w:rPr>
        <w:t xml:space="preserve"> своевременным назначением и выплатой работникам пособий по обяз</w:t>
      </w:r>
      <w:r w:rsidRPr="00FC1A45">
        <w:rPr>
          <w:sz w:val="28"/>
          <w:szCs w:val="28"/>
        </w:rPr>
        <w:t>а</w:t>
      </w:r>
      <w:r w:rsidRPr="00FC1A45">
        <w:rPr>
          <w:sz w:val="28"/>
          <w:szCs w:val="28"/>
        </w:rPr>
        <w:t xml:space="preserve">тельному социальному страхованию. </w:t>
      </w:r>
    </w:p>
    <w:p w:rsidR="00FC1A45" w:rsidRPr="00FC1A45" w:rsidRDefault="00FC1A45" w:rsidP="00FC1A45">
      <w:pPr>
        <w:spacing w:line="360" w:lineRule="auto"/>
        <w:ind w:firstLine="540"/>
        <w:jc w:val="both"/>
        <w:rPr>
          <w:sz w:val="28"/>
          <w:szCs w:val="28"/>
        </w:rPr>
      </w:pPr>
      <w:r w:rsidRPr="00FC1A45">
        <w:rPr>
          <w:sz w:val="28"/>
          <w:szCs w:val="28"/>
        </w:rPr>
        <w:t xml:space="preserve">    2.4.12. Участвует совместно с  городской организацией профсоюза в организации летнего оздоровления детей работников.</w:t>
      </w:r>
    </w:p>
    <w:p w:rsidR="00FC1A45" w:rsidRPr="00FC1A45" w:rsidRDefault="00FC1A45" w:rsidP="00FC1A45">
      <w:pPr>
        <w:spacing w:line="360" w:lineRule="auto"/>
        <w:ind w:firstLine="540"/>
        <w:jc w:val="both"/>
        <w:rPr>
          <w:sz w:val="28"/>
          <w:szCs w:val="28"/>
        </w:rPr>
      </w:pPr>
      <w:r w:rsidRPr="00FC1A45">
        <w:rPr>
          <w:sz w:val="28"/>
          <w:szCs w:val="28"/>
        </w:rPr>
        <w:t xml:space="preserve">    2.4.13. Осуществляет </w:t>
      </w:r>
      <w:proofErr w:type="gramStart"/>
      <w:r w:rsidRPr="00FC1A45">
        <w:rPr>
          <w:sz w:val="28"/>
          <w:szCs w:val="28"/>
        </w:rPr>
        <w:t>контроль за</w:t>
      </w:r>
      <w:proofErr w:type="gramEnd"/>
      <w:r w:rsidRPr="00FC1A45">
        <w:rPr>
          <w:sz w:val="28"/>
          <w:szCs w:val="28"/>
        </w:rPr>
        <w:t xml:space="preserve"> правильностью и своевременностью предоставления работникам отпусков и их оплаты.        </w:t>
      </w:r>
    </w:p>
    <w:p w:rsidR="00FC1A45" w:rsidRPr="00FC1A45" w:rsidRDefault="00FC1A45" w:rsidP="00FC1A45">
      <w:pPr>
        <w:spacing w:line="360" w:lineRule="auto"/>
        <w:ind w:firstLine="540"/>
        <w:jc w:val="both"/>
        <w:rPr>
          <w:sz w:val="28"/>
          <w:szCs w:val="28"/>
        </w:rPr>
      </w:pPr>
      <w:r w:rsidRPr="00FC1A45">
        <w:rPr>
          <w:sz w:val="28"/>
          <w:szCs w:val="28"/>
        </w:rPr>
        <w:t xml:space="preserve">    2.4.14. Совместно с работодателем организует  культурно-массовую и физкультурно-оздоровительную работу в учреждении для работников.</w:t>
      </w:r>
    </w:p>
    <w:p w:rsidR="00FC1A45" w:rsidRPr="00FC1A45" w:rsidRDefault="00FC1A45" w:rsidP="00FC1A45">
      <w:pPr>
        <w:pStyle w:val="32"/>
        <w:spacing w:line="360" w:lineRule="auto"/>
        <w:ind w:left="0"/>
        <w:jc w:val="both"/>
        <w:rPr>
          <w:sz w:val="28"/>
          <w:szCs w:val="28"/>
        </w:rPr>
      </w:pPr>
      <w:r w:rsidRPr="00FC1A45">
        <w:rPr>
          <w:sz w:val="28"/>
          <w:szCs w:val="28"/>
        </w:rPr>
        <w:t xml:space="preserve">           2.5. Стороны добиваются недопущения и незамедлительного устранения нарушений установленного законодательством порядка изменения типа образовательного учреждения на основе принципов добровольности и коллегиальности при принятии решений об изменении типа учреждения, включая принятие изменений в устав  учреждения в связи с изменением типа учреждения на общем собрании  работников, порядка участия представителей работников в управлении автономным учреждением, а также порядка регулирования трудовых отношений.</w:t>
      </w:r>
    </w:p>
    <w:p w:rsidR="00FC1A45" w:rsidRPr="00FC1A45" w:rsidRDefault="00FC1A45" w:rsidP="00FC1A45">
      <w:pPr>
        <w:pStyle w:val="aa"/>
        <w:spacing w:line="360" w:lineRule="auto"/>
        <w:rPr>
          <w:szCs w:val="28"/>
        </w:rPr>
      </w:pPr>
      <w:r w:rsidRPr="00FC1A45">
        <w:rPr>
          <w:szCs w:val="28"/>
        </w:rPr>
        <w:t xml:space="preserve">   </w:t>
      </w:r>
      <w:r>
        <w:rPr>
          <w:szCs w:val="28"/>
        </w:rPr>
        <w:tab/>
      </w:r>
      <w:r w:rsidRPr="00FC1A45">
        <w:rPr>
          <w:szCs w:val="28"/>
        </w:rPr>
        <w:t>2.6. Стороны договорились, что решения, касающиеся вопросов зар</w:t>
      </w:r>
      <w:r w:rsidRPr="00FC1A45">
        <w:rPr>
          <w:szCs w:val="28"/>
        </w:rPr>
        <w:t>а</w:t>
      </w:r>
      <w:r w:rsidRPr="00FC1A45">
        <w:rPr>
          <w:szCs w:val="28"/>
        </w:rPr>
        <w:t>ботной платы, изменения порядка и условий оплаты труда, тарификации, премир</w:t>
      </w:r>
      <w:r w:rsidRPr="00FC1A45">
        <w:rPr>
          <w:szCs w:val="28"/>
        </w:rPr>
        <w:t>о</w:t>
      </w:r>
      <w:r w:rsidRPr="00FC1A45">
        <w:rPr>
          <w:szCs w:val="28"/>
        </w:rPr>
        <w:t>вания, установления компенсационных и стимулирующих выплат (в том числе персональных повышающих коэффициентов) работникам учре</w:t>
      </w:r>
      <w:r w:rsidRPr="00FC1A45">
        <w:rPr>
          <w:szCs w:val="28"/>
        </w:rPr>
        <w:t>ж</w:t>
      </w:r>
      <w:r w:rsidRPr="00FC1A45">
        <w:rPr>
          <w:szCs w:val="28"/>
        </w:rPr>
        <w:t>дения принимаются совместно с профкомом; аттестация работников проводится при участии представителей профкома в составе аттестационной к</w:t>
      </w:r>
      <w:r w:rsidRPr="00FC1A45">
        <w:rPr>
          <w:szCs w:val="28"/>
        </w:rPr>
        <w:t>о</w:t>
      </w:r>
      <w:r w:rsidRPr="00FC1A45">
        <w:rPr>
          <w:szCs w:val="28"/>
        </w:rPr>
        <w:t>миссии.</w:t>
      </w:r>
    </w:p>
    <w:p w:rsidR="00FC1A45" w:rsidRDefault="00FC1A45" w:rsidP="00FC1A45">
      <w:pPr>
        <w:pStyle w:val="23"/>
        <w:spacing w:line="360" w:lineRule="auto"/>
        <w:ind w:left="0"/>
        <w:jc w:val="both"/>
        <w:rPr>
          <w:sz w:val="28"/>
          <w:szCs w:val="28"/>
        </w:rPr>
      </w:pPr>
      <w:r>
        <w:rPr>
          <w:sz w:val="28"/>
          <w:szCs w:val="28"/>
        </w:rPr>
        <w:tab/>
      </w:r>
      <w:r w:rsidRPr="00FC1A45">
        <w:rPr>
          <w:sz w:val="28"/>
          <w:szCs w:val="28"/>
        </w:rPr>
        <w:t xml:space="preserve">2.7. Перечень локальных нормативных актов, содержащих нормы трудового права,  который работодатель  принимает </w:t>
      </w:r>
      <w:r w:rsidRPr="00801E5F">
        <w:rPr>
          <w:b/>
          <w:i/>
          <w:sz w:val="28"/>
          <w:szCs w:val="28"/>
        </w:rPr>
        <w:t>по согласованию</w:t>
      </w:r>
      <w:r w:rsidRPr="00FC1A45">
        <w:rPr>
          <w:sz w:val="28"/>
          <w:szCs w:val="28"/>
        </w:rPr>
        <w:t xml:space="preserve"> с профк</w:t>
      </w:r>
      <w:r w:rsidRPr="00FC1A45">
        <w:rPr>
          <w:sz w:val="28"/>
          <w:szCs w:val="28"/>
        </w:rPr>
        <w:t>о</w:t>
      </w:r>
      <w:r w:rsidRPr="00FC1A45">
        <w:rPr>
          <w:sz w:val="28"/>
          <w:szCs w:val="28"/>
        </w:rPr>
        <w:t>мом:</w:t>
      </w:r>
    </w:p>
    <w:p w:rsidR="00801E5F" w:rsidRPr="00801E5F" w:rsidRDefault="00801E5F" w:rsidP="00801E5F">
      <w:pPr>
        <w:pStyle w:val="23"/>
        <w:numPr>
          <w:ilvl w:val="0"/>
          <w:numId w:val="11"/>
        </w:numPr>
        <w:spacing w:after="0" w:line="360" w:lineRule="auto"/>
        <w:jc w:val="both"/>
        <w:rPr>
          <w:sz w:val="28"/>
          <w:szCs w:val="28"/>
        </w:rPr>
      </w:pPr>
      <w:r w:rsidRPr="00801E5F">
        <w:rPr>
          <w:sz w:val="28"/>
          <w:szCs w:val="28"/>
        </w:rPr>
        <w:lastRenderedPageBreak/>
        <w:t>правила внутреннего трудового распорядка;</w:t>
      </w:r>
    </w:p>
    <w:p w:rsidR="00801E5F" w:rsidRPr="000C2406" w:rsidRDefault="00801E5F" w:rsidP="00801E5F">
      <w:pPr>
        <w:pStyle w:val="aff3"/>
        <w:numPr>
          <w:ilvl w:val="0"/>
          <w:numId w:val="11"/>
        </w:numPr>
        <w:spacing w:before="100" w:beforeAutospacing="1" w:line="360" w:lineRule="auto"/>
        <w:rPr>
          <w:sz w:val="28"/>
          <w:szCs w:val="28"/>
          <w:lang w:eastAsia="ru-RU"/>
        </w:rPr>
      </w:pPr>
      <w:r w:rsidRPr="000C2406">
        <w:rPr>
          <w:sz w:val="28"/>
          <w:szCs w:val="28"/>
          <w:lang w:eastAsia="ru-RU"/>
        </w:rPr>
        <w:t>графики сменности работ в образовательном учреждении;</w:t>
      </w:r>
    </w:p>
    <w:p w:rsidR="00801E5F" w:rsidRPr="000C2406" w:rsidRDefault="00801E5F" w:rsidP="00801E5F">
      <w:pPr>
        <w:pStyle w:val="aff3"/>
        <w:numPr>
          <w:ilvl w:val="0"/>
          <w:numId w:val="11"/>
        </w:numPr>
        <w:spacing w:before="100" w:beforeAutospacing="1" w:line="360" w:lineRule="auto"/>
        <w:rPr>
          <w:sz w:val="28"/>
          <w:szCs w:val="28"/>
          <w:lang w:eastAsia="ru-RU"/>
        </w:rPr>
      </w:pPr>
      <w:r w:rsidRPr="000C2406">
        <w:rPr>
          <w:sz w:val="28"/>
          <w:szCs w:val="28"/>
          <w:lang w:eastAsia="ru-RU"/>
        </w:rPr>
        <w:t>положение об оплате труда работников образовательного учре</w:t>
      </w:r>
      <w:r w:rsidRPr="000C2406">
        <w:rPr>
          <w:sz w:val="28"/>
          <w:szCs w:val="28"/>
          <w:lang w:eastAsia="ru-RU"/>
        </w:rPr>
        <w:t>ж</w:t>
      </w:r>
      <w:r w:rsidRPr="000C2406">
        <w:rPr>
          <w:sz w:val="28"/>
          <w:szCs w:val="28"/>
          <w:lang w:eastAsia="ru-RU"/>
        </w:rPr>
        <w:t>дения;</w:t>
      </w:r>
    </w:p>
    <w:p w:rsidR="00801E5F" w:rsidRPr="000C2406" w:rsidRDefault="00801E5F" w:rsidP="00801E5F">
      <w:pPr>
        <w:pStyle w:val="aff3"/>
        <w:numPr>
          <w:ilvl w:val="0"/>
          <w:numId w:val="11"/>
        </w:numPr>
        <w:spacing w:before="100" w:beforeAutospacing="1" w:line="360" w:lineRule="auto"/>
        <w:jc w:val="both"/>
        <w:rPr>
          <w:sz w:val="28"/>
          <w:szCs w:val="28"/>
          <w:lang w:eastAsia="ru-RU"/>
        </w:rPr>
      </w:pPr>
      <w:r w:rsidRPr="000C2406">
        <w:rPr>
          <w:sz w:val="28"/>
          <w:szCs w:val="28"/>
          <w:lang w:eastAsia="ru-RU"/>
        </w:rPr>
        <w:t>положение о выплатах стимулирующего характера работникам образовательного учреждения;</w:t>
      </w:r>
    </w:p>
    <w:p w:rsidR="00801E5F" w:rsidRPr="000C2406" w:rsidRDefault="00801E5F" w:rsidP="00801E5F">
      <w:pPr>
        <w:pStyle w:val="aff3"/>
        <w:numPr>
          <w:ilvl w:val="0"/>
          <w:numId w:val="11"/>
        </w:numPr>
        <w:spacing w:before="100" w:beforeAutospacing="1" w:line="360" w:lineRule="auto"/>
        <w:rPr>
          <w:sz w:val="28"/>
          <w:szCs w:val="28"/>
          <w:lang w:eastAsia="ru-RU"/>
        </w:rPr>
      </w:pPr>
      <w:r w:rsidRPr="000C2406">
        <w:rPr>
          <w:sz w:val="28"/>
          <w:szCs w:val="28"/>
          <w:lang w:eastAsia="ru-RU"/>
        </w:rPr>
        <w:t>положение о премировании работников образовательного учре</w:t>
      </w:r>
      <w:r w:rsidRPr="000C2406">
        <w:rPr>
          <w:sz w:val="28"/>
          <w:szCs w:val="28"/>
          <w:lang w:eastAsia="ru-RU"/>
        </w:rPr>
        <w:t>ж</w:t>
      </w:r>
      <w:r w:rsidRPr="000C2406">
        <w:rPr>
          <w:sz w:val="28"/>
          <w:szCs w:val="28"/>
          <w:lang w:eastAsia="ru-RU"/>
        </w:rPr>
        <w:t>дения;</w:t>
      </w:r>
    </w:p>
    <w:p w:rsidR="00801E5F" w:rsidRPr="000C2406" w:rsidRDefault="00801E5F" w:rsidP="00801E5F">
      <w:pPr>
        <w:pStyle w:val="aff3"/>
        <w:numPr>
          <w:ilvl w:val="0"/>
          <w:numId w:val="11"/>
        </w:numPr>
        <w:spacing w:before="100" w:beforeAutospacing="1" w:line="360" w:lineRule="auto"/>
        <w:jc w:val="both"/>
        <w:rPr>
          <w:sz w:val="28"/>
          <w:szCs w:val="28"/>
          <w:lang w:eastAsia="ru-RU"/>
        </w:rPr>
      </w:pPr>
      <w:r w:rsidRPr="000C2406">
        <w:rPr>
          <w:sz w:val="28"/>
          <w:szCs w:val="28"/>
          <w:lang w:eastAsia="ru-RU"/>
        </w:rPr>
        <w:t>положение о распределении фонда экономии заработной платы образовательного учреждения;</w:t>
      </w:r>
    </w:p>
    <w:p w:rsidR="00801E5F" w:rsidRPr="000C2406" w:rsidRDefault="00801E5F" w:rsidP="00801E5F">
      <w:pPr>
        <w:pStyle w:val="aff3"/>
        <w:numPr>
          <w:ilvl w:val="0"/>
          <w:numId w:val="11"/>
        </w:numPr>
        <w:spacing w:before="100" w:beforeAutospacing="1" w:line="360" w:lineRule="auto"/>
        <w:jc w:val="both"/>
        <w:rPr>
          <w:sz w:val="28"/>
          <w:szCs w:val="28"/>
          <w:lang w:eastAsia="ru-RU"/>
        </w:rPr>
      </w:pPr>
      <w:r w:rsidRPr="000C2406">
        <w:rPr>
          <w:sz w:val="28"/>
          <w:szCs w:val="28"/>
          <w:lang w:eastAsia="ru-RU"/>
        </w:rPr>
        <w:t>положение о порядке предоставления материальной помощи р</w:t>
      </w:r>
      <w:r w:rsidRPr="000C2406">
        <w:rPr>
          <w:sz w:val="28"/>
          <w:szCs w:val="28"/>
          <w:lang w:eastAsia="ru-RU"/>
        </w:rPr>
        <w:t>а</w:t>
      </w:r>
      <w:r w:rsidRPr="000C2406">
        <w:rPr>
          <w:sz w:val="28"/>
          <w:szCs w:val="28"/>
          <w:lang w:eastAsia="ru-RU"/>
        </w:rPr>
        <w:t>ботникам образовательного учреждения;</w:t>
      </w:r>
    </w:p>
    <w:p w:rsidR="00801E5F" w:rsidRPr="000C2406" w:rsidRDefault="00801E5F" w:rsidP="00801E5F">
      <w:pPr>
        <w:pStyle w:val="aff3"/>
        <w:numPr>
          <w:ilvl w:val="0"/>
          <w:numId w:val="11"/>
        </w:numPr>
        <w:spacing w:before="100" w:beforeAutospacing="1" w:line="360" w:lineRule="auto"/>
        <w:jc w:val="both"/>
        <w:rPr>
          <w:sz w:val="28"/>
          <w:szCs w:val="28"/>
          <w:lang w:eastAsia="ru-RU"/>
        </w:rPr>
      </w:pPr>
      <w:r w:rsidRPr="000C2406">
        <w:rPr>
          <w:sz w:val="28"/>
          <w:szCs w:val="28"/>
          <w:lang w:eastAsia="ru-RU"/>
        </w:rPr>
        <w:t>положение о защите персональных данных работников образов</w:t>
      </w:r>
      <w:r w:rsidRPr="000C2406">
        <w:rPr>
          <w:sz w:val="28"/>
          <w:szCs w:val="28"/>
          <w:lang w:eastAsia="ru-RU"/>
        </w:rPr>
        <w:t>а</w:t>
      </w:r>
      <w:r w:rsidRPr="000C2406">
        <w:rPr>
          <w:sz w:val="28"/>
          <w:szCs w:val="28"/>
          <w:lang w:eastAsia="ru-RU"/>
        </w:rPr>
        <w:t>тельного учреждения;</w:t>
      </w:r>
    </w:p>
    <w:p w:rsidR="00801E5F" w:rsidRPr="000C2406" w:rsidRDefault="00801E5F" w:rsidP="00801E5F">
      <w:pPr>
        <w:pStyle w:val="aff3"/>
        <w:numPr>
          <w:ilvl w:val="0"/>
          <w:numId w:val="11"/>
        </w:numPr>
        <w:spacing w:before="100" w:beforeAutospacing="1" w:line="360" w:lineRule="auto"/>
        <w:jc w:val="both"/>
        <w:rPr>
          <w:sz w:val="28"/>
          <w:szCs w:val="28"/>
          <w:lang w:eastAsia="ru-RU"/>
        </w:rPr>
      </w:pPr>
      <w:r w:rsidRPr="000C2406">
        <w:rPr>
          <w:sz w:val="28"/>
          <w:szCs w:val="28"/>
          <w:lang w:eastAsia="ru-RU"/>
        </w:rPr>
        <w:t>перечень должностей работников с ненормированным рабочим днем в образовательном учреждении;</w:t>
      </w:r>
    </w:p>
    <w:p w:rsidR="00801E5F" w:rsidRPr="000C2406" w:rsidRDefault="00801E5F" w:rsidP="00801E5F">
      <w:pPr>
        <w:pStyle w:val="aff3"/>
        <w:numPr>
          <w:ilvl w:val="0"/>
          <w:numId w:val="11"/>
        </w:numPr>
        <w:spacing w:before="100" w:beforeAutospacing="1" w:line="360" w:lineRule="auto"/>
        <w:jc w:val="both"/>
        <w:rPr>
          <w:sz w:val="28"/>
          <w:szCs w:val="28"/>
          <w:lang w:eastAsia="ru-RU"/>
        </w:rPr>
      </w:pPr>
      <w:r w:rsidRPr="000C2406">
        <w:rPr>
          <w:sz w:val="28"/>
          <w:szCs w:val="28"/>
          <w:lang w:eastAsia="ru-RU"/>
        </w:rPr>
        <w:t>положение о предоставлении длительного отпуска педагогич</w:t>
      </w:r>
      <w:r w:rsidRPr="000C2406">
        <w:rPr>
          <w:sz w:val="28"/>
          <w:szCs w:val="28"/>
          <w:lang w:eastAsia="ru-RU"/>
        </w:rPr>
        <w:t>е</w:t>
      </w:r>
      <w:r w:rsidRPr="000C2406">
        <w:rPr>
          <w:sz w:val="28"/>
          <w:szCs w:val="28"/>
          <w:lang w:eastAsia="ru-RU"/>
        </w:rPr>
        <w:t>ским работникам образовательного учреждения;</w:t>
      </w:r>
    </w:p>
    <w:p w:rsidR="00801E5F" w:rsidRPr="000C2406" w:rsidRDefault="00801E5F" w:rsidP="00801E5F">
      <w:pPr>
        <w:pStyle w:val="aff3"/>
        <w:numPr>
          <w:ilvl w:val="0"/>
          <w:numId w:val="11"/>
        </w:numPr>
        <w:spacing w:before="100" w:beforeAutospacing="1" w:line="360" w:lineRule="auto"/>
        <w:jc w:val="both"/>
        <w:rPr>
          <w:sz w:val="28"/>
          <w:szCs w:val="28"/>
          <w:lang w:eastAsia="ru-RU"/>
        </w:rPr>
      </w:pPr>
      <w:r w:rsidRPr="000C2406">
        <w:rPr>
          <w:sz w:val="28"/>
          <w:szCs w:val="28"/>
          <w:lang w:eastAsia="ru-RU"/>
        </w:rPr>
        <w:t>соглашение по охране труда в образовательном учреждении (вместе с Планом мероприятий по охране труда в образовател</w:t>
      </w:r>
      <w:r w:rsidRPr="000C2406">
        <w:rPr>
          <w:sz w:val="28"/>
          <w:szCs w:val="28"/>
          <w:lang w:eastAsia="ru-RU"/>
        </w:rPr>
        <w:t>ь</w:t>
      </w:r>
      <w:r w:rsidRPr="000C2406">
        <w:rPr>
          <w:sz w:val="28"/>
          <w:szCs w:val="28"/>
          <w:lang w:eastAsia="ru-RU"/>
        </w:rPr>
        <w:t>ном учреждении);</w:t>
      </w:r>
    </w:p>
    <w:p w:rsidR="00801E5F" w:rsidRPr="000C2406" w:rsidRDefault="00801E5F" w:rsidP="00801E5F">
      <w:pPr>
        <w:pStyle w:val="aff3"/>
        <w:numPr>
          <w:ilvl w:val="0"/>
          <w:numId w:val="11"/>
        </w:numPr>
        <w:spacing w:before="100" w:beforeAutospacing="1" w:line="360" w:lineRule="auto"/>
        <w:rPr>
          <w:sz w:val="28"/>
          <w:szCs w:val="28"/>
          <w:lang w:eastAsia="ru-RU"/>
        </w:rPr>
      </w:pPr>
      <w:r w:rsidRPr="000C2406">
        <w:rPr>
          <w:sz w:val="28"/>
          <w:szCs w:val="28"/>
          <w:lang w:eastAsia="ru-RU"/>
        </w:rPr>
        <w:t>положение о комиссии по охране труда образовательного учре</w:t>
      </w:r>
      <w:r w:rsidRPr="000C2406">
        <w:rPr>
          <w:sz w:val="28"/>
          <w:szCs w:val="28"/>
          <w:lang w:eastAsia="ru-RU"/>
        </w:rPr>
        <w:t>ж</w:t>
      </w:r>
      <w:r w:rsidRPr="000C2406">
        <w:rPr>
          <w:sz w:val="28"/>
          <w:szCs w:val="28"/>
          <w:lang w:eastAsia="ru-RU"/>
        </w:rPr>
        <w:t>дения;</w:t>
      </w:r>
    </w:p>
    <w:p w:rsidR="00801E5F" w:rsidRPr="000C2406" w:rsidRDefault="00801E5F" w:rsidP="00801E5F">
      <w:pPr>
        <w:pStyle w:val="aff3"/>
        <w:numPr>
          <w:ilvl w:val="0"/>
          <w:numId w:val="11"/>
        </w:numPr>
        <w:spacing w:before="100" w:beforeAutospacing="1" w:line="360" w:lineRule="auto"/>
        <w:jc w:val="both"/>
        <w:rPr>
          <w:sz w:val="28"/>
          <w:szCs w:val="28"/>
          <w:lang w:eastAsia="ru-RU"/>
        </w:rPr>
      </w:pPr>
      <w:r w:rsidRPr="000C2406">
        <w:rPr>
          <w:sz w:val="28"/>
          <w:szCs w:val="28"/>
          <w:lang w:eastAsia="ru-RU"/>
        </w:rPr>
        <w:t>положение об организации работы по охране труда и обеспеч</w:t>
      </w:r>
      <w:r w:rsidRPr="000C2406">
        <w:rPr>
          <w:sz w:val="28"/>
          <w:szCs w:val="28"/>
          <w:lang w:eastAsia="ru-RU"/>
        </w:rPr>
        <w:t>е</w:t>
      </w:r>
      <w:r w:rsidRPr="000C2406">
        <w:rPr>
          <w:sz w:val="28"/>
          <w:szCs w:val="28"/>
          <w:lang w:eastAsia="ru-RU"/>
        </w:rPr>
        <w:t>нию безопасности образовательного процесса в образовательном учреждении;</w:t>
      </w:r>
    </w:p>
    <w:p w:rsidR="00801E5F" w:rsidRPr="000C2406" w:rsidRDefault="00801E5F" w:rsidP="00801E5F">
      <w:pPr>
        <w:pStyle w:val="aff3"/>
        <w:numPr>
          <w:ilvl w:val="0"/>
          <w:numId w:val="11"/>
        </w:numPr>
        <w:spacing w:before="100" w:beforeAutospacing="1" w:line="360" w:lineRule="auto"/>
        <w:jc w:val="both"/>
        <w:rPr>
          <w:sz w:val="28"/>
          <w:szCs w:val="28"/>
          <w:lang w:eastAsia="ru-RU"/>
        </w:rPr>
      </w:pPr>
      <w:r w:rsidRPr="000C2406">
        <w:rPr>
          <w:sz w:val="28"/>
          <w:szCs w:val="28"/>
          <w:lang w:eastAsia="ru-RU"/>
        </w:rPr>
        <w:t>перечень профессий и должностей работников, имеющих право на обеспечение специальной одеждой, обувью и другими средс</w:t>
      </w:r>
      <w:r w:rsidRPr="000C2406">
        <w:rPr>
          <w:sz w:val="28"/>
          <w:szCs w:val="28"/>
          <w:lang w:eastAsia="ru-RU"/>
        </w:rPr>
        <w:t>т</w:t>
      </w:r>
      <w:r w:rsidRPr="000C2406">
        <w:rPr>
          <w:sz w:val="28"/>
          <w:szCs w:val="28"/>
          <w:lang w:eastAsia="ru-RU"/>
        </w:rPr>
        <w:t>вами индивидуальной защиты, а также моющими и обезвреж</w:t>
      </w:r>
      <w:r w:rsidRPr="000C2406">
        <w:rPr>
          <w:sz w:val="28"/>
          <w:szCs w:val="28"/>
          <w:lang w:eastAsia="ru-RU"/>
        </w:rPr>
        <w:t>и</w:t>
      </w:r>
      <w:r w:rsidRPr="000C2406">
        <w:rPr>
          <w:sz w:val="28"/>
          <w:szCs w:val="28"/>
          <w:lang w:eastAsia="ru-RU"/>
        </w:rPr>
        <w:t>вающими средствами в образовательном учреждении;</w:t>
      </w:r>
    </w:p>
    <w:p w:rsidR="00801E5F" w:rsidRPr="000C2406" w:rsidRDefault="00801E5F" w:rsidP="00801E5F">
      <w:pPr>
        <w:pStyle w:val="aff3"/>
        <w:numPr>
          <w:ilvl w:val="0"/>
          <w:numId w:val="11"/>
        </w:numPr>
        <w:spacing w:before="100" w:beforeAutospacing="1" w:line="360" w:lineRule="auto"/>
        <w:jc w:val="both"/>
        <w:rPr>
          <w:sz w:val="28"/>
          <w:szCs w:val="28"/>
          <w:lang w:eastAsia="ru-RU"/>
        </w:rPr>
      </w:pPr>
      <w:r w:rsidRPr="000C2406">
        <w:rPr>
          <w:sz w:val="28"/>
          <w:szCs w:val="28"/>
          <w:lang w:eastAsia="ru-RU"/>
        </w:rPr>
        <w:t>перечень профессий и должностей работников, занятых на тяж</w:t>
      </w:r>
      <w:r w:rsidRPr="000C2406">
        <w:rPr>
          <w:sz w:val="28"/>
          <w:szCs w:val="28"/>
          <w:lang w:eastAsia="ru-RU"/>
        </w:rPr>
        <w:t>е</w:t>
      </w:r>
      <w:r w:rsidRPr="000C2406">
        <w:rPr>
          <w:sz w:val="28"/>
          <w:szCs w:val="28"/>
          <w:lang w:eastAsia="ru-RU"/>
        </w:rPr>
        <w:t>лых работах, работах во вредных и (или) опасных и иных особых условиях труда, имеющих право на повышение оплаты труда и предоставление ежегодного дополнительного оплачиваемого о</w:t>
      </w:r>
      <w:r w:rsidRPr="000C2406">
        <w:rPr>
          <w:sz w:val="28"/>
          <w:szCs w:val="28"/>
          <w:lang w:eastAsia="ru-RU"/>
        </w:rPr>
        <w:t>т</w:t>
      </w:r>
      <w:r w:rsidRPr="000C2406">
        <w:rPr>
          <w:sz w:val="28"/>
          <w:szCs w:val="28"/>
          <w:lang w:eastAsia="ru-RU"/>
        </w:rPr>
        <w:t>пуска;</w:t>
      </w:r>
    </w:p>
    <w:p w:rsidR="00801E5F" w:rsidRPr="000C2406" w:rsidRDefault="00801E5F" w:rsidP="00801E5F">
      <w:pPr>
        <w:pStyle w:val="aff3"/>
        <w:numPr>
          <w:ilvl w:val="0"/>
          <w:numId w:val="11"/>
        </w:numPr>
        <w:spacing w:before="100" w:beforeAutospacing="1" w:line="360" w:lineRule="auto"/>
        <w:jc w:val="both"/>
        <w:rPr>
          <w:sz w:val="28"/>
          <w:szCs w:val="28"/>
          <w:lang w:eastAsia="ru-RU"/>
        </w:rPr>
      </w:pPr>
      <w:r w:rsidRPr="000C2406">
        <w:rPr>
          <w:sz w:val="28"/>
          <w:szCs w:val="28"/>
          <w:lang w:eastAsia="ru-RU"/>
        </w:rPr>
        <w:t>план оздоровительно-профилактических мероприятий в образ</w:t>
      </w:r>
      <w:r w:rsidRPr="000C2406">
        <w:rPr>
          <w:sz w:val="28"/>
          <w:szCs w:val="28"/>
          <w:lang w:eastAsia="ru-RU"/>
        </w:rPr>
        <w:t>о</w:t>
      </w:r>
      <w:r w:rsidRPr="000C2406">
        <w:rPr>
          <w:sz w:val="28"/>
          <w:szCs w:val="28"/>
          <w:lang w:eastAsia="ru-RU"/>
        </w:rPr>
        <w:t>вательном учреждении;</w:t>
      </w:r>
    </w:p>
    <w:p w:rsidR="00801E5F" w:rsidRPr="000C2406" w:rsidRDefault="00801E5F" w:rsidP="00801E5F">
      <w:pPr>
        <w:pStyle w:val="aff3"/>
        <w:numPr>
          <w:ilvl w:val="0"/>
          <w:numId w:val="11"/>
        </w:numPr>
        <w:spacing w:before="100" w:beforeAutospacing="1" w:line="360" w:lineRule="auto"/>
        <w:jc w:val="both"/>
        <w:rPr>
          <w:sz w:val="28"/>
          <w:szCs w:val="28"/>
          <w:lang w:eastAsia="ru-RU"/>
        </w:rPr>
      </w:pPr>
      <w:r w:rsidRPr="000C2406">
        <w:rPr>
          <w:sz w:val="28"/>
          <w:szCs w:val="28"/>
          <w:lang w:eastAsia="ru-RU"/>
        </w:rPr>
        <w:lastRenderedPageBreak/>
        <w:t>положение об условиях и порядке проведения профессиональной подготовки, переподготовки, повышения квалификации работн</w:t>
      </w:r>
      <w:r w:rsidRPr="000C2406">
        <w:rPr>
          <w:sz w:val="28"/>
          <w:szCs w:val="28"/>
          <w:lang w:eastAsia="ru-RU"/>
        </w:rPr>
        <w:t>и</w:t>
      </w:r>
      <w:r w:rsidRPr="000C2406">
        <w:rPr>
          <w:sz w:val="28"/>
          <w:szCs w:val="28"/>
          <w:lang w:eastAsia="ru-RU"/>
        </w:rPr>
        <w:t>ков образовательного учреждения (вместе с Планом професси</w:t>
      </w:r>
      <w:r w:rsidRPr="000C2406">
        <w:rPr>
          <w:sz w:val="28"/>
          <w:szCs w:val="28"/>
          <w:lang w:eastAsia="ru-RU"/>
        </w:rPr>
        <w:t>о</w:t>
      </w:r>
      <w:r w:rsidRPr="000C2406">
        <w:rPr>
          <w:sz w:val="28"/>
          <w:szCs w:val="28"/>
          <w:lang w:eastAsia="ru-RU"/>
        </w:rPr>
        <w:t>нальной подготовки, переподготовки и повышения квалифик</w:t>
      </w:r>
      <w:r w:rsidRPr="000C2406">
        <w:rPr>
          <w:sz w:val="28"/>
          <w:szCs w:val="28"/>
          <w:lang w:eastAsia="ru-RU"/>
        </w:rPr>
        <w:t>а</w:t>
      </w:r>
      <w:r w:rsidRPr="000C2406">
        <w:rPr>
          <w:sz w:val="28"/>
          <w:szCs w:val="28"/>
          <w:lang w:eastAsia="ru-RU"/>
        </w:rPr>
        <w:t>ции работников, перечень необходимых профессий и специал</w:t>
      </w:r>
      <w:r w:rsidRPr="000C2406">
        <w:rPr>
          <w:sz w:val="28"/>
          <w:szCs w:val="28"/>
          <w:lang w:eastAsia="ru-RU"/>
        </w:rPr>
        <w:t>ь</w:t>
      </w:r>
      <w:r w:rsidRPr="000C2406">
        <w:rPr>
          <w:sz w:val="28"/>
          <w:szCs w:val="28"/>
          <w:lang w:eastAsia="ru-RU"/>
        </w:rPr>
        <w:t>ностей);</w:t>
      </w:r>
    </w:p>
    <w:p w:rsidR="00801E5F" w:rsidRDefault="00801E5F" w:rsidP="00801E5F">
      <w:pPr>
        <w:pStyle w:val="aff3"/>
        <w:numPr>
          <w:ilvl w:val="0"/>
          <w:numId w:val="11"/>
        </w:numPr>
        <w:spacing w:before="100" w:beforeAutospacing="1" w:line="360" w:lineRule="auto"/>
        <w:jc w:val="both"/>
        <w:rPr>
          <w:sz w:val="28"/>
          <w:szCs w:val="28"/>
          <w:lang w:eastAsia="ru-RU"/>
        </w:rPr>
      </w:pPr>
      <w:r w:rsidRPr="000C2406">
        <w:rPr>
          <w:sz w:val="28"/>
          <w:szCs w:val="28"/>
          <w:lang w:eastAsia="ru-RU"/>
        </w:rPr>
        <w:t>положение о комиссии по трудовым спорам образовательного учреждения.</w:t>
      </w:r>
    </w:p>
    <w:p w:rsidR="00801E5F" w:rsidRPr="000C2406" w:rsidRDefault="00801E5F" w:rsidP="00801E5F">
      <w:pPr>
        <w:pStyle w:val="aff3"/>
        <w:spacing w:before="100" w:beforeAutospacing="1" w:line="360" w:lineRule="auto"/>
        <w:ind w:left="0" w:firstLine="720"/>
        <w:jc w:val="both"/>
        <w:rPr>
          <w:sz w:val="28"/>
          <w:szCs w:val="28"/>
          <w:lang w:eastAsia="ru-RU"/>
        </w:rPr>
      </w:pPr>
      <w:r>
        <w:rPr>
          <w:sz w:val="28"/>
          <w:szCs w:val="28"/>
          <w:lang w:eastAsia="ru-RU"/>
        </w:rPr>
        <w:t>2.8. Форма «согласования» означает, что предложенный работодателем пр</w:t>
      </w:r>
      <w:r>
        <w:rPr>
          <w:sz w:val="28"/>
          <w:szCs w:val="28"/>
          <w:lang w:eastAsia="ru-RU"/>
        </w:rPr>
        <w:t>о</w:t>
      </w:r>
      <w:r>
        <w:rPr>
          <w:sz w:val="28"/>
          <w:szCs w:val="28"/>
          <w:lang w:eastAsia="ru-RU"/>
        </w:rPr>
        <w:t>ект локального нормативного акта не может быть им принят без полного согласия профкома с его содержанием и соблюдения установленного стор</w:t>
      </w:r>
      <w:r>
        <w:rPr>
          <w:sz w:val="28"/>
          <w:szCs w:val="28"/>
          <w:lang w:eastAsia="ru-RU"/>
        </w:rPr>
        <w:t>о</w:t>
      </w:r>
      <w:r>
        <w:rPr>
          <w:sz w:val="28"/>
          <w:szCs w:val="28"/>
          <w:lang w:eastAsia="ru-RU"/>
        </w:rPr>
        <w:t>нами в коллективном договоре порядка его принятия в форме согласования.</w:t>
      </w:r>
    </w:p>
    <w:p w:rsidR="00FC1A45" w:rsidRDefault="00FC1A45" w:rsidP="00FC1A45">
      <w:pPr>
        <w:ind w:left="1080"/>
        <w:rPr>
          <w:b/>
          <w:sz w:val="28"/>
        </w:rPr>
      </w:pPr>
      <w:r>
        <w:rPr>
          <w:b/>
          <w:sz w:val="32"/>
        </w:rPr>
        <w:t xml:space="preserve">                      </w:t>
      </w:r>
      <w:r>
        <w:rPr>
          <w:b/>
          <w:sz w:val="32"/>
          <w:lang w:val="en-US"/>
        </w:rPr>
        <w:t>III</w:t>
      </w:r>
      <w:r>
        <w:rPr>
          <w:b/>
          <w:sz w:val="32"/>
        </w:rPr>
        <w:t>. Трудовые отношения</w:t>
      </w:r>
    </w:p>
    <w:p w:rsidR="00FC1A45" w:rsidRDefault="00FC1A45" w:rsidP="00FC1A45">
      <w:pPr>
        <w:ind w:left="709"/>
        <w:jc w:val="both"/>
        <w:rPr>
          <w:b/>
          <w:sz w:val="28"/>
        </w:rPr>
      </w:pPr>
    </w:p>
    <w:p w:rsidR="00FC1A45" w:rsidRPr="007149FE" w:rsidRDefault="00FC1A45" w:rsidP="00FC1A45">
      <w:pPr>
        <w:pStyle w:val="af6"/>
        <w:spacing w:before="0" w:after="0" w:line="360" w:lineRule="auto"/>
        <w:ind w:firstLine="708"/>
        <w:contextualSpacing/>
        <w:jc w:val="both"/>
        <w:rPr>
          <w:sz w:val="28"/>
          <w:szCs w:val="28"/>
        </w:rPr>
      </w:pPr>
      <w:r w:rsidRPr="005116F3">
        <w:rPr>
          <w:sz w:val="28"/>
          <w:szCs w:val="28"/>
        </w:rPr>
        <w:t>3.1.</w:t>
      </w:r>
      <w:r>
        <w:t xml:space="preserve"> </w:t>
      </w:r>
      <w:r w:rsidRPr="007149FE">
        <w:rPr>
          <w:sz w:val="28"/>
          <w:szCs w:val="28"/>
        </w:rPr>
        <w:t>Стороны при регулировании трудовых отношений исходят из т</w:t>
      </w:r>
      <w:r w:rsidRPr="007149FE">
        <w:rPr>
          <w:sz w:val="28"/>
          <w:szCs w:val="28"/>
        </w:rPr>
        <w:t>о</w:t>
      </w:r>
      <w:r w:rsidRPr="007149FE">
        <w:rPr>
          <w:sz w:val="28"/>
          <w:szCs w:val="28"/>
        </w:rPr>
        <w:t>го, что:</w:t>
      </w:r>
    </w:p>
    <w:p w:rsidR="00FC1A45" w:rsidRDefault="00FC1A45" w:rsidP="00FC1A45">
      <w:pPr>
        <w:pStyle w:val="af6"/>
        <w:spacing w:before="0" w:after="0" w:line="360" w:lineRule="auto"/>
        <w:ind w:firstLine="709"/>
        <w:contextualSpacing/>
        <w:jc w:val="both"/>
        <w:rPr>
          <w:sz w:val="28"/>
          <w:szCs w:val="28"/>
        </w:rPr>
      </w:pPr>
      <w:r w:rsidRPr="00051794">
        <w:rPr>
          <w:sz w:val="28"/>
          <w:szCs w:val="28"/>
        </w:rPr>
        <w:t>3.1.1. Трудовой договор с работниками заключается, как правило, на неопределенный срок в письменной форме.</w:t>
      </w:r>
      <w:r>
        <w:rPr>
          <w:sz w:val="28"/>
          <w:szCs w:val="28"/>
        </w:rPr>
        <w:t xml:space="preserve"> </w:t>
      </w:r>
      <w:r w:rsidRPr="00051794">
        <w:rPr>
          <w:sz w:val="28"/>
          <w:szCs w:val="28"/>
        </w:rPr>
        <w:t>Заключение срочного трудового договора допускается в случаях, когда трудовые отношения не могут быть установлены на неопределенный срок с учетом характера предстоящей работы или условий ее выполнения по правилам, установленным Трудовым кодексом РФ.</w:t>
      </w:r>
      <w:r>
        <w:rPr>
          <w:sz w:val="28"/>
          <w:szCs w:val="28"/>
        </w:rPr>
        <w:t xml:space="preserve"> </w:t>
      </w:r>
      <w:r w:rsidRPr="00051794">
        <w:rPr>
          <w:sz w:val="28"/>
          <w:szCs w:val="28"/>
        </w:rPr>
        <w:t>При заключении срочного трудового договора работодатель об</w:t>
      </w:r>
      <w:r w:rsidRPr="00051794">
        <w:rPr>
          <w:sz w:val="28"/>
          <w:szCs w:val="28"/>
        </w:rPr>
        <w:t>я</w:t>
      </w:r>
      <w:r w:rsidRPr="00051794">
        <w:rPr>
          <w:sz w:val="28"/>
          <w:szCs w:val="28"/>
        </w:rPr>
        <w:t>зан указать обстоятельства, послужившие основанием для его заключения.</w:t>
      </w:r>
    </w:p>
    <w:p w:rsidR="00FC1A45" w:rsidRPr="00051794" w:rsidRDefault="00FC1A45" w:rsidP="00FC1A45">
      <w:pPr>
        <w:pStyle w:val="af6"/>
        <w:spacing w:before="0" w:after="0" w:line="360" w:lineRule="auto"/>
        <w:ind w:firstLine="709"/>
        <w:contextualSpacing/>
        <w:jc w:val="both"/>
        <w:rPr>
          <w:sz w:val="28"/>
          <w:szCs w:val="28"/>
        </w:rPr>
      </w:pPr>
      <w:r>
        <w:rPr>
          <w:sz w:val="28"/>
          <w:szCs w:val="28"/>
        </w:rPr>
        <w:t>3.1.2.При заключении трудового договора в нём по соглашению ст</w:t>
      </w:r>
      <w:r>
        <w:rPr>
          <w:sz w:val="28"/>
          <w:szCs w:val="28"/>
        </w:rPr>
        <w:t>о</w:t>
      </w:r>
      <w:r>
        <w:rPr>
          <w:sz w:val="28"/>
          <w:szCs w:val="28"/>
        </w:rPr>
        <w:t xml:space="preserve">рон может быть предусмотрено условие об испытании работника в целях проверки его соответствия поручаемой работе. </w:t>
      </w:r>
      <w:r w:rsidRPr="00051794">
        <w:rPr>
          <w:sz w:val="28"/>
          <w:szCs w:val="28"/>
        </w:rPr>
        <w:t>При заключении труд</w:t>
      </w:r>
      <w:r w:rsidRPr="00051794">
        <w:rPr>
          <w:sz w:val="28"/>
          <w:szCs w:val="28"/>
        </w:rPr>
        <w:t>о</w:t>
      </w:r>
      <w:r w:rsidRPr="00051794">
        <w:rPr>
          <w:sz w:val="28"/>
          <w:szCs w:val="28"/>
        </w:rPr>
        <w:t>вого договора с работниками испытание при приеме на работу не устанавливается</w:t>
      </w:r>
      <w:r>
        <w:rPr>
          <w:sz w:val="28"/>
          <w:szCs w:val="28"/>
        </w:rPr>
        <w:t>, помимо ст. 70 ТК РФ,</w:t>
      </w:r>
      <w:r w:rsidRPr="00051794">
        <w:rPr>
          <w:sz w:val="28"/>
          <w:szCs w:val="28"/>
        </w:rPr>
        <w:t xml:space="preserve"> в следующих сл</w:t>
      </w:r>
      <w:r w:rsidRPr="00051794">
        <w:rPr>
          <w:sz w:val="28"/>
          <w:szCs w:val="28"/>
        </w:rPr>
        <w:t>у</w:t>
      </w:r>
      <w:r w:rsidRPr="00051794">
        <w:rPr>
          <w:sz w:val="28"/>
          <w:szCs w:val="28"/>
        </w:rPr>
        <w:t>чаях:</w:t>
      </w:r>
    </w:p>
    <w:p w:rsidR="00FC1A45" w:rsidRPr="003249B6" w:rsidRDefault="00FC1A45" w:rsidP="00FC1A45">
      <w:pPr>
        <w:suppressAutoHyphens/>
        <w:autoSpaceDE w:val="0"/>
        <w:autoSpaceDN w:val="0"/>
        <w:adjustRightInd w:val="0"/>
        <w:spacing w:line="360" w:lineRule="auto"/>
        <w:jc w:val="both"/>
        <w:rPr>
          <w:b/>
          <w:i/>
          <w:sz w:val="28"/>
          <w:szCs w:val="28"/>
        </w:rPr>
      </w:pPr>
      <w:r>
        <w:rPr>
          <w:sz w:val="28"/>
          <w:szCs w:val="28"/>
        </w:rPr>
        <w:tab/>
      </w:r>
      <w:r w:rsidRPr="003249B6">
        <w:rPr>
          <w:b/>
          <w:i/>
          <w:sz w:val="28"/>
          <w:szCs w:val="28"/>
        </w:rPr>
        <w:t>- при заключении трудового договора с педагогическим работником, имеющим высшую квалификационную категорию по должности, на которую оформляется прием на работу;</w:t>
      </w:r>
    </w:p>
    <w:p w:rsidR="00FC1A45" w:rsidRPr="003249B6" w:rsidRDefault="00FC1A45" w:rsidP="00FC1A45">
      <w:pPr>
        <w:suppressAutoHyphens/>
        <w:autoSpaceDE w:val="0"/>
        <w:autoSpaceDN w:val="0"/>
        <w:adjustRightInd w:val="0"/>
        <w:spacing w:line="360" w:lineRule="auto"/>
        <w:jc w:val="both"/>
        <w:rPr>
          <w:b/>
          <w:i/>
          <w:sz w:val="28"/>
          <w:szCs w:val="28"/>
        </w:rPr>
      </w:pPr>
      <w:r w:rsidRPr="003249B6">
        <w:rPr>
          <w:b/>
          <w:i/>
          <w:sz w:val="28"/>
          <w:szCs w:val="28"/>
        </w:rPr>
        <w:tab/>
        <w:t xml:space="preserve">- при заключении трудового договора </w:t>
      </w:r>
      <w:r>
        <w:rPr>
          <w:b/>
          <w:i/>
          <w:sz w:val="28"/>
          <w:szCs w:val="28"/>
        </w:rPr>
        <w:t xml:space="preserve">с </w:t>
      </w:r>
      <w:r w:rsidRPr="003249B6">
        <w:rPr>
          <w:b/>
          <w:i/>
          <w:sz w:val="28"/>
          <w:szCs w:val="28"/>
        </w:rPr>
        <w:t>молодым педагогическим работником</w:t>
      </w:r>
      <w:r w:rsidRPr="003249B6">
        <w:rPr>
          <w:b/>
          <w:i/>
          <w:sz w:val="28"/>
        </w:rPr>
        <w:t xml:space="preserve"> (молодые педагогические работники в течение 3 лет после окончания среднего или высшего образовательного учреждения);</w:t>
      </w:r>
    </w:p>
    <w:p w:rsidR="00FC1A45" w:rsidRPr="003249B6" w:rsidRDefault="00FC1A45" w:rsidP="00FC1A45">
      <w:pPr>
        <w:suppressAutoHyphens/>
        <w:autoSpaceDE w:val="0"/>
        <w:autoSpaceDN w:val="0"/>
        <w:adjustRightInd w:val="0"/>
        <w:spacing w:line="360" w:lineRule="auto"/>
        <w:jc w:val="both"/>
        <w:rPr>
          <w:b/>
          <w:i/>
          <w:sz w:val="28"/>
        </w:rPr>
      </w:pPr>
      <w:r w:rsidRPr="003249B6">
        <w:rPr>
          <w:b/>
          <w:i/>
          <w:sz w:val="28"/>
          <w:szCs w:val="28"/>
        </w:rPr>
        <w:tab/>
        <w:t xml:space="preserve">-  </w:t>
      </w:r>
      <w:r w:rsidRPr="003249B6">
        <w:rPr>
          <w:b/>
          <w:i/>
          <w:sz w:val="28"/>
        </w:rPr>
        <w:t>при наличии у работника трех и более детей;</w:t>
      </w:r>
    </w:p>
    <w:p w:rsidR="00FC1A45" w:rsidRPr="003249B6" w:rsidRDefault="00FC1A45" w:rsidP="00FC1A45">
      <w:pPr>
        <w:suppressAutoHyphens/>
        <w:autoSpaceDE w:val="0"/>
        <w:autoSpaceDN w:val="0"/>
        <w:adjustRightInd w:val="0"/>
        <w:spacing w:line="360" w:lineRule="auto"/>
        <w:jc w:val="both"/>
        <w:rPr>
          <w:b/>
          <w:i/>
          <w:sz w:val="28"/>
          <w:szCs w:val="28"/>
        </w:rPr>
      </w:pPr>
      <w:r w:rsidRPr="003249B6">
        <w:rPr>
          <w:b/>
          <w:i/>
          <w:sz w:val="28"/>
        </w:rPr>
        <w:lastRenderedPageBreak/>
        <w:tab/>
        <w:t xml:space="preserve">- при приеме на работу </w:t>
      </w:r>
      <w:r w:rsidRPr="003249B6">
        <w:rPr>
          <w:b/>
          <w:i/>
          <w:sz w:val="28"/>
          <w:szCs w:val="28"/>
        </w:rPr>
        <w:t>одинокой матери (отца), воспитывающей (его) ребенка (детей) в возрасте до 14 лет;</w:t>
      </w:r>
    </w:p>
    <w:p w:rsidR="00FC1A45" w:rsidRPr="003249B6" w:rsidRDefault="00FC1A45" w:rsidP="00FC1A45">
      <w:pPr>
        <w:suppressAutoHyphens/>
        <w:autoSpaceDE w:val="0"/>
        <w:autoSpaceDN w:val="0"/>
        <w:adjustRightInd w:val="0"/>
        <w:spacing w:line="360" w:lineRule="auto"/>
        <w:jc w:val="both"/>
        <w:rPr>
          <w:b/>
          <w:i/>
          <w:sz w:val="28"/>
          <w:szCs w:val="28"/>
        </w:rPr>
      </w:pPr>
      <w:r w:rsidRPr="003249B6">
        <w:rPr>
          <w:b/>
          <w:i/>
          <w:sz w:val="28"/>
          <w:szCs w:val="28"/>
        </w:rPr>
        <w:tab/>
        <w:t>-</w:t>
      </w:r>
      <w:r w:rsidRPr="00C000D5">
        <w:rPr>
          <w:b/>
          <w:i/>
          <w:sz w:val="28"/>
          <w:szCs w:val="28"/>
        </w:rPr>
        <w:t xml:space="preserve"> </w:t>
      </w:r>
      <w:r w:rsidRPr="003249B6">
        <w:rPr>
          <w:b/>
          <w:i/>
          <w:sz w:val="28"/>
          <w:szCs w:val="28"/>
        </w:rPr>
        <w:t>при заключении трудового договора</w:t>
      </w:r>
      <w:r>
        <w:rPr>
          <w:b/>
          <w:i/>
          <w:sz w:val="28"/>
          <w:szCs w:val="28"/>
        </w:rPr>
        <w:t xml:space="preserve"> с </w:t>
      </w:r>
      <w:r w:rsidRPr="003249B6">
        <w:rPr>
          <w:b/>
          <w:i/>
          <w:sz w:val="28"/>
          <w:szCs w:val="28"/>
        </w:rPr>
        <w:t xml:space="preserve"> работник</w:t>
      </w:r>
      <w:r>
        <w:rPr>
          <w:b/>
          <w:i/>
          <w:sz w:val="28"/>
          <w:szCs w:val="28"/>
        </w:rPr>
        <w:t>ом</w:t>
      </w:r>
      <w:r w:rsidR="005D16AF">
        <w:rPr>
          <w:b/>
          <w:i/>
          <w:sz w:val="28"/>
          <w:szCs w:val="28"/>
        </w:rPr>
        <w:t>, имеющем</w:t>
      </w:r>
      <w:r w:rsidRPr="003249B6">
        <w:rPr>
          <w:b/>
          <w:i/>
          <w:sz w:val="28"/>
          <w:szCs w:val="28"/>
        </w:rPr>
        <w:t xml:space="preserve"> ребенка - инвалида в возрасте до  18 лет.</w:t>
      </w:r>
    </w:p>
    <w:p w:rsidR="00FC1A45" w:rsidRPr="00A437C7" w:rsidRDefault="00A437C7" w:rsidP="00A437C7">
      <w:pPr>
        <w:pStyle w:val="32"/>
        <w:spacing w:line="360" w:lineRule="auto"/>
        <w:ind w:left="0"/>
        <w:jc w:val="both"/>
        <w:rPr>
          <w:sz w:val="28"/>
          <w:szCs w:val="28"/>
        </w:rPr>
      </w:pPr>
      <w:r>
        <w:rPr>
          <w:sz w:val="28"/>
          <w:szCs w:val="28"/>
        </w:rPr>
        <w:tab/>
      </w:r>
      <w:r w:rsidR="00FC1A45" w:rsidRPr="00A437C7">
        <w:rPr>
          <w:sz w:val="28"/>
          <w:szCs w:val="28"/>
        </w:rPr>
        <w:t xml:space="preserve">3.1.3. До подписания трудового договора работодатель обязан ознакомить работника под роспись с Уставом учреждения, правилами внутреннего трудового распорядка, коллективным договором, локальными нормативными актами, непосредственно связанными с трудовой деятельностью работника.                           </w:t>
      </w:r>
    </w:p>
    <w:p w:rsidR="00FC1A45" w:rsidRPr="007149FE" w:rsidRDefault="00A437C7" w:rsidP="00A437C7">
      <w:pPr>
        <w:pStyle w:val="32"/>
        <w:spacing w:line="360" w:lineRule="auto"/>
        <w:ind w:left="0"/>
        <w:jc w:val="both"/>
        <w:rPr>
          <w:sz w:val="28"/>
          <w:szCs w:val="28"/>
        </w:rPr>
      </w:pPr>
      <w:r>
        <w:rPr>
          <w:sz w:val="28"/>
          <w:szCs w:val="28"/>
        </w:rPr>
        <w:tab/>
      </w:r>
      <w:r w:rsidR="00FC1A45">
        <w:rPr>
          <w:sz w:val="28"/>
          <w:szCs w:val="28"/>
        </w:rPr>
        <w:t xml:space="preserve">3.1.4. </w:t>
      </w:r>
      <w:r w:rsidR="00FC1A45" w:rsidRPr="007149FE">
        <w:rPr>
          <w:sz w:val="28"/>
          <w:szCs w:val="28"/>
        </w:rPr>
        <w:t>Содержание трудового договора, порядок его заключения, изм</w:t>
      </w:r>
      <w:r w:rsidR="00FC1A45" w:rsidRPr="007149FE">
        <w:rPr>
          <w:sz w:val="28"/>
          <w:szCs w:val="28"/>
        </w:rPr>
        <w:t>е</w:t>
      </w:r>
      <w:r w:rsidR="00FC1A45" w:rsidRPr="007149FE">
        <w:rPr>
          <w:sz w:val="28"/>
          <w:szCs w:val="28"/>
        </w:rPr>
        <w:t>нения и расторжения определяются в соответствии с Трудовым кодексом Российской Федерации.</w:t>
      </w:r>
      <w:r w:rsidR="00FC1A45">
        <w:rPr>
          <w:sz w:val="28"/>
          <w:szCs w:val="28"/>
        </w:rPr>
        <w:t xml:space="preserve"> </w:t>
      </w:r>
      <w:r w:rsidR="00FC1A45" w:rsidRPr="007149FE">
        <w:rPr>
          <w:sz w:val="28"/>
          <w:szCs w:val="28"/>
        </w:rPr>
        <w:t>Стороны трудового договора определяют его усл</w:t>
      </w:r>
      <w:r w:rsidR="00FC1A45" w:rsidRPr="007149FE">
        <w:rPr>
          <w:sz w:val="28"/>
          <w:szCs w:val="28"/>
        </w:rPr>
        <w:t>о</w:t>
      </w:r>
      <w:r w:rsidR="00FC1A45" w:rsidRPr="007149FE">
        <w:rPr>
          <w:sz w:val="28"/>
          <w:szCs w:val="28"/>
        </w:rPr>
        <w:t>вия с учетом положений соответствующих нормативных правовых актов, настоящего  коллективного договора,</w:t>
      </w:r>
      <w:r w:rsidR="00FC1A45" w:rsidRPr="007149FE">
        <w:rPr>
          <w:b/>
          <w:bCs/>
          <w:sz w:val="28"/>
          <w:szCs w:val="28"/>
        </w:rPr>
        <w:t xml:space="preserve"> </w:t>
      </w:r>
      <w:r w:rsidR="00FC1A45" w:rsidRPr="007149FE">
        <w:rPr>
          <w:sz w:val="28"/>
          <w:szCs w:val="28"/>
        </w:rPr>
        <w:t>устава и иных локальных актов учрежд</w:t>
      </w:r>
      <w:r w:rsidR="00FC1A45" w:rsidRPr="007149FE">
        <w:rPr>
          <w:sz w:val="28"/>
          <w:szCs w:val="28"/>
        </w:rPr>
        <w:t>е</w:t>
      </w:r>
      <w:r w:rsidR="00FC1A45" w:rsidRPr="007149FE">
        <w:rPr>
          <w:sz w:val="28"/>
          <w:szCs w:val="28"/>
        </w:rPr>
        <w:t>ния.</w:t>
      </w:r>
      <w:r w:rsidR="00FC1A45">
        <w:rPr>
          <w:sz w:val="28"/>
          <w:szCs w:val="28"/>
        </w:rPr>
        <w:t xml:space="preserve"> </w:t>
      </w:r>
      <w:r w:rsidR="00FC1A45" w:rsidRPr="007149FE">
        <w:rPr>
          <w:sz w:val="28"/>
          <w:szCs w:val="28"/>
        </w:rPr>
        <w:t>Условия трудового договора, снижающие уровень прав и гарантий р</w:t>
      </w:r>
      <w:r w:rsidR="00FC1A45" w:rsidRPr="007149FE">
        <w:rPr>
          <w:sz w:val="28"/>
          <w:szCs w:val="28"/>
        </w:rPr>
        <w:t>а</w:t>
      </w:r>
      <w:r w:rsidR="00FC1A45" w:rsidRPr="007149FE">
        <w:rPr>
          <w:sz w:val="28"/>
          <w:szCs w:val="28"/>
        </w:rPr>
        <w:t>ботника, установленный трудовым законодательством, являются недейств</w:t>
      </w:r>
      <w:r w:rsidR="00FC1A45" w:rsidRPr="007149FE">
        <w:rPr>
          <w:sz w:val="28"/>
          <w:szCs w:val="28"/>
        </w:rPr>
        <w:t>и</w:t>
      </w:r>
      <w:r w:rsidR="00FC1A45" w:rsidRPr="007149FE">
        <w:rPr>
          <w:sz w:val="28"/>
          <w:szCs w:val="28"/>
        </w:rPr>
        <w:t xml:space="preserve">тельными и не могут применяться. </w:t>
      </w:r>
    </w:p>
    <w:p w:rsidR="00FC1A45" w:rsidRPr="00A437C7" w:rsidRDefault="00A437C7" w:rsidP="00A437C7">
      <w:pPr>
        <w:pStyle w:val="23"/>
        <w:spacing w:line="360" w:lineRule="auto"/>
        <w:ind w:left="0"/>
        <w:jc w:val="both"/>
        <w:rPr>
          <w:sz w:val="28"/>
          <w:szCs w:val="28"/>
        </w:rPr>
      </w:pPr>
      <w:r>
        <w:rPr>
          <w:sz w:val="28"/>
          <w:szCs w:val="28"/>
        </w:rPr>
        <w:tab/>
      </w:r>
      <w:r w:rsidR="00FC1A45" w:rsidRPr="00A437C7">
        <w:rPr>
          <w:sz w:val="28"/>
          <w:szCs w:val="28"/>
        </w:rPr>
        <w:t>3.1.5. Условия оплаты труда, включая размеры ставок заработной пл</w:t>
      </w:r>
      <w:r w:rsidR="00FC1A45" w:rsidRPr="00A437C7">
        <w:rPr>
          <w:sz w:val="28"/>
          <w:szCs w:val="28"/>
        </w:rPr>
        <w:t>а</w:t>
      </w:r>
      <w:r w:rsidR="00FC1A45" w:rsidRPr="00A437C7">
        <w:rPr>
          <w:sz w:val="28"/>
          <w:szCs w:val="28"/>
        </w:rPr>
        <w:t>ты, окладов (должностных окладов) работников, повышающих коэффицие</w:t>
      </w:r>
      <w:r w:rsidR="00FC1A45" w:rsidRPr="00A437C7">
        <w:rPr>
          <w:sz w:val="28"/>
          <w:szCs w:val="28"/>
        </w:rPr>
        <w:t>н</w:t>
      </w:r>
      <w:r w:rsidR="00FC1A45" w:rsidRPr="00A437C7">
        <w:rPr>
          <w:sz w:val="28"/>
          <w:szCs w:val="28"/>
        </w:rPr>
        <w:t>тов к ставкам (окладам), выплат компенсационного и стимулирующего х</w:t>
      </w:r>
      <w:r w:rsidR="00FC1A45" w:rsidRPr="00A437C7">
        <w:rPr>
          <w:sz w:val="28"/>
          <w:szCs w:val="28"/>
        </w:rPr>
        <w:t>а</w:t>
      </w:r>
      <w:r w:rsidR="00FC1A45" w:rsidRPr="00A437C7">
        <w:rPr>
          <w:sz w:val="28"/>
          <w:szCs w:val="28"/>
        </w:rPr>
        <w:t>рактера являются обязательными для включения в трудовой договор. Условия трудового договора могут быть изменены только по соглаш</w:t>
      </w:r>
      <w:r w:rsidR="00FC1A45" w:rsidRPr="00A437C7">
        <w:rPr>
          <w:sz w:val="28"/>
          <w:szCs w:val="28"/>
        </w:rPr>
        <w:t>е</w:t>
      </w:r>
      <w:r w:rsidR="00FC1A45" w:rsidRPr="00A437C7">
        <w:rPr>
          <w:sz w:val="28"/>
          <w:szCs w:val="28"/>
        </w:rPr>
        <w:t xml:space="preserve">нию сторон и в письменной форме.                                               </w:t>
      </w:r>
    </w:p>
    <w:p w:rsidR="00FC1A45" w:rsidRPr="00A437C7" w:rsidRDefault="00A437C7" w:rsidP="00A437C7">
      <w:pPr>
        <w:pStyle w:val="23"/>
        <w:spacing w:line="360" w:lineRule="auto"/>
        <w:ind w:left="0"/>
        <w:jc w:val="both"/>
        <w:rPr>
          <w:sz w:val="28"/>
          <w:szCs w:val="28"/>
        </w:rPr>
      </w:pPr>
      <w:r>
        <w:rPr>
          <w:sz w:val="28"/>
          <w:szCs w:val="28"/>
        </w:rPr>
        <w:tab/>
      </w:r>
      <w:r w:rsidR="00FC1A45" w:rsidRPr="00A437C7">
        <w:rPr>
          <w:sz w:val="28"/>
          <w:szCs w:val="28"/>
        </w:rPr>
        <w:t>3.1.6. Руководитель учреждения в срок не менее чем за два месяца наряду с работниками ставит в и</w:t>
      </w:r>
      <w:r w:rsidR="00FC1A45" w:rsidRPr="00A437C7">
        <w:rPr>
          <w:sz w:val="28"/>
          <w:szCs w:val="28"/>
        </w:rPr>
        <w:t>з</w:t>
      </w:r>
      <w:r w:rsidR="00FC1A45" w:rsidRPr="00A437C7">
        <w:rPr>
          <w:sz w:val="28"/>
          <w:szCs w:val="28"/>
        </w:rPr>
        <w:t>вестность  профком об организационных или технологических изменениях условий труда, если они влекут за собой изменение обязательных условий трудовых договоров р</w:t>
      </w:r>
      <w:r w:rsidR="00FC1A45" w:rsidRPr="00A437C7">
        <w:rPr>
          <w:sz w:val="28"/>
          <w:szCs w:val="28"/>
        </w:rPr>
        <w:t>а</w:t>
      </w:r>
      <w:r w:rsidR="00FC1A45" w:rsidRPr="00A437C7">
        <w:rPr>
          <w:sz w:val="28"/>
          <w:szCs w:val="28"/>
        </w:rPr>
        <w:t>ботников.</w:t>
      </w:r>
    </w:p>
    <w:p w:rsidR="00FC1A45" w:rsidRPr="00A437C7" w:rsidRDefault="00FC1A45" w:rsidP="00FC1A45">
      <w:pPr>
        <w:pStyle w:val="a9"/>
        <w:spacing w:line="360" w:lineRule="auto"/>
        <w:rPr>
          <w:rFonts w:ascii="Times New Roman" w:hAnsi="Times New Roman" w:cs="Times New Roman"/>
          <w:i/>
          <w:sz w:val="28"/>
          <w:szCs w:val="28"/>
          <w:u w:val="single"/>
        </w:rPr>
      </w:pPr>
      <w:r w:rsidRPr="003052E4">
        <w:rPr>
          <w:sz w:val="28"/>
          <w:szCs w:val="28"/>
        </w:rPr>
        <w:t xml:space="preserve"> </w:t>
      </w:r>
      <w:r>
        <w:rPr>
          <w:sz w:val="28"/>
          <w:szCs w:val="28"/>
        </w:rPr>
        <w:tab/>
      </w:r>
      <w:r w:rsidRPr="00A437C7">
        <w:rPr>
          <w:rFonts w:ascii="Times New Roman" w:hAnsi="Times New Roman" w:cs="Times New Roman"/>
          <w:sz w:val="28"/>
          <w:szCs w:val="28"/>
        </w:rPr>
        <w:t>3.1.7.</w:t>
      </w:r>
      <w:r w:rsidRPr="00A437C7">
        <w:rPr>
          <w:rFonts w:ascii="Times New Roman" w:hAnsi="Times New Roman" w:cs="Times New Roman"/>
          <w:sz w:val="28"/>
          <w:szCs w:val="28"/>
        </w:rPr>
        <w:tab/>
        <w:t>Расторжение трудового договора с работником – членом про</w:t>
      </w:r>
      <w:r w:rsidRPr="00A437C7">
        <w:rPr>
          <w:rFonts w:ascii="Times New Roman" w:hAnsi="Times New Roman" w:cs="Times New Roman"/>
          <w:sz w:val="28"/>
          <w:szCs w:val="28"/>
        </w:rPr>
        <w:t>ф</w:t>
      </w:r>
      <w:r w:rsidRPr="00A437C7">
        <w:rPr>
          <w:rFonts w:ascii="Times New Roman" w:hAnsi="Times New Roman" w:cs="Times New Roman"/>
          <w:sz w:val="28"/>
          <w:szCs w:val="28"/>
        </w:rPr>
        <w:t xml:space="preserve">союза по инициативе работодателя по основаниям, предусмотренными ст. 81 ТК РФ  п. 2, 3, 5, </w:t>
      </w:r>
      <w:r w:rsidRPr="00A437C7">
        <w:rPr>
          <w:rFonts w:ascii="Times New Roman" w:hAnsi="Times New Roman" w:cs="Times New Roman"/>
          <w:b/>
          <w:i/>
          <w:sz w:val="28"/>
          <w:szCs w:val="28"/>
        </w:rPr>
        <w:t xml:space="preserve">6(а), 7, 8, 10; </w:t>
      </w:r>
      <w:r w:rsidRPr="00A437C7">
        <w:rPr>
          <w:rFonts w:ascii="Times New Roman" w:hAnsi="Times New Roman" w:cs="Times New Roman"/>
          <w:b/>
          <w:sz w:val="28"/>
          <w:szCs w:val="28"/>
        </w:rPr>
        <w:t>ст. 336</w:t>
      </w:r>
      <w:r w:rsidRPr="00A437C7">
        <w:rPr>
          <w:rFonts w:ascii="Times New Roman" w:hAnsi="Times New Roman" w:cs="Times New Roman"/>
          <w:b/>
          <w:i/>
          <w:sz w:val="28"/>
          <w:szCs w:val="28"/>
        </w:rPr>
        <w:t xml:space="preserve">  п. 1, 2</w:t>
      </w:r>
      <w:r w:rsidRPr="00A437C7">
        <w:rPr>
          <w:rFonts w:ascii="Times New Roman" w:hAnsi="Times New Roman" w:cs="Times New Roman"/>
          <w:sz w:val="28"/>
          <w:szCs w:val="28"/>
        </w:rPr>
        <w:t xml:space="preserve"> производится с учетом мотивированн</w:t>
      </w:r>
      <w:r w:rsidRPr="00A437C7">
        <w:rPr>
          <w:rFonts w:ascii="Times New Roman" w:hAnsi="Times New Roman" w:cs="Times New Roman"/>
          <w:sz w:val="28"/>
          <w:szCs w:val="28"/>
        </w:rPr>
        <w:t>о</w:t>
      </w:r>
      <w:r w:rsidRPr="00A437C7">
        <w:rPr>
          <w:rFonts w:ascii="Times New Roman" w:hAnsi="Times New Roman" w:cs="Times New Roman"/>
          <w:sz w:val="28"/>
          <w:szCs w:val="28"/>
        </w:rPr>
        <w:t>го мнения  профкома</w:t>
      </w:r>
      <w:r w:rsidRPr="00A437C7">
        <w:rPr>
          <w:rFonts w:ascii="Times New Roman" w:hAnsi="Times New Roman" w:cs="Times New Roman"/>
          <w:i/>
          <w:sz w:val="28"/>
          <w:szCs w:val="28"/>
        </w:rPr>
        <w:t xml:space="preserve">.                     </w:t>
      </w:r>
      <w:r w:rsidRPr="00A437C7">
        <w:rPr>
          <w:rFonts w:ascii="Times New Roman" w:hAnsi="Times New Roman" w:cs="Times New Roman"/>
          <w:i/>
          <w:sz w:val="28"/>
          <w:szCs w:val="28"/>
          <w:u w:val="single"/>
        </w:rPr>
        <w:t>(Статья 82 ТК РФ)</w:t>
      </w:r>
    </w:p>
    <w:p w:rsidR="00FC1A45" w:rsidRDefault="00FC1A45" w:rsidP="00FC1A45">
      <w:pPr>
        <w:pStyle w:val="af6"/>
        <w:spacing w:before="0" w:after="0" w:line="360" w:lineRule="auto"/>
        <w:ind w:firstLine="709"/>
        <w:contextualSpacing/>
        <w:jc w:val="both"/>
        <w:rPr>
          <w:sz w:val="28"/>
          <w:szCs w:val="28"/>
        </w:rPr>
      </w:pPr>
      <w:r w:rsidRPr="006F14B7">
        <w:rPr>
          <w:sz w:val="28"/>
          <w:szCs w:val="28"/>
        </w:rPr>
        <w:t>3.2.</w:t>
      </w:r>
      <w:r w:rsidRPr="006F14B7">
        <w:t xml:space="preserve"> </w:t>
      </w:r>
      <w:r w:rsidRPr="006F14B7">
        <w:rPr>
          <w:sz w:val="28"/>
          <w:szCs w:val="28"/>
        </w:rPr>
        <w:t xml:space="preserve"> Стороны договорились:</w:t>
      </w:r>
    </w:p>
    <w:p w:rsidR="00FC1A45" w:rsidRDefault="00FC1A45" w:rsidP="00FC1A45">
      <w:pPr>
        <w:pStyle w:val="af6"/>
        <w:spacing w:before="0" w:after="0" w:line="360" w:lineRule="auto"/>
        <w:ind w:firstLine="709"/>
        <w:contextualSpacing/>
        <w:jc w:val="both"/>
        <w:rPr>
          <w:sz w:val="28"/>
          <w:szCs w:val="28"/>
        </w:rPr>
      </w:pPr>
      <w:r w:rsidRPr="00D21D46">
        <w:rPr>
          <w:sz w:val="28"/>
          <w:szCs w:val="28"/>
        </w:rPr>
        <w:lastRenderedPageBreak/>
        <w:t>3.2.1. В  случае прекращения трудового договора по основанию, пред</w:t>
      </w:r>
      <w:r w:rsidRPr="00D21D46">
        <w:rPr>
          <w:sz w:val="28"/>
          <w:szCs w:val="28"/>
        </w:rPr>
        <w:t>у</w:t>
      </w:r>
      <w:r w:rsidRPr="00D21D46">
        <w:rPr>
          <w:sz w:val="28"/>
          <w:szCs w:val="28"/>
        </w:rPr>
        <w:t>смотренному пунктом 7 части первой статьи 77 Трудового кодекса РФ,  в связи с отказом работника от продолжения работы в связи с изменением определе</w:t>
      </w:r>
      <w:r w:rsidRPr="00D21D46">
        <w:rPr>
          <w:sz w:val="28"/>
          <w:szCs w:val="28"/>
        </w:rPr>
        <w:t>н</w:t>
      </w:r>
      <w:r w:rsidRPr="00D21D46">
        <w:rPr>
          <w:sz w:val="28"/>
          <w:szCs w:val="28"/>
        </w:rPr>
        <w:t>ных сторонами условий трудового договора, выплачивать работнику выходное пособие в размере не менее среднего месячного з</w:t>
      </w:r>
      <w:r w:rsidRPr="00D21D46">
        <w:rPr>
          <w:sz w:val="28"/>
          <w:szCs w:val="28"/>
        </w:rPr>
        <w:t>а</w:t>
      </w:r>
      <w:r w:rsidRPr="00D21D46">
        <w:rPr>
          <w:sz w:val="28"/>
          <w:szCs w:val="28"/>
        </w:rPr>
        <w:t>работка.</w:t>
      </w:r>
    </w:p>
    <w:p w:rsidR="00FC1A45" w:rsidRDefault="00FC1A45" w:rsidP="00FC1A45">
      <w:pPr>
        <w:pStyle w:val="af6"/>
        <w:spacing w:before="0" w:after="0" w:line="360" w:lineRule="auto"/>
        <w:ind w:firstLine="709"/>
        <w:contextualSpacing/>
        <w:jc w:val="both"/>
        <w:rPr>
          <w:sz w:val="28"/>
          <w:szCs w:val="28"/>
        </w:rPr>
      </w:pPr>
      <w:r>
        <w:rPr>
          <w:sz w:val="28"/>
          <w:szCs w:val="28"/>
        </w:rPr>
        <w:t>3.2.2. Участие работника в забастовке не может рассматриваться в качестве нарушения трудовой дисциплины и основания для расторжения трудового договора, за исключением случаев неисполнения обязанности прекр</w:t>
      </w:r>
      <w:r>
        <w:rPr>
          <w:sz w:val="28"/>
          <w:szCs w:val="28"/>
        </w:rPr>
        <w:t>а</w:t>
      </w:r>
      <w:r>
        <w:rPr>
          <w:sz w:val="28"/>
          <w:szCs w:val="28"/>
        </w:rPr>
        <w:t>тить забастовку в соответствии с частью шестой статьи 413 ТК РФ.</w:t>
      </w:r>
    </w:p>
    <w:p w:rsidR="00FC1A45" w:rsidRDefault="00FC1A45" w:rsidP="00FC1A45">
      <w:pPr>
        <w:pStyle w:val="af6"/>
        <w:spacing w:before="0" w:after="0" w:line="360" w:lineRule="auto"/>
        <w:ind w:firstLine="709"/>
        <w:contextualSpacing/>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D24DA4">
        <w:rPr>
          <w:i/>
          <w:sz w:val="28"/>
          <w:szCs w:val="28"/>
          <w:u w:val="single"/>
        </w:rPr>
        <w:t xml:space="preserve">(Статья </w:t>
      </w:r>
      <w:r>
        <w:rPr>
          <w:i/>
          <w:sz w:val="28"/>
          <w:szCs w:val="28"/>
          <w:u w:val="single"/>
        </w:rPr>
        <w:t xml:space="preserve">414 </w:t>
      </w:r>
      <w:r w:rsidRPr="00D24DA4">
        <w:rPr>
          <w:i/>
          <w:sz w:val="28"/>
          <w:szCs w:val="28"/>
          <w:u w:val="single"/>
        </w:rPr>
        <w:t>ТК РФ)</w:t>
      </w:r>
    </w:p>
    <w:p w:rsidR="00FC1A45" w:rsidRDefault="00FC1A45" w:rsidP="00FC1A45">
      <w:pPr>
        <w:pStyle w:val="aa"/>
        <w:tabs>
          <w:tab w:val="left" w:pos="3686"/>
        </w:tabs>
        <w:ind w:firstLine="0"/>
        <w:jc w:val="center"/>
        <w:rPr>
          <w:b/>
          <w:sz w:val="32"/>
          <w:szCs w:val="32"/>
        </w:rPr>
      </w:pPr>
    </w:p>
    <w:p w:rsidR="00A437C7" w:rsidRPr="003B1A23" w:rsidRDefault="00A437C7" w:rsidP="00A437C7">
      <w:pPr>
        <w:pStyle w:val="aa"/>
        <w:tabs>
          <w:tab w:val="left" w:pos="3686"/>
        </w:tabs>
        <w:ind w:firstLine="0"/>
        <w:jc w:val="center"/>
        <w:rPr>
          <w:b/>
          <w:sz w:val="32"/>
          <w:szCs w:val="32"/>
        </w:rPr>
      </w:pPr>
      <w:r w:rsidRPr="003B1A23">
        <w:rPr>
          <w:b/>
          <w:sz w:val="32"/>
          <w:szCs w:val="32"/>
          <w:lang w:val="en-US"/>
        </w:rPr>
        <w:t>IV</w:t>
      </w:r>
      <w:r w:rsidRPr="003B1A23">
        <w:rPr>
          <w:b/>
          <w:sz w:val="32"/>
          <w:szCs w:val="32"/>
        </w:rPr>
        <w:t>. Рабочее время и время отдыха</w:t>
      </w:r>
    </w:p>
    <w:p w:rsidR="0028458B" w:rsidRPr="001B682D" w:rsidRDefault="0028458B" w:rsidP="0028458B">
      <w:pPr>
        <w:suppressAutoHyphens/>
        <w:autoSpaceDE w:val="0"/>
        <w:autoSpaceDN w:val="0"/>
        <w:adjustRightInd w:val="0"/>
        <w:spacing w:before="222" w:line="360" w:lineRule="auto"/>
        <w:ind w:firstLine="900"/>
        <w:jc w:val="both"/>
        <w:rPr>
          <w:b/>
          <w:sz w:val="28"/>
          <w:szCs w:val="28"/>
        </w:rPr>
      </w:pPr>
      <w:r w:rsidRPr="001B682D">
        <w:rPr>
          <w:b/>
          <w:sz w:val="28"/>
          <w:szCs w:val="28"/>
        </w:rPr>
        <w:t>4.1. Режим рабочего времени:</w:t>
      </w:r>
    </w:p>
    <w:p w:rsidR="0028458B" w:rsidRPr="00C000D5" w:rsidRDefault="0028458B" w:rsidP="00EE4A56">
      <w:pPr>
        <w:suppressAutoHyphens/>
        <w:autoSpaceDE w:val="0"/>
        <w:autoSpaceDN w:val="0"/>
        <w:adjustRightInd w:val="0"/>
        <w:spacing w:line="360" w:lineRule="auto"/>
        <w:ind w:firstLine="902"/>
        <w:jc w:val="both"/>
        <w:rPr>
          <w:sz w:val="28"/>
          <w:szCs w:val="28"/>
        </w:rPr>
      </w:pPr>
      <w:r>
        <w:rPr>
          <w:sz w:val="28"/>
          <w:szCs w:val="28"/>
        </w:rPr>
        <w:t>4.1</w:t>
      </w:r>
      <w:r w:rsidR="0019721B">
        <w:rPr>
          <w:sz w:val="28"/>
          <w:szCs w:val="28"/>
        </w:rPr>
        <w:t>.1</w:t>
      </w:r>
      <w:r>
        <w:rPr>
          <w:sz w:val="28"/>
          <w:szCs w:val="28"/>
        </w:rPr>
        <w:t>.  В МБДОУ №10 устанавливается пятидневная рабочая неделя с двумя выходными днями – суббота и воскресенье.</w:t>
      </w:r>
    </w:p>
    <w:p w:rsidR="00A437C7" w:rsidRPr="00FF6AD5" w:rsidRDefault="008118F4" w:rsidP="00EE4A56">
      <w:pPr>
        <w:suppressAutoHyphens/>
        <w:autoSpaceDE w:val="0"/>
        <w:autoSpaceDN w:val="0"/>
        <w:adjustRightInd w:val="0"/>
        <w:spacing w:line="360" w:lineRule="auto"/>
        <w:ind w:firstLine="902"/>
        <w:jc w:val="both"/>
        <w:rPr>
          <w:i/>
          <w:sz w:val="28"/>
          <w:szCs w:val="28"/>
          <w:u w:val="single"/>
        </w:rPr>
      </w:pPr>
      <w:r>
        <w:rPr>
          <w:sz w:val="28"/>
          <w:szCs w:val="28"/>
        </w:rPr>
        <w:t xml:space="preserve">4.1.2. Режим рабочего времени и времени </w:t>
      </w:r>
      <w:proofErr w:type="gramStart"/>
      <w:r>
        <w:rPr>
          <w:sz w:val="28"/>
          <w:szCs w:val="28"/>
        </w:rPr>
        <w:t>отдыха</w:t>
      </w:r>
      <w:proofErr w:type="gramEnd"/>
      <w:r>
        <w:rPr>
          <w:sz w:val="28"/>
          <w:szCs w:val="28"/>
        </w:rPr>
        <w:t xml:space="preserve"> педагогических и других работников МБДОУ № 10 определяется с учетом режима деятельности МБДОУ №10 (пребывание воспитанников детского сада в течение определенного времени) и устанавливается правилами внутреннего трудового распорядка МБДОУ № 10, графиками работы, расписанием занятий, коллективным договором, разрабатываемыми в соответствии с Трудовым кодексом Российской Федерации;</w:t>
      </w:r>
      <w:r w:rsidR="003C0CDF">
        <w:rPr>
          <w:sz w:val="28"/>
          <w:szCs w:val="28"/>
        </w:rPr>
        <w:t xml:space="preserve"> </w:t>
      </w:r>
      <w:r>
        <w:rPr>
          <w:sz w:val="28"/>
          <w:szCs w:val="28"/>
        </w:rPr>
        <w:t xml:space="preserve"> Положением «Об особенностях режима рабочего времени и времени </w:t>
      </w:r>
      <w:proofErr w:type="gramStart"/>
      <w:r>
        <w:rPr>
          <w:sz w:val="28"/>
          <w:szCs w:val="28"/>
        </w:rPr>
        <w:t>отдыха</w:t>
      </w:r>
      <w:proofErr w:type="gramEnd"/>
      <w:r>
        <w:rPr>
          <w:sz w:val="28"/>
          <w:szCs w:val="28"/>
        </w:rPr>
        <w:t xml:space="preserve"> педагогических и других работников образовательных учреждений», утвержденного приказом Министерства образования и науки РФ от 27 марта 2006 года №69; Приказом Министерства образования и науки РФ от 24 декабря 2010 года №1075 «О продолжительности рабочего времени (норме часов педагогической работы за ставку заработной платы) педагогических работников»; иными нормативными правовыми актами, настоящим Положением.</w:t>
      </w:r>
    </w:p>
    <w:p w:rsidR="00A437C7" w:rsidRPr="00C000D5" w:rsidRDefault="00A437C7" w:rsidP="00A437C7">
      <w:pPr>
        <w:suppressAutoHyphens/>
        <w:autoSpaceDE w:val="0"/>
        <w:autoSpaceDN w:val="0"/>
        <w:adjustRightInd w:val="0"/>
        <w:spacing w:line="360" w:lineRule="auto"/>
        <w:ind w:firstLine="550"/>
        <w:jc w:val="both"/>
        <w:rPr>
          <w:sz w:val="28"/>
          <w:szCs w:val="28"/>
        </w:rPr>
      </w:pPr>
      <w:r>
        <w:rPr>
          <w:sz w:val="28"/>
          <w:szCs w:val="28"/>
        </w:rPr>
        <w:t xml:space="preserve">  </w:t>
      </w:r>
      <w:r w:rsidRPr="00C000D5">
        <w:rPr>
          <w:sz w:val="28"/>
          <w:szCs w:val="28"/>
        </w:rPr>
        <w:t>4.</w:t>
      </w:r>
      <w:r w:rsidR="0019721B">
        <w:rPr>
          <w:sz w:val="28"/>
          <w:szCs w:val="28"/>
        </w:rPr>
        <w:t xml:space="preserve">1.3. В соответствии с действующим законодательством нормальная продолжительность рабочего времени не может превышать 40 часов в неделю. Для педагогических работников МБДОУ №10 устанавливается сокращенная </w:t>
      </w:r>
      <w:r w:rsidR="0019721B">
        <w:rPr>
          <w:sz w:val="28"/>
          <w:szCs w:val="28"/>
        </w:rPr>
        <w:lastRenderedPageBreak/>
        <w:t>продолжительность рабочего времени – не более 36 часов в неделю. В зависимости от должности и (или) специальности работникам с учетом особенностей их труда продолжительность рабочего времени (нормы часов педагогической работы за ставку заработной платы) определяется нормативными правовыми актами Российской Федерации (ст. 333 ТК РФ).</w:t>
      </w:r>
    </w:p>
    <w:p w:rsidR="00A437C7" w:rsidRPr="00C000D5" w:rsidRDefault="009A33DE" w:rsidP="0019721B">
      <w:pPr>
        <w:suppressAutoHyphens/>
        <w:autoSpaceDE w:val="0"/>
        <w:autoSpaceDN w:val="0"/>
        <w:adjustRightInd w:val="0"/>
        <w:spacing w:line="360" w:lineRule="auto"/>
        <w:jc w:val="both"/>
        <w:rPr>
          <w:sz w:val="28"/>
          <w:szCs w:val="28"/>
        </w:rPr>
      </w:pPr>
      <w:r>
        <w:rPr>
          <w:sz w:val="28"/>
          <w:szCs w:val="28"/>
        </w:rPr>
        <w:t xml:space="preserve">       </w:t>
      </w:r>
      <w:r w:rsidR="0019721B">
        <w:rPr>
          <w:sz w:val="28"/>
          <w:szCs w:val="28"/>
        </w:rPr>
        <w:t>4.1.4. Режим рабочего времени и времени отдыха, его особенности для каждого сотрудника устанавливаются в зависимости от должности (приложение №4).</w:t>
      </w:r>
      <w:r w:rsidR="00A437C7" w:rsidRPr="00C000D5">
        <w:rPr>
          <w:sz w:val="28"/>
          <w:szCs w:val="28"/>
        </w:rPr>
        <w:t xml:space="preserve"> </w:t>
      </w:r>
    </w:p>
    <w:p w:rsidR="00A437C7" w:rsidRPr="00C000D5" w:rsidRDefault="00A437C7" w:rsidP="00A437C7">
      <w:pPr>
        <w:pStyle w:val="aa"/>
        <w:spacing w:line="360" w:lineRule="auto"/>
        <w:rPr>
          <w:szCs w:val="28"/>
        </w:rPr>
      </w:pPr>
      <w:r>
        <w:rPr>
          <w:szCs w:val="28"/>
        </w:rPr>
        <w:tab/>
      </w:r>
      <w:r w:rsidRPr="00C000D5">
        <w:rPr>
          <w:szCs w:val="28"/>
        </w:rPr>
        <w:t>4.</w:t>
      </w:r>
      <w:r w:rsidR="009A33DE">
        <w:rPr>
          <w:szCs w:val="28"/>
        </w:rPr>
        <w:t xml:space="preserve">1.5. Выполнение педагогической работы регулируется расписанием занятий, составляемым с учетом педагогической целесообразности, соблюдения санитарно – гигиенических норм и рационального использования времени педагога, которое утверждается руководителем МБДОУ №10 </w:t>
      </w:r>
      <w:r w:rsidR="009A33DE" w:rsidRPr="009A33DE">
        <w:rPr>
          <w:b/>
          <w:szCs w:val="28"/>
        </w:rPr>
        <w:t>с учетом мнения</w:t>
      </w:r>
      <w:r w:rsidR="009A33DE">
        <w:rPr>
          <w:szCs w:val="28"/>
        </w:rPr>
        <w:t xml:space="preserve"> с выборным органом первичной профсоюзной организации (далее профсоюзным комитетом – ПК).</w:t>
      </w:r>
    </w:p>
    <w:p w:rsidR="00A437C7" w:rsidRDefault="00A437C7" w:rsidP="00A437C7">
      <w:pPr>
        <w:suppressAutoHyphens/>
        <w:autoSpaceDE w:val="0"/>
        <w:autoSpaceDN w:val="0"/>
        <w:adjustRightInd w:val="0"/>
        <w:spacing w:line="360" w:lineRule="auto"/>
        <w:ind w:firstLine="550"/>
        <w:jc w:val="both"/>
        <w:rPr>
          <w:rFonts w:eastAsia="MS Mincho"/>
          <w:sz w:val="28"/>
          <w:szCs w:val="28"/>
        </w:rPr>
      </w:pPr>
      <w:r w:rsidRPr="00C000D5">
        <w:rPr>
          <w:rFonts w:eastAsia="MS Mincho"/>
          <w:sz w:val="28"/>
          <w:szCs w:val="28"/>
        </w:rPr>
        <w:t xml:space="preserve"> </w:t>
      </w:r>
      <w:r>
        <w:rPr>
          <w:rFonts w:eastAsia="MS Mincho"/>
          <w:sz w:val="28"/>
          <w:szCs w:val="28"/>
        </w:rPr>
        <w:t>4</w:t>
      </w:r>
      <w:r w:rsidRPr="00C000D5">
        <w:rPr>
          <w:rFonts w:eastAsia="MS Mincho"/>
          <w:sz w:val="28"/>
          <w:szCs w:val="28"/>
        </w:rPr>
        <w:t>.</w:t>
      </w:r>
      <w:r w:rsidR="009A33DE">
        <w:rPr>
          <w:rFonts w:eastAsia="MS Mincho"/>
          <w:sz w:val="28"/>
          <w:szCs w:val="28"/>
        </w:rPr>
        <w:t>1.6. Другая часть работы педагогических работников, требующая затрат рабочего времени, которое не конкретизировано по количеству часов, вытекает из их должностных обязанностей и включает:</w:t>
      </w:r>
    </w:p>
    <w:p w:rsidR="009A33DE" w:rsidRDefault="00AF0996" w:rsidP="00A437C7">
      <w:pPr>
        <w:suppressAutoHyphens/>
        <w:autoSpaceDE w:val="0"/>
        <w:autoSpaceDN w:val="0"/>
        <w:adjustRightInd w:val="0"/>
        <w:spacing w:line="360" w:lineRule="auto"/>
        <w:ind w:firstLine="550"/>
        <w:jc w:val="both"/>
        <w:rPr>
          <w:rFonts w:eastAsia="MS Mincho"/>
          <w:sz w:val="28"/>
          <w:szCs w:val="28"/>
        </w:rPr>
      </w:pPr>
      <w:r>
        <w:rPr>
          <w:rFonts w:eastAsia="MS Mincho"/>
          <w:sz w:val="28"/>
          <w:szCs w:val="28"/>
        </w:rPr>
        <w:t>в</w:t>
      </w:r>
      <w:r w:rsidR="009A33DE">
        <w:rPr>
          <w:rFonts w:eastAsia="MS Mincho"/>
          <w:sz w:val="28"/>
          <w:szCs w:val="28"/>
        </w:rPr>
        <w:t>ыполнение обязанностей, связанных</w:t>
      </w:r>
      <w:r>
        <w:rPr>
          <w:rFonts w:eastAsia="MS Mincho"/>
          <w:sz w:val="28"/>
          <w:szCs w:val="28"/>
        </w:rPr>
        <w:t xml:space="preserve">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p>
    <w:p w:rsidR="00AF0996" w:rsidRDefault="00AF0996" w:rsidP="00A437C7">
      <w:pPr>
        <w:suppressAutoHyphens/>
        <w:autoSpaceDE w:val="0"/>
        <w:autoSpaceDN w:val="0"/>
        <w:adjustRightInd w:val="0"/>
        <w:spacing w:line="360" w:lineRule="auto"/>
        <w:ind w:firstLine="550"/>
        <w:jc w:val="both"/>
        <w:rPr>
          <w:rFonts w:eastAsia="MS Mincho"/>
          <w:sz w:val="28"/>
          <w:szCs w:val="28"/>
        </w:rPr>
      </w:pPr>
      <w:r>
        <w:rPr>
          <w:rFonts w:eastAsia="MS Mincho"/>
          <w:sz w:val="28"/>
          <w:szCs w:val="28"/>
        </w:rPr>
        <w:t>организацию и проведение методической, диагностической и консультативной помощи родителям (законным представителям).</w:t>
      </w:r>
    </w:p>
    <w:p w:rsidR="00AF0996" w:rsidRPr="00640719" w:rsidRDefault="00AF0996" w:rsidP="00640719">
      <w:pPr>
        <w:suppressAutoHyphens/>
        <w:autoSpaceDE w:val="0"/>
        <w:autoSpaceDN w:val="0"/>
        <w:adjustRightInd w:val="0"/>
        <w:spacing w:line="360" w:lineRule="auto"/>
        <w:ind w:firstLine="550"/>
        <w:jc w:val="both"/>
        <w:rPr>
          <w:rFonts w:eastAsia="MS Mincho"/>
          <w:sz w:val="28"/>
          <w:szCs w:val="28"/>
        </w:rPr>
      </w:pPr>
      <w:r>
        <w:rPr>
          <w:rFonts w:eastAsia="MS Mincho"/>
          <w:sz w:val="28"/>
          <w:szCs w:val="28"/>
        </w:rPr>
        <w:t xml:space="preserve">время, затрачиваемое непосредственно на подготовку к работе по обучению и воспитанию воспитанников, изучению их индивидуальных способностей, интересов и склонностей, а также их семейных обстоятельств и </w:t>
      </w:r>
      <w:proofErr w:type="gramStart"/>
      <w:r>
        <w:rPr>
          <w:rFonts w:eastAsia="MS Mincho"/>
          <w:sz w:val="28"/>
          <w:szCs w:val="28"/>
        </w:rPr>
        <w:t>жилищно – бытовых</w:t>
      </w:r>
      <w:proofErr w:type="gramEnd"/>
      <w:r>
        <w:rPr>
          <w:rFonts w:eastAsia="MS Mincho"/>
          <w:sz w:val="28"/>
          <w:szCs w:val="28"/>
        </w:rPr>
        <w:t xml:space="preserve"> </w:t>
      </w:r>
      <w:r w:rsidR="00640719">
        <w:rPr>
          <w:rFonts w:eastAsia="MS Mincho"/>
          <w:sz w:val="28"/>
          <w:szCs w:val="28"/>
        </w:rPr>
        <w:t>условий.</w:t>
      </w:r>
    </w:p>
    <w:p w:rsidR="00A437C7" w:rsidRPr="00A437C7" w:rsidRDefault="00AF0996" w:rsidP="00A437C7">
      <w:pPr>
        <w:suppressAutoHyphens/>
        <w:autoSpaceDE w:val="0"/>
        <w:autoSpaceDN w:val="0"/>
        <w:adjustRightInd w:val="0"/>
        <w:spacing w:line="360" w:lineRule="auto"/>
        <w:ind w:firstLine="550"/>
        <w:jc w:val="both"/>
        <w:rPr>
          <w:rFonts w:eastAsia="MS Mincho"/>
          <w:sz w:val="28"/>
          <w:szCs w:val="28"/>
        </w:rPr>
      </w:pPr>
      <w:r>
        <w:rPr>
          <w:rFonts w:eastAsia="MS Mincho"/>
          <w:sz w:val="28"/>
          <w:szCs w:val="28"/>
        </w:rPr>
        <w:t>4.1.7. Дни недели</w:t>
      </w:r>
      <w:r w:rsidR="00640719">
        <w:rPr>
          <w:rFonts w:eastAsia="MS Mincho"/>
          <w:sz w:val="28"/>
          <w:szCs w:val="28"/>
        </w:rPr>
        <w:t xml:space="preserve"> (периоды времени, в течение</w:t>
      </w:r>
      <w:r>
        <w:rPr>
          <w:rFonts w:eastAsia="MS Mincho"/>
          <w:sz w:val="28"/>
          <w:szCs w:val="28"/>
        </w:rPr>
        <w:t xml:space="preserve"> которых МБДОУ №10</w:t>
      </w:r>
      <w:r w:rsidR="00640719">
        <w:rPr>
          <w:rFonts w:eastAsia="MS Mincho"/>
          <w:sz w:val="28"/>
          <w:szCs w:val="28"/>
        </w:rPr>
        <w:t xml:space="preserve"> осуществляет свою деятельность), свободные для педагогических работников от проведения занятий по расписанию, от выполнения иных обязанностей, регулируемых графиками и планами работы, указанные работники могут использовать для повышения квалификации, самообразования, подготовки к занятиям и т.п., в том числе вне образовательного учреждения.</w:t>
      </w:r>
    </w:p>
    <w:p w:rsidR="00A437C7" w:rsidRDefault="00A437C7" w:rsidP="00640719">
      <w:pPr>
        <w:suppressAutoHyphens/>
        <w:autoSpaceDE w:val="0"/>
        <w:autoSpaceDN w:val="0"/>
        <w:adjustRightInd w:val="0"/>
        <w:spacing w:line="360" w:lineRule="auto"/>
        <w:ind w:firstLine="550"/>
        <w:jc w:val="both"/>
        <w:rPr>
          <w:sz w:val="28"/>
          <w:szCs w:val="28"/>
        </w:rPr>
      </w:pPr>
      <w:r>
        <w:rPr>
          <w:sz w:val="28"/>
          <w:szCs w:val="28"/>
        </w:rPr>
        <w:lastRenderedPageBreak/>
        <w:t xml:space="preserve"> </w:t>
      </w:r>
      <w:r w:rsidRPr="00C000D5">
        <w:rPr>
          <w:sz w:val="28"/>
          <w:szCs w:val="28"/>
        </w:rPr>
        <w:t>4.</w:t>
      </w:r>
      <w:r w:rsidR="00640719">
        <w:rPr>
          <w:sz w:val="28"/>
          <w:szCs w:val="28"/>
        </w:rPr>
        <w:t>1.8. Периоды отмены занятий для воспитанников по санитарно-эпидемиологическим, климатическим и другим основаниям и не совпадающие с ежегодными оплачиваемыми основными и дополнительными отпусками педагогических и других работников учреждения, являются для них рабочим  временем.</w:t>
      </w:r>
    </w:p>
    <w:p w:rsidR="00640719" w:rsidRPr="00A437C7" w:rsidRDefault="005600B2" w:rsidP="005600B2">
      <w:pPr>
        <w:suppressAutoHyphens/>
        <w:autoSpaceDE w:val="0"/>
        <w:autoSpaceDN w:val="0"/>
        <w:adjustRightInd w:val="0"/>
        <w:spacing w:line="360" w:lineRule="auto"/>
        <w:ind w:firstLine="550"/>
        <w:jc w:val="both"/>
        <w:rPr>
          <w:sz w:val="28"/>
          <w:szCs w:val="28"/>
        </w:rPr>
      </w:pPr>
      <w:r>
        <w:rPr>
          <w:sz w:val="28"/>
          <w:szCs w:val="28"/>
        </w:rPr>
        <w:t>В эти периоды педагогические работники привлекаются к учебно – воспитательной, методической, организационной работе в порядке, устанавливаемом локальным нормативным актом МБДОУ №10, принимае</w:t>
      </w:r>
      <w:r w:rsidR="003C0CDF">
        <w:rPr>
          <w:sz w:val="28"/>
          <w:szCs w:val="28"/>
        </w:rPr>
        <w:t>м</w:t>
      </w:r>
      <w:r>
        <w:rPr>
          <w:sz w:val="28"/>
          <w:szCs w:val="28"/>
        </w:rPr>
        <w:t xml:space="preserve">ым </w:t>
      </w:r>
      <w:r w:rsidRPr="005600B2">
        <w:rPr>
          <w:b/>
          <w:sz w:val="28"/>
          <w:szCs w:val="28"/>
        </w:rPr>
        <w:t>с учетом мнения ПК.</w:t>
      </w:r>
    </w:p>
    <w:p w:rsidR="00A437C7" w:rsidRPr="00C000D5" w:rsidRDefault="00A437C7" w:rsidP="00A437C7">
      <w:pPr>
        <w:suppressAutoHyphens/>
        <w:autoSpaceDE w:val="0"/>
        <w:autoSpaceDN w:val="0"/>
        <w:adjustRightInd w:val="0"/>
        <w:spacing w:line="360" w:lineRule="auto"/>
        <w:ind w:firstLine="550"/>
        <w:jc w:val="both"/>
        <w:rPr>
          <w:sz w:val="28"/>
          <w:szCs w:val="28"/>
        </w:rPr>
      </w:pPr>
      <w:r w:rsidRPr="00C000D5">
        <w:rPr>
          <w:sz w:val="28"/>
          <w:szCs w:val="28"/>
        </w:rPr>
        <w:t>4.</w:t>
      </w:r>
      <w:r w:rsidR="005600B2">
        <w:rPr>
          <w:sz w:val="28"/>
          <w:szCs w:val="28"/>
        </w:rPr>
        <w:t>1.9</w:t>
      </w:r>
      <w:r w:rsidRPr="00C000D5">
        <w:rPr>
          <w:sz w:val="28"/>
          <w:szCs w:val="28"/>
        </w:rPr>
        <w:t>. В учреждении  неполный рабочий день или неполная рабочая неделя устанавливаются в следующих случаях:</w:t>
      </w:r>
    </w:p>
    <w:p w:rsidR="00A437C7" w:rsidRPr="00C000D5" w:rsidRDefault="00A437C7" w:rsidP="00B85A12">
      <w:pPr>
        <w:numPr>
          <w:ilvl w:val="0"/>
          <w:numId w:val="1"/>
        </w:numPr>
        <w:suppressAutoHyphens/>
        <w:autoSpaceDE w:val="0"/>
        <w:autoSpaceDN w:val="0"/>
        <w:adjustRightInd w:val="0"/>
        <w:spacing w:line="360" w:lineRule="auto"/>
        <w:ind w:left="928"/>
        <w:rPr>
          <w:sz w:val="28"/>
          <w:szCs w:val="28"/>
        </w:rPr>
      </w:pPr>
      <w:r w:rsidRPr="00C000D5">
        <w:rPr>
          <w:sz w:val="28"/>
          <w:szCs w:val="28"/>
        </w:rPr>
        <w:t>по соглашению между работником и работодателем;</w:t>
      </w:r>
    </w:p>
    <w:p w:rsidR="00A437C7" w:rsidRDefault="00A437C7" w:rsidP="00B85A12">
      <w:pPr>
        <w:numPr>
          <w:ilvl w:val="0"/>
          <w:numId w:val="1"/>
        </w:numPr>
        <w:tabs>
          <w:tab w:val="clear" w:pos="927"/>
          <w:tab w:val="num" w:pos="0"/>
        </w:tabs>
        <w:suppressAutoHyphens/>
        <w:autoSpaceDE w:val="0"/>
        <w:autoSpaceDN w:val="0"/>
        <w:adjustRightInd w:val="0"/>
        <w:spacing w:line="360" w:lineRule="auto"/>
        <w:ind w:left="0" w:firstLine="550"/>
        <w:jc w:val="both"/>
        <w:rPr>
          <w:sz w:val="28"/>
          <w:szCs w:val="28"/>
        </w:rPr>
      </w:pPr>
      <w:r w:rsidRPr="00C000D5">
        <w:rPr>
          <w:sz w:val="28"/>
          <w:szCs w:val="28"/>
        </w:rPr>
        <w:t>по просьбе беременной женщины, одного из родителей (опекуна, попечителя, законного представителя), имеющего ребенка в возрасте до 14 лет (ребенка-инвалида до восемнадцати лет), а также лица, осуществляющего уход за больным членом семьи в соответствии с медицинским заключением.</w:t>
      </w:r>
    </w:p>
    <w:p w:rsidR="005600B2" w:rsidRDefault="005600B2" w:rsidP="00345994">
      <w:pPr>
        <w:suppressAutoHyphens/>
        <w:autoSpaceDE w:val="0"/>
        <w:autoSpaceDN w:val="0"/>
        <w:adjustRightInd w:val="0"/>
        <w:spacing w:line="360" w:lineRule="auto"/>
        <w:jc w:val="both"/>
        <w:rPr>
          <w:sz w:val="28"/>
          <w:szCs w:val="28"/>
        </w:rPr>
      </w:pPr>
      <w:r>
        <w:rPr>
          <w:sz w:val="28"/>
          <w:szCs w:val="28"/>
        </w:rPr>
        <w:t xml:space="preserve"> </w:t>
      </w:r>
      <w:r w:rsidR="00345994">
        <w:rPr>
          <w:sz w:val="28"/>
          <w:szCs w:val="28"/>
        </w:rPr>
        <w:t xml:space="preserve">      </w:t>
      </w:r>
      <w:r>
        <w:rPr>
          <w:sz w:val="28"/>
          <w:szCs w:val="28"/>
        </w:rPr>
        <w:t xml:space="preserve"> 4.1.10. Режим работы руководителя МБДОУ №10, его заместителей,  </w:t>
      </w:r>
      <w:r w:rsidR="00345994">
        <w:rPr>
          <w:sz w:val="28"/>
          <w:szCs w:val="28"/>
        </w:rPr>
        <w:t xml:space="preserve">       </w:t>
      </w:r>
      <w:r>
        <w:rPr>
          <w:sz w:val="28"/>
          <w:szCs w:val="28"/>
        </w:rPr>
        <w:t>определяется в соответствии с трудовым законодательством с учетом</w:t>
      </w:r>
      <w:r w:rsidR="00345994">
        <w:rPr>
          <w:sz w:val="28"/>
          <w:szCs w:val="28"/>
        </w:rPr>
        <w:t xml:space="preserve"> необходимости обеспечения руководства деятельностью образовательного учреждения.</w:t>
      </w:r>
    </w:p>
    <w:p w:rsidR="00345994" w:rsidRDefault="00345994" w:rsidP="00345994">
      <w:pPr>
        <w:suppressAutoHyphens/>
        <w:autoSpaceDE w:val="0"/>
        <w:autoSpaceDN w:val="0"/>
        <w:adjustRightInd w:val="0"/>
        <w:spacing w:line="360" w:lineRule="auto"/>
        <w:jc w:val="both"/>
        <w:rPr>
          <w:sz w:val="28"/>
          <w:szCs w:val="28"/>
        </w:rPr>
      </w:pPr>
      <w:r>
        <w:rPr>
          <w:sz w:val="28"/>
          <w:szCs w:val="28"/>
        </w:rPr>
        <w:t xml:space="preserve">       4.1.11. Продолжительность работы МБДОУ №10, непосредственно</w:t>
      </w:r>
      <w:r w:rsidR="0082089F">
        <w:rPr>
          <w:sz w:val="28"/>
          <w:szCs w:val="28"/>
        </w:rPr>
        <w:t xml:space="preserve"> </w:t>
      </w:r>
      <w:proofErr w:type="gramStart"/>
      <w:r>
        <w:rPr>
          <w:sz w:val="28"/>
          <w:szCs w:val="28"/>
        </w:rPr>
        <w:t>предшествующих</w:t>
      </w:r>
      <w:proofErr w:type="gramEnd"/>
      <w:r>
        <w:rPr>
          <w:sz w:val="28"/>
          <w:szCs w:val="28"/>
        </w:rPr>
        <w:t xml:space="preserve">  нерабочему праздничному дню, уменьшается на один час.</w:t>
      </w:r>
    </w:p>
    <w:p w:rsidR="00345994" w:rsidRPr="00C000D5" w:rsidRDefault="006801C0" w:rsidP="00345994">
      <w:pPr>
        <w:suppressAutoHyphens/>
        <w:autoSpaceDE w:val="0"/>
        <w:autoSpaceDN w:val="0"/>
        <w:adjustRightInd w:val="0"/>
        <w:spacing w:line="360" w:lineRule="auto"/>
        <w:jc w:val="both"/>
        <w:rPr>
          <w:sz w:val="28"/>
          <w:szCs w:val="28"/>
        </w:rPr>
      </w:pPr>
      <w:r>
        <w:rPr>
          <w:sz w:val="28"/>
          <w:szCs w:val="28"/>
        </w:rPr>
        <w:t xml:space="preserve">        4.1.</w:t>
      </w:r>
      <w:r w:rsidR="00345994">
        <w:rPr>
          <w:sz w:val="28"/>
          <w:szCs w:val="28"/>
        </w:rPr>
        <w:t>12. В соответствии со ст.101 ТК РФ работникам по пере</w:t>
      </w:r>
      <w:r>
        <w:rPr>
          <w:sz w:val="28"/>
          <w:szCs w:val="28"/>
        </w:rPr>
        <w:t>чню должностей работников с нено</w:t>
      </w:r>
      <w:r w:rsidR="00345994">
        <w:rPr>
          <w:sz w:val="28"/>
          <w:szCs w:val="28"/>
        </w:rPr>
        <w:t>рмированным рабочим днем может быть установлен особый режим работы, в соответствии с которым они могу по распоряжению работодателя при необходимости эпизодически привлекаться к выполнению своих трудовых функций за пределами</w:t>
      </w:r>
      <w:r w:rsidR="003C0CDF">
        <w:rPr>
          <w:sz w:val="28"/>
          <w:szCs w:val="28"/>
        </w:rPr>
        <w:t>,</w:t>
      </w:r>
      <w:r w:rsidR="00345994">
        <w:rPr>
          <w:sz w:val="28"/>
          <w:szCs w:val="28"/>
        </w:rPr>
        <w:t xml:space="preserve"> установленной</w:t>
      </w:r>
      <w:r>
        <w:rPr>
          <w:sz w:val="28"/>
          <w:szCs w:val="28"/>
        </w:rPr>
        <w:t xml:space="preserve"> для них продолжительности рабочего времени.</w:t>
      </w:r>
    </w:p>
    <w:p w:rsidR="00A437C7" w:rsidRDefault="00A437C7" w:rsidP="00345994">
      <w:pPr>
        <w:suppressAutoHyphens/>
        <w:autoSpaceDE w:val="0"/>
        <w:autoSpaceDN w:val="0"/>
        <w:adjustRightInd w:val="0"/>
        <w:spacing w:line="360" w:lineRule="auto"/>
        <w:jc w:val="both"/>
        <w:rPr>
          <w:sz w:val="28"/>
          <w:szCs w:val="28"/>
        </w:rPr>
      </w:pPr>
      <w:r w:rsidRPr="00C000D5">
        <w:rPr>
          <w:sz w:val="28"/>
          <w:szCs w:val="28"/>
        </w:rPr>
        <w:t xml:space="preserve">   </w:t>
      </w:r>
      <w:r w:rsidR="00345994">
        <w:rPr>
          <w:sz w:val="28"/>
          <w:szCs w:val="28"/>
        </w:rPr>
        <w:t xml:space="preserve">     </w:t>
      </w:r>
      <w:r w:rsidRPr="00C000D5">
        <w:rPr>
          <w:sz w:val="28"/>
          <w:szCs w:val="28"/>
        </w:rPr>
        <w:t>4.</w:t>
      </w:r>
      <w:r>
        <w:rPr>
          <w:sz w:val="28"/>
          <w:szCs w:val="28"/>
        </w:rPr>
        <w:t>1.1</w:t>
      </w:r>
      <w:r w:rsidR="006801C0">
        <w:rPr>
          <w:sz w:val="28"/>
          <w:szCs w:val="28"/>
        </w:rPr>
        <w:t>3</w:t>
      </w:r>
      <w:r>
        <w:rPr>
          <w:sz w:val="28"/>
          <w:szCs w:val="28"/>
        </w:rPr>
        <w:t>.</w:t>
      </w:r>
      <w:r w:rsidRPr="00C000D5">
        <w:rPr>
          <w:sz w:val="28"/>
          <w:szCs w:val="28"/>
        </w:rPr>
        <w:t xml:space="preserve"> </w:t>
      </w:r>
      <w:r w:rsidR="00C44E3B">
        <w:rPr>
          <w:sz w:val="28"/>
          <w:szCs w:val="28"/>
        </w:rPr>
        <w:t xml:space="preserve"> </w:t>
      </w:r>
      <w:r w:rsidRPr="00C000D5">
        <w:rPr>
          <w:sz w:val="28"/>
          <w:szCs w:val="28"/>
        </w:rPr>
        <w:t xml:space="preserve">Привлечение работников учреждения к выполнению работы, не предусмотренной Уставом учреждения, Правилами внутреннего трудового распорядка учреждения, должностными обязанностями, допускается только по письменному распоряжению работодателя с письменного согласия работника и с дополнительной оплатой в порядке, предусмотренном Положением об оплате труда. </w:t>
      </w:r>
    </w:p>
    <w:p w:rsidR="006801C0" w:rsidRDefault="006801C0" w:rsidP="00345994">
      <w:pPr>
        <w:suppressAutoHyphens/>
        <w:autoSpaceDE w:val="0"/>
        <w:autoSpaceDN w:val="0"/>
        <w:adjustRightInd w:val="0"/>
        <w:spacing w:line="360" w:lineRule="auto"/>
        <w:jc w:val="both"/>
        <w:rPr>
          <w:sz w:val="28"/>
          <w:szCs w:val="28"/>
        </w:rPr>
      </w:pPr>
      <w:r>
        <w:rPr>
          <w:sz w:val="28"/>
          <w:szCs w:val="28"/>
        </w:rPr>
        <w:t xml:space="preserve">       4.1.14.</w:t>
      </w:r>
      <w:r w:rsidR="00C44E3B">
        <w:rPr>
          <w:sz w:val="28"/>
          <w:szCs w:val="28"/>
        </w:rPr>
        <w:t xml:space="preserve"> </w:t>
      </w:r>
      <w:r>
        <w:rPr>
          <w:sz w:val="28"/>
          <w:szCs w:val="28"/>
        </w:rPr>
        <w:t xml:space="preserve">Привлечение работника к сверхурочной работе (работе, выполняемой работником по инициативе работодателя) за пределами, установленной для работника </w:t>
      </w:r>
      <w:r>
        <w:rPr>
          <w:sz w:val="28"/>
          <w:szCs w:val="28"/>
        </w:rPr>
        <w:lastRenderedPageBreak/>
        <w:t>продолжительности рабочего времени, допускается в случаях, предусмотренных ст.99 ТК РФ.</w:t>
      </w:r>
    </w:p>
    <w:p w:rsidR="006801C0" w:rsidRDefault="003C0CDF" w:rsidP="00345994">
      <w:pPr>
        <w:suppressAutoHyphens/>
        <w:autoSpaceDE w:val="0"/>
        <w:autoSpaceDN w:val="0"/>
        <w:adjustRightInd w:val="0"/>
        <w:spacing w:line="360" w:lineRule="auto"/>
        <w:jc w:val="both"/>
        <w:rPr>
          <w:sz w:val="28"/>
          <w:szCs w:val="28"/>
        </w:rPr>
      </w:pPr>
      <w:r>
        <w:rPr>
          <w:sz w:val="28"/>
          <w:szCs w:val="28"/>
        </w:rPr>
        <w:t xml:space="preserve">          </w:t>
      </w:r>
      <w:r w:rsidR="006801C0">
        <w:rPr>
          <w:sz w:val="28"/>
          <w:szCs w:val="28"/>
        </w:rPr>
        <w:t xml:space="preserve">  Не допускается привлекать к сверхурочной работе беременных женщин, работников до 18 лет и других категорий работников в соответствии с ТК и иными федеральными законами.</w:t>
      </w:r>
    </w:p>
    <w:p w:rsidR="006801C0" w:rsidRPr="00C000D5" w:rsidRDefault="006801C0" w:rsidP="00345994">
      <w:pPr>
        <w:suppressAutoHyphens/>
        <w:autoSpaceDE w:val="0"/>
        <w:autoSpaceDN w:val="0"/>
        <w:adjustRightInd w:val="0"/>
        <w:spacing w:line="360" w:lineRule="auto"/>
        <w:jc w:val="both"/>
        <w:rPr>
          <w:sz w:val="28"/>
          <w:szCs w:val="28"/>
        </w:rPr>
      </w:pPr>
      <w:r>
        <w:rPr>
          <w:sz w:val="28"/>
          <w:szCs w:val="28"/>
        </w:rPr>
        <w:t xml:space="preserve">           Работод</w:t>
      </w:r>
      <w:r w:rsidR="003C0CDF">
        <w:rPr>
          <w:sz w:val="28"/>
          <w:szCs w:val="28"/>
        </w:rPr>
        <w:t>атель ведет</w:t>
      </w:r>
      <w:r>
        <w:rPr>
          <w:sz w:val="28"/>
          <w:szCs w:val="28"/>
        </w:rPr>
        <w:t xml:space="preserve"> точный учет продолжительности сверхурочной работы каждого работника, которая не должна превышать для каждого работника 4 часо</w:t>
      </w:r>
      <w:r w:rsidR="003C0CDF">
        <w:rPr>
          <w:sz w:val="28"/>
          <w:szCs w:val="28"/>
        </w:rPr>
        <w:t xml:space="preserve">в в  течение </w:t>
      </w:r>
      <w:r>
        <w:rPr>
          <w:sz w:val="28"/>
          <w:szCs w:val="28"/>
        </w:rPr>
        <w:t xml:space="preserve"> двух дней подряд и</w:t>
      </w:r>
      <w:r w:rsidR="003C0CDF">
        <w:rPr>
          <w:sz w:val="28"/>
          <w:szCs w:val="28"/>
        </w:rPr>
        <w:t xml:space="preserve"> </w:t>
      </w:r>
      <w:r>
        <w:rPr>
          <w:sz w:val="28"/>
          <w:szCs w:val="28"/>
        </w:rPr>
        <w:t>120 часов в год.</w:t>
      </w:r>
    </w:p>
    <w:p w:rsidR="00A437C7" w:rsidRDefault="00A437C7" w:rsidP="005E7798">
      <w:pPr>
        <w:suppressAutoHyphens/>
        <w:autoSpaceDE w:val="0"/>
        <w:autoSpaceDN w:val="0"/>
        <w:adjustRightInd w:val="0"/>
        <w:spacing w:line="360" w:lineRule="auto"/>
        <w:ind w:firstLine="550"/>
        <w:jc w:val="both"/>
        <w:rPr>
          <w:sz w:val="28"/>
          <w:szCs w:val="28"/>
        </w:rPr>
      </w:pPr>
      <w:r w:rsidRPr="00C000D5">
        <w:rPr>
          <w:sz w:val="28"/>
          <w:szCs w:val="28"/>
        </w:rPr>
        <w:t xml:space="preserve">  4.</w:t>
      </w:r>
      <w:r>
        <w:rPr>
          <w:sz w:val="28"/>
          <w:szCs w:val="28"/>
        </w:rPr>
        <w:t>1.15.</w:t>
      </w:r>
      <w:r w:rsidRPr="00C000D5">
        <w:rPr>
          <w:sz w:val="28"/>
          <w:szCs w:val="28"/>
        </w:rPr>
        <w:t xml:space="preserve"> </w:t>
      </w:r>
      <w:r w:rsidR="003C0CDF">
        <w:rPr>
          <w:sz w:val="28"/>
          <w:szCs w:val="28"/>
        </w:rPr>
        <w:t xml:space="preserve">Режим работы работников, работающих по сменам, определяется графиками сменности, составляемых работодателем </w:t>
      </w:r>
      <w:r w:rsidR="003C0CDF" w:rsidRPr="003C0CDF">
        <w:rPr>
          <w:b/>
          <w:sz w:val="28"/>
          <w:szCs w:val="28"/>
        </w:rPr>
        <w:t>с учетом</w:t>
      </w:r>
      <w:r w:rsidR="003C0CDF">
        <w:rPr>
          <w:sz w:val="28"/>
          <w:szCs w:val="28"/>
        </w:rPr>
        <w:t xml:space="preserve"> </w:t>
      </w:r>
      <w:r w:rsidR="003C0CDF" w:rsidRPr="003C0CDF">
        <w:rPr>
          <w:b/>
          <w:sz w:val="28"/>
          <w:szCs w:val="28"/>
        </w:rPr>
        <w:t>мнения ПК</w:t>
      </w:r>
      <w:r w:rsidR="003C0CDF">
        <w:rPr>
          <w:sz w:val="28"/>
          <w:szCs w:val="28"/>
        </w:rPr>
        <w:t xml:space="preserve"> (ст.103 ТК РФ). График сменности доводится до сведения работников под роспись не позднее, чем за один месяц до введения его в действие, и</w:t>
      </w:r>
      <w:r w:rsidR="0082089F">
        <w:rPr>
          <w:sz w:val="28"/>
          <w:szCs w:val="28"/>
        </w:rPr>
        <w:t xml:space="preserve"> </w:t>
      </w:r>
      <w:r w:rsidR="003C0CDF" w:rsidRPr="008D3047">
        <w:rPr>
          <w:sz w:val="28"/>
          <w:szCs w:val="28"/>
        </w:rPr>
        <w:t>вывешивается на видном месте.</w:t>
      </w:r>
      <w:r w:rsidR="003C0CDF">
        <w:rPr>
          <w:sz w:val="28"/>
          <w:szCs w:val="28"/>
        </w:rPr>
        <w:t xml:space="preserve"> О каждом изменении</w:t>
      </w:r>
      <w:r w:rsidR="005E7798">
        <w:rPr>
          <w:sz w:val="28"/>
          <w:szCs w:val="28"/>
        </w:rPr>
        <w:t xml:space="preserve"> часов работы работники должны быть оповещены под роспись. Изменение графика работы и временная замена одного сотрудника другим без разрешения руководителя не допускается.</w:t>
      </w:r>
      <w:r w:rsidR="003C0CDF">
        <w:rPr>
          <w:sz w:val="28"/>
          <w:szCs w:val="28"/>
        </w:rPr>
        <w:t xml:space="preserve"> </w:t>
      </w:r>
      <w:r>
        <w:rPr>
          <w:sz w:val="28"/>
          <w:szCs w:val="28"/>
        </w:rPr>
        <w:t xml:space="preserve"> Не сокращается </w:t>
      </w:r>
      <w:r w:rsidR="005E7798">
        <w:rPr>
          <w:sz w:val="28"/>
          <w:szCs w:val="28"/>
        </w:rPr>
        <w:t xml:space="preserve"> </w:t>
      </w:r>
      <w:r>
        <w:rPr>
          <w:sz w:val="28"/>
          <w:szCs w:val="28"/>
        </w:rPr>
        <w:t>продолжительность работы в но</w:t>
      </w:r>
      <w:r>
        <w:rPr>
          <w:sz w:val="28"/>
          <w:szCs w:val="28"/>
        </w:rPr>
        <w:t>ч</w:t>
      </w:r>
      <w:r>
        <w:rPr>
          <w:sz w:val="28"/>
          <w:szCs w:val="28"/>
        </w:rPr>
        <w:t>ное время для сторожей, принятых специа</w:t>
      </w:r>
      <w:r w:rsidR="005E7798">
        <w:rPr>
          <w:sz w:val="28"/>
          <w:szCs w:val="28"/>
        </w:rPr>
        <w:t>льно для работы в ночное время.</w:t>
      </w:r>
    </w:p>
    <w:p w:rsidR="00B110AA" w:rsidRDefault="005E7798" w:rsidP="00B110AA">
      <w:pPr>
        <w:suppressAutoHyphens/>
        <w:autoSpaceDE w:val="0"/>
        <w:autoSpaceDN w:val="0"/>
        <w:adjustRightInd w:val="0"/>
        <w:spacing w:line="360" w:lineRule="auto"/>
        <w:ind w:firstLine="550"/>
        <w:jc w:val="both"/>
        <w:rPr>
          <w:sz w:val="28"/>
          <w:szCs w:val="28"/>
        </w:rPr>
      </w:pPr>
      <w:r>
        <w:rPr>
          <w:sz w:val="28"/>
          <w:szCs w:val="28"/>
        </w:rPr>
        <w:t xml:space="preserve"> 4.1.16.  </w:t>
      </w:r>
      <w:proofErr w:type="gramStart"/>
      <w:r>
        <w:rPr>
          <w:sz w:val="28"/>
          <w:szCs w:val="28"/>
        </w:rPr>
        <w:t>С учетом условий работы МБДОУ №10</w:t>
      </w:r>
      <w:r w:rsidR="00B110AA">
        <w:rPr>
          <w:sz w:val="28"/>
          <w:szCs w:val="28"/>
        </w:rPr>
        <w:t xml:space="preserve">  при выполнении отдельных видов работ, когда не может быть соблюдена установленная для определенной категории работников ежедневная или еженедельная продолжительность рабочего времени, допускается введение суммированного учета рабочего времени с тем, чтобы продолжительность рабочего времени за учетный период (месяц, квартал и другие периоды) не превышала нормального числа рабочих часов.</w:t>
      </w:r>
      <w:proofErr w:type="gramEnd"/>
      <w:r w:rsidR="00B110AA">
        <w:rPr>
          <w:sz w:val="28"/>
          <w:szCs w:val="28"/>
        </w:rPr>
        <w:t xml:space="preserve"> Учетный период не может превышать одного года.</w:t>
      </w:r>
    </w:p>
    <w:p w:rsidR="00B110AA" w:rsidRDefault="00B110AA" w:rsidP="00B110AA">
      <w:pPr>
        <w:suppressAutoHyphens/>
        <w:autoSpaceDE w:val="0"/>
        <w:autoSpaceDN w:val="0"/>
        <w:adjustRightInd w:val="0"/>
        <w:spacing w:line="360" w:lineRule="auto"/>
        <w:ind w:firstLine="550"/>
        <w:jc w:val="both"/>
        <w:rPr>
          <w:sz w:val="28"/>
          <w:szCs w:val="28"/>
        </w:rPr>
      </w:pPr>
      <w:r>
        <w:rPr>
          <w:sz w:val="28"/>
          <w:szCs w:val="28"/>
        </w:rPr>
        <w:t>4.1.17. При составлении графиков работы педагогических и других работников перерывы в рабочем времени, не связанные с отдыхом и приемом работниками пищи, не допускаются за исключением случаев, предусмотренных нормативными правовыми актами Российской Федерации.</w:t>
      </w:r>
    </w:p>
    <w:p w:rsidR="00952644" w:rsidRDefault="00952644" w:rsidP="00B110AA">
      <w:pPr>
        <w:suppressAutoHyphens/>
        <w:autoSpaceDE w:val="0"/>
        <w:autoSpaceDN w:val="0"/>
        <w:adjustRightInd w:val="0"/>
        <w:spacing w:line="360" w:lineRule="auto"/>
        <w:ind w:firstLine="550"/>
        <w:jc w:val="both"/>
        <w:rPr>
          <w:sz w:val="28"/>
          <w:szCs w:val="28"/>
        </w:rPr>
      </w:pPr>
      <w:r>
        <w:rPr>
          <w:sz w:val="28"/>
          <w:szCs w:val="28"/>
        </w:rPr>
        <w:t>Перерывы в работе, образующиеся в связи с выполнением воспитателями работы сверх установленных норм, к режиму рабочего дня с разделением его на части не относятся.</w:t>
      </w:r>
    </w:p>
    <w:p w:rsidR="00952644" w:rsidRDefault="00952644" w:rsidP="00B110AA">
      <w:pPr>
        <w:suppressAutoHyphens/>
        <w:autoSpaceDE w:val="0"/>
        <w:autoSpaceDN w:val="0"/>
        <w:adjustRightInd w:val="0"/>
        <w:spacing w:line="360" w:lineRule="auto"/>
        <w:ind w:firstLine="550"/>
        <w:jc w:val="both"/>
        <w:rPr>
          <w:sz w:val="28"/>
          <w:szCs w:val="28"/>
        </w:rPr>
      </w:pPr>
      <w:r>
        <w:rPr>
          <w:sz w:val="28"/>
          <w:szCs w:val="28"/>
        </w:rPr>
        <w:lastRenderedPageBreak/>
        <w:t>4.1.18. В рабочее время не допускается (за исключением случаев, предусмотренных локальными актами учреждения, коллективным договором):</w:t>
      </w:r>
    </w:p>
    <w:p w:rsidR="00952644" w:rsidRDefault="00952644" w:rsidP="00B110AA">
      <w:pPr>
        <w:suppressAutoHyphens/>
        <w:autoSpaceDE w:val="0"/>
        <w:autoSpaceDN w:val="0"/>
        <w:adjustRightInd w:val="0"/>
        <w:spacing w:line="360" w:lineRule="auto"/>
        <w:ind w:firstLine="550"/>
        <w:jc w:val="both"/>
        <w:rPr>
          <w:sz w:val="28"/>
          <w:szCs w:val="28"/>
        </w:rPr>
      </w:pPr>
      <w:r>
        <w:rPr>
          <w:sz w:val="28"/>
          <w:szCs w:val="28"/>
        </w:rPr>
        <w:t>отвлекать педагогических работников для выполнения поручений или участия в мероприятиях, не связанных с их педагогической деятельностью;</w:t>
      </w:r>
    </w:p>
    <w:p w:rsidR="00952644" w:rsidRDefault="00952644" w:rsidP="00B110AA">
      <w:pPr>
        <w:suppressAutoHyphens/>
        <w:autoSpaceDE w:val="0"/>
        <w:autoSpaceDN w:val="0"/>
        <w:adjustRightInd w:val="0"/>
        <w:spacing w:line="360" w:lineRule="auto"/>
        <w:ind w:firstLine="550"/>
        <w:jc w:val="both"/>
        <w:rPr>
          <w:sz w:val="28"/>
          <w:szCs w:val="28"/>
        </w:rPr>
      </w:pPr>
      <w:r>
        <w:rPr>
          <w:sz w:val="28"/>
          <w:szCs w:val="28"/>
        </w:rPr>
        <w:t>созывать собрания, заседания, совещания и другие мероприятия по общественным делам.</w:t>
      </w:r>
    </w:p>
    <w:p w:rsidR="00952644" w:rsidRDefault="00D331BF" w:rsidP="00B110AA">
      <w:pPr>
        <w:suppressAutoHyphens/>
        <w:autoSpaceDE w:val="0"/>
        <w:autoSpaceDN w:val="0"/>
        <w:adjustRightInd w:val="0"/>
        <w:spacing w:line="360" w:lineRule="auto"/>
        <w:ind w:firstLine="550"/>
        <w:jc w:val="both"/>
        <w:rPr>
          <w:sz w:val="28"/>
          <w:szCs w:val="28"/>
        </w:rPr>
      </w:pPr>
      <w:r>
        <w:rPr>
          <w:sz w:val="28"/>
          <w:szCs w:val="28"/>
        </w:rPr>
        <w:t>4.1.19.  При осуществлении в образовательном учреждении функций по контролю за воспитательным и образовательным процессом и в</w:t>
      </w:r>
      <w:r w:rsidR="00467586">
        <w:rPr>
          <w:sz w:val="28"/>
          <w:szCs w:val="28"/>
        </w:rPr>
        <w:t xml:space="preserve"> </w:t>
      </w:r>
      <w:r>
        <w:rPr>
          <w:sz w:val="28"/>
          <w:szCs w:val="28"/>
        </w:rPr>
        <w:t>других случаях не допускается:</w:t>
      </w:r>
    </w:p>
    <w:p w:rsidR="00D331BF" w:rsidRDefault="00D331BF" w:rsidP="00B110AA">
      <w:pPr>
        <w:suppressAutoHyphens/>
        <w:autoSpaceDE w:val="0"/>
        <w:autoSpaceDN w:val="0"/>
        <w:adjustRightInd w:val="0"/>
        <w:spacing w:line="360" w:lineRule="auto"/>
        <w:ind w:firstLine="550"/>
        <w:jc w:val="both"/>
        <w:rPr>
          <w:sz w:val="28"/>
          <w:szCs w:val="28"/>
        </w:rPr>
      </w:pPr>
      <w:r>
        <w:rPr>
          <w:sz w:val="28"/>
          <w:szCs w:val="28"/>
        </w:rPr>
        <w:t>присутствие на занятиях посторонних лиц без разрешения представителя работодателя;</w:t>
      </w:r>
    </w:p>
    <w:p w:rsidR="00D331BF" w:rsidRDefault="00D331BF" w:rsidP="00B110AA">
      <w:pPr>
        <w:suppressAutoHyphens/>
        <w:autoSpaceDE w:val="0"/>
        <w:autoSpaceDN w:val="0"/>
        <w:adjustRightInd w:val="0"/>
        <w:spacing w:line="360" w:lineRule="auto"/>
        <w:ind w:firstLine="550"/>
        <w:jc w:val="both"/>
        <w:rPr>
          <w:sz w:val="28"/>
          <w:szCs w:val="28"/>
        </w:rPr>
      </w:pPr>
      <w:r>
        <w:rPr>
          <w:sz w:val="28"/>
          <w:szCs w:val="28"/>
        </w:rPr>
        <w:t>входить в группу после начала занятия, за исключением представителя работодателя;</w:t>
      </w:r>
    </w:p>
    <w:p w:rsidR="00D331BF" w:rsidRDefault="00D331BF" w:rsidP="00B110AA">
      <w:pPr>
        <w:suppressAutoHyphens/>
        <w:autoSpaceDE w:val="0"/>
        <w:autoSpaceDN w:val="0"/>
        <w:adjustRightInd w:val="0"/>
        <w:spacing w:line="360" w:lineRule="auto"/>
        <w:ind w:firstLine="550"/>
        <w:jc w:val="both"/>
        <w:rPr>
          <w:sz w:val="28"/>
          <w:szCs w:val="28"/>
        </w:rPr>
      </w:pPr>
      <w:r>
        <w:rPr>
          <w:sz w:val="28"/>
          <w:szCs w:val="28"/>
        </w:rPr>
        <w:t>делать педагогическим работникам замечания по поводу их работы во время проведения занятий в присутствии воспитанников.</w:t>
      </w:r>
    </w:p>
    <w:p w:rsidR="00A437C7" w:rsidRPr="006E416B" w:rsidRDefault="00D331BF" w:rsidP="006E416B">
      <w:pPr>
        <w:suppressAutoHyphens/>
        <w:autoSpaceDE w:val="0"/>
        <w:autoSpaceDN w:val="0"/>
        <w:adjustRightInd w:val="0"/>
        <w:spacing w:line="360" w:lineRule="auto"/>
        <w:ind w:firstLine="550"/>
        <w:jc w:val="both"/>
        <w:rPr>
          <w:sz w:val="28"/>
          <w:szCs w:val="28"/>
        </w:rPr>
      </w:pPr>
      <w:r>
        <w:rPr>
          <w:sz w:val="28"/>
          <w:szCs w:val="28"/>
        </w:rPr>
        <w:t>4.1.20. Уход в рабочее время по служебным делам или по другим уважительным причинам допускается только с разрешения заведующего детским садом.</w:t>
      </w:r>
    </w:p>
    <w:p w:rsidR="004E1941" w:rsidRDefault="006E416B" w:rsidP="004E1941">
      <w:pPr>
        <w:widowControl w:val="0"/>
        <w:shd w:val="clear" w:color="auto" w:fill="FFFFFF"/>
        <w:tabs>
          <w:tab w:val="left" w:pos="0"/>
        </w:tabs>
        <w:autoSpaceDE w:val="0"/>
        <w:autoSpaceDN w:val="0"/>
        <w:adjustRightInd w:val="0"/>
        <w:spacing w:before="11" w:line="360" w:lineRule="auto"/>
        <w:ind w:left="36" w:right="25"/>
        <w:contextualSpacing/>
        <w:jc w:val="both"/>
        <w:rPr>
          <w:spacing w:val="-1"/>
          <w:sz w:val="28"/>
          <w:szCs w:val="28"/>
        </w:rPr>
      </w:pPr>
      <w:r>
        <w:rPr>
          <w:sz w:val="28"/>
          <w:szCs w:val="28"/>
        </w:rPr>
        <w:tab/>
        <w:t>4.1.22</w:t>
      </w:r>
      <w:r w:rsidR="004E1941">
        <w:rPr>
          <w:sz w:val="28"/>
          <w:szCs w:val="28"/>
        </w:rPr>
        <w:t xml:space="preserve">. </w:t>
      </w:r>
      <w:r w:rsidR="004E1941" w:rsidRPr="00096A9C">
        <w:rPr>
          <w:sz w:val="28"/>
          <w:szCs w:val="28"/>
        </w:rPr>
        <w:t xml:space="preserve">Переработка рабочего времени воспитателей, помощников воспитателей, младших воспитателей вследствие неявки сменяющего работника или родителей, </w:t>
      </w:r>
      <w:r w:rsidR="004E1941">
        <w:rPr>
          <w:sz w:val="28"/>
          <w:szCs w:val="28"/>
        </w:rPr>
        <w:t xml:space="preserve"> </w:t>
      </w:r>
      <w:r w:rsidR="004E1941" w:rsidRPr="00096A9C">
        <w:rPr>
          <w:sz w:val="28"/>
          <w:szCs w:val="28"/>
        </w:rPr>
        <w:t xml:space="preserve">осуществляемая по инициативе работодателя за пределами рабочего времени, установленного графиками работ, является сверхурочной работой. Сверхурочная работа оплачивается за первые два часа работы не менее чем в полуторном размере, за последующие часы - не менее </w:t>
      </w:r>
      <w:r w:rsidR="004E1941" w:rsidRPr="00096A9C">
        <w:rPr>
          <w:spacing w:val="-1"/>
          <w:sz w:val="28"/>
          <w:szCs w:val="28"/>
        </w:rPr>
        <w:t xml:space="preserve">чем в двойном размере. </w:t>
      </w:r>
    </w:p>
    <w:p w:rsidR="00E66176" w:rsidRDefault="006E416B" w:rsidP="004E1941">
      <w:pPr>
        <w:widowControl w:val="0"/>
        <w:shd w:val="clear" w:color="auto" w:fill="FFFFFF"/>
        <w:tabs>
          <w:tab w:val="left" w:pos="0"/>
        </w:tabs>
        <w:autoSpaceDE w:val="0"/>
        <w:autoSpaceDN w:val="0"/>
        <w:adjustRightInd w:val="0"/>
        <w:spacing w:before="11" w:line="360" w:lineRule="auto"/>
        <w:ind w:left="36" w:right="25"/>
        <w:contextualSpacing/>
        <w:jc w:val="both"/>
        <w:rPr>
          <w:spacing w:val="-1"/>
          <w:sz w:val="28"/>
          <w:szCs w:val="28"/>
        </w:rPr>
      </w:pPr>
      <w:r>
        <w:rPr>
          <w:spacing w:val="-1"/>
          <w:sz w:val="28"/>
          <w:szCs w:val="28"/>
        </w:rPr>
        <w:t xml:space="preserve">         4.1.23. Учет рабочего времени организуется в соответствии с требованиями действующего законодательства. В случае болезни работника последний своевременно информирует администрацию и предоставляет больничный лист в первый день выхода на работу.</w:t>
      </w:r>
    </w:p>
    <w:p w:rsidR="006E416B" w:rsidRDefault="00C845DF" w:rsidP="004E1941">
      <w:pPr>
        <w:widowControl w:val="0"/>
        <w:shd w:val="clear" w:color="auto" w:fill="FFFFFF"/>
        <w:tabs>
          <w:tab w:val="left" w:pos="0"/>
        </w:tabs>
        <w:autoSpaceDE w:val="0"/>
        <w:autoSpaceDN w:val="0"/>
        <w:adjustRightInd w:val="0"/>
        <w:spacing w:before="11" w:line="360" w:lineRule="auto"/>
        <w:ind w:left="36" w:right="25"/>
        <w:contextualSpacing/>
        <w:jc w:val="both"/>
        <w:rPr>
          <w:spacing w:val="-1"/>
          <w:sz w:val="28"/>
          <w:szCs w:val="28"/>
        </w:rPr>
      </w:pPr>
      <w:r>
        <w:rPr>
          <w:spacing w:val="-1"/>
          <w:sz w:val="28"/>
          <w:szCs w:val="28"/>
        </w:rPr>
        <w:t xml:space="preserve">        4.1.24.  </w:t>
      </w:r>
      <w:r w:rsidR="006E416B">
        <w:rPr>
          <w:spacing w:val="-1"/>
          <w:sz w:val="28"/>
          <w:szCs w:val="28"/>
        </w:rPr>
        <w:t>Основанием для освобождения от работы в рабочие для работника дни являются лист</w:t>
      </w:r>
      <w:r>
        <w:rPr>
          <w:spacing w:val="-1"/>
          <w:sz w:val="28"/>
          <w:szCs w:val="28"/>
        </w:rPr>
        <w:t>ок временной нетрудоспособности</w:t>
      </w:r>
      <w:r w:rsidR="006E416B">
        <w:rPr>
          <w:spacing w:val="-1"/>
          <w:sz w:val="28"/>
          <w:szCs w:val="28"/>
        </w:rPr>
        <w:t>, справка по уходу за больным, другие случаи, предусмотренные законодательством Российской Федерации.</w:t>
      </w:r>
    </w:p>
    <w:p w:rsidR="00C845DF" w:rsidRDefault="006E416B" w:rsidP="004E1941">
      <w:pPr>
        <w:widowControl w:val="0"/>
        <w:shd w:val="clear" w:color="auto" w:fill="FFFFFF"/>
        <w:tabs>
          <w:tab w:val="left" w:pos="0"/>
        </w:tabs>
        <w:autoSpaceDE w:val="0"/>
        <w:autoSpaceDN w:val="0"/>
        <w:adjustRightInd w:val="0"/>
        <w:spacing w:before="11" w:line="360" w:lineRule="auto"/>
        <w:ind w:left="36" w:right="25"/>
        <w:contextualSpacing/>
        <w:jc w:val="both"/>
        <w:rPr>
          <w:spacing w:val="-1"/>
          <w:sz w:val="28"/>
          <w:szCs w:val="28"/>
        </w:rPr>
      </w:pPr>
      <w:r>
        <w:rPr>
          <w:spacing w:val="-1"/>
          <w:sz w:val="28"/>
          <w:szCs w:val="28"/>
        </w:rPr>
        <w:t xml:space="preserve">         4.1.25. </w:t>
      </w:r>
      <w:r w:rsidR="00C845DF">
        <w:rPr>
          <w:spacing w:val="-1"/>
          <w:sz w:val="28"/>
          <w:szCs w:val="28"/>
        </w:rPr>
        <w:t xml:space="preserve">  Работнику детского сада запрещается оставлять свою работу до </w:t>
      </w:r>
      <w:proofErr w:type="gramStart"/>
      <w:r w:rsidR="00C845DF">
        <w:rPr>
          <w:spacing w:val="-1"/>
          <w:sz w:val="28"/>
          <w:szCs w:val="28"/>
        </w:rPr>
        <w:t>прихода</w:t>
      </w:r>
      <w:proofErr w:type="gramEnd"/>
      <w:r w:rsidR="00C845DF">
        <w:rPr>
          <w:spacing w:val="-1"/>
          <w:sz w:val="28"/>
          <w:szCs w:val="28"/>
        </w:rPr>
        <w:t xml:space="preserve">  сменяющего; в случае неявки сменяющего работник должен оповестить администрацию, </w:t>
      </w:r>
      <w:r w:rsidR="00C845DF">
        <w:rPr>
          <w:spacing w:val="-1"/>
          <w:sz w:val="28"/>
          <w:szCs w:val="28"/>
        </w:rPr>
        <w:lastRenderedPageBreak/>
        <w:t>которая примет меры по его замене.</w:t>
      </w:r>
    </w:p>
    <w:p w:rsidR="00C845DF" w:rsidRDefault="00C845DF" w:rsidP="004E1941">
      <w:pPr>
        <w:widowControl w:val="0"/>
        <w:shd w:val="clear" w:color="auto" w:fill="FFFFFF"/>
        <w:tabs>
          <w:tab w:val="left" w:pos="0"/>
        </w:tabs>
        <w:autoSpaceDE w:val="0"/>
        <w:autoSpaceDN w:val="0"/>
        <w:adjustRightInd w:val="0"/>
        <w:spacing w:before="11" w:line="360" w:lineRule="auto"/>
        <w:ind w:left="36" w:right="25"/>
        <w:contextualSpacing/>
        <w:jc w:val="both"/>
        <w:rPr>
          <w:spacing w:val="-1"/>
          <w:sz w:val="28"/>
          <w:szCs w:val="28"/>
        </w:rPr>
      </w:pPr>
      <w:r>
        <w:rPr>
          <w:spacing w:val="-1"/>
          <w:sz w:val="28"/>
          <w:szCs w:val="28"/>
        </w:rPr>
        <w:t xml:space="preserve">      4.1.26. В случае если работник не может явиться на работу по уважительной причине, он обязан известить об этом администрацию с последующим предоставлением</w:t>
      </w:r>
      <w:r w:rsidR="006E416B">
        <w:rPr>
          <w:spacing w:val="-1"/>
          <w:sz w:val="28"/>
          <w:szCs w:val="28"/>
        </w:rPr>
        <w:t xml:space="preserve"> </w:t>
      </w:r>
      <w:r>
        <w:rPr>
          <w:spacing w:val="-1"/>
          <w:sz w:val="28"/>
          <w:szCs w:val="28"/>
        </w:rPr>
        <w:t xml:space="preserve"> оправдательных документов.</w:t>
      </w:r>
    </w:p>
    <w:p w:rsidR="00C845DF" w:rsidRDefault="00C845DF" w:rsidP="004E1941">
      <w:pPr>
        <w:widowControl w:val="0"/>
        <w:shd w:val="clear" w:color="auto" w:fill="FFFFFF"/>
        <w:tabs>
          <w:tab w:val="left" w:pos="0"/>
        </w:tabs>
        <w:autoSpaceDE w:val="0"/>
        <w:autoSpaceDN w:val="0"/>
        <w:adjustRightInd w:val="0"/>
        <w:spacing w:before="11" w:line="360" w:lineRule="auto"/>
        <w:ind w:left="36" w:right="25"/>
        <w:contextualSpacing/>
        <w:jc w:val="both"/>
        <w:rPr>
          <w:spacing w:val="-1"/>
          <w:sz w:val="28"/>
          <w:szCs w:val="28"/>
        </w:rPr>
      </w:pPr>
      <w:r>
        <w:rPr>
          <w:spacing w:val="-1"/>
          <w:sz w:val="28"/>
          <w:szCs w:val="28"/>
        </w:rPr>
        <w:t xml:space="preserve">      4.1. 27.  Руководитель обязан обеспечить точную регистрацию прихода на работу и ухода с нее всех работников.</w:t>
      </w:r>
    </w:p>
    <w:p w:rsidR="00C845DF" w:rsidRDefault="00C845DF" w:rsidP="004E1941">
      <w:pPr>
        <w:widowControl w:val="0"/>
        <w:shd w:val="clear" w:color="auto" w:fill="FFFFFF"/>
        <w:tabs>
          <w:tab w:val="left" w:pos="0"/>
        </w:tabs>
        <w:autoSpaceDE w:val="0"/>
        <w:autoSpaceDN w:val="0"/>
        <w:adjustRightInd w:val="0"/>
        <w:spacing w:before="11" w:line="360" w:lineRule="auto"/>
        <w:ind w:left="36" w:right="25"/>
        <w:contextualSpacing/>
        <w:jc w:val="both"/>
        <w:rPr>
          <w:spacing w:val="-1"/>
          <w:sz w:val="28"/>
          <w:szCs w:val="28"/>
        </w:rPr>
      </w:pPr>
      <w:r>
        <w:rPr>
          <w:spacing w:val="-1"/>
          <w:sz w:val="28"/>
          <w:szCs w:val="28"/>
        </w:rPr>
        <w:t xml:space="preserve">      4.1.28.  В рабочее время работникам МБДОУ№10 запрещается:</w:t>
      </w:r>
    </w:p>
    <w:p w:rsidR="00C845DF" w:rsidRDefault="00C845DF" w:rsidP="00DC32D2">
      <w:pPr>
        <w:widowControl w:val="0"/>
        <w:numPr>
          <w:ilvl w:val="0"/>
          <w:numId w:val="13"/>
        </w:numPr>
        <w:shd w:val="clear" w:color="auto" w:fill="FFFFFF"/>
        <w:tabs>
          <w:tab w:val="left" w:pos="0"/>
        </w:tabs>
        <w:autoSpaceDE w:val="0"/>
        <w:autoSpaceDN w:val="0"/>
        <w:adjustRightInd w:val="0"/>
        <w:spacing w:before="11" w:line="360" w:lineRule="auto"/>
        <w:ind w:right="25"/>
        <w:contextualSpacing/>
        <w:jc w:val="both"/>
        <w:rPr>
          <w:spacing w:val="-1"/>
          <w:sz w:val="28"/>
          <w:szCs w:val="28"/>
        </w:rPr>
      </w:pPr>
      <w:r>
        <w:rPr>
          <w:spacing w:val="-1"/>
          <w:sz w:val="28"/>
          <w:szCs w:val="28"/>
        </w:rPr>
        <w:t>изменять установленный график работы и расписаний занятий;</w:t>
      </w:r>
    </w:p>
    <w:p w:rsidR="00C845DF" w:rsidRDefault="00C845DF" w:rsidP="00DC32D2">
      <w:pPr>
        <w:widowControl w:val="0"/>
        <w:numPr>
          <w:ilvl w:val="0"/>
          <w:numId w:val="13"/>
        </w:numPr>
        <w:shd w:val="clear" w:color="auto" w:fill="FFFFFF"/>
        <w:tabs>
          <w:tab w:val="left" w:pos="0"/>
        </w:tabs>
        <w:autoSpaceDE w:val="0"/>
        <w:autoSpaceDN w:val="0"/>
        <w:adjustRightInd w:val="0"/>
        <w:spacing w:before="11" w:line="360" w:lineRule="auto"/>
        <w:ind w:right="25"/>
        <w:contextualSpacing/>
        <w:jc w:val="both"/>
        <w:rPr>
          <w:spacing w:val="-1"/>
          <w:sz w:val="28"/>
          <w:szCs w:val="28"/>
        </w:rPr>
      </w:pPr>
      <w:r>
        <w:rPr>
          <w:spacing w:val="-1"/>
          <w:sz w:val="28"/>
          <w:szCs w:val="28"/>
        </w:rPr>
        <w:t>отменять занятия, изменять их продолжительность;</w:t>
      </w:r>
    </w:p>
    <w:p w:rsidR="001B682D" w:rsidRDefault="00C845DF" w:rsidP="00DC32D2">
      <w:pPr>
        <w:widowControl w:val="0"/>
        <w:numPr>
          <w:ilvl w:val="0"/>
          <w:numId w:val="13"/>
        </w:numPr>
        <w:shd w:val="clear" w:color="auto" w:fill="FFFFFF"/>
        <w:tabs>
          <w:tab w:val="left" w:pos="0"/>
        </w:tabs>
        <w:autoSpaceDE w:val="0"/>
        <w:autoSpaceDN w:val="0"/>
        <w:adjustRightInd w:val="0"/>
        <w:spacing w:before="11" w:line="360" w:lineRule="auto"/>
        <w:ind w:right="25"/>
        <w:contextualSpacing/>
        <w:jc w:val="both"/>
        <w:rPr>
          <w:spacing w:val="-1"/>
          <w:sz w:val="28"/>
          <w:szCs w:val="28"/>
        </w:rPr>
      </w:pPr>
      <w:r>
        <w:rPr>
          <w:spacing w:val="-1"/>
          <w:sz w:val="28"/>
          <w:szCs w:val="28"/>
        </w:rPr>
        <w:t>удалять воспитанников с занятий</w:t>
      </w:r>
      <w:r w:rsidR="001B682D">
        <w:rPr>
          <w:spacing w:val="-1"/>
          <w:sz w:val="28"/>
          <w:szCs w:val="28"/>
        </w:rPr>
        <w:t>;</w:t>
      </w:r>
    </w:p>
    <w:p w:rsidR="001B682D" w:rsidRDefault="001B682D" w:rsidP="00DC32D2">
      <w:pPr>
        <w:widowControl w:val="0"/>
        <w:numPr>
          <w:ilvl w:val="0"/>
          <w:numId w:val="13"/>
        </w:numPr>
        <w:shd w:val="clear" w:color="auto" w:fill="FFFFFF"/>
        <w:tabs>
          <w:tab w:val="left" w:pos="0"/>
        </w:tabs>
        <w:autoSpaceDE w:val="0"/>
        <w:autoSpaceDN w:val="0"/>
        <w:adjustRightInd w:val="0"/>
        <w:spacing w:before="11" w:line="360" w:lineRule="auto"/>
        <w:ind w:right="25"/>
        <w:contextualSpacing/>
        <w:jc w:val="both"/>
        <w:rPr>
          <w:spacing w:val="-1"/>
          <w:sz w:val="28"/>
          <w:szCs w:val="28"/>
        </w:rPr>
      </w:pPr>
      <w:r>
        <w:rPr>
          <w:spacing w:val="-1"/>
          <w:sz w:val="28"/>
          <w:szCs w:val="28"/>
        </w:rPr>
        <w:t>отвлекаться в рабочее время от своих непосредственных обязанностей, отвлекать педагогических работников от непосредственной работы для выполнения мероприятий, не связанных с производственной деятельностью;</w:t>
      </w:r>
    </w:p>
    <w:p w:rsidR="001B682D" w:rsidRDefault="001B682D" w:rsidP="00DC32D2">
      <w:pPr>
        <w:widowControl w:val="0"/>
        <w:numPr>
          <w:ilvl w:val="0"/>
          <w:numId w:val="13"/>
        </w:numPr>
        <w:shd w:val="clear" w:color="auto" w:fill="FFFFFF"/>
        <w:tabs>
          <w:tab w:val="left" w:pos="0"/>
        </w:tabs>
        <w:autoSpaceDE w:val="0"/>
        <w:autoSpaceDN w:val="0"/>
        <w:adjustRightInd w:val="0"/>
        <w:spacing w:before="11" w:line="360" w:lineRule="auto"/>
        <w:ind w:right="25"/>
        <w:contextualSpacing/>
        <w:jc w:val="both"/>
        <w:rPr>
          <w:spacing w:val="-1"/>
          <w:sz w:val="28"/>
          <w:szCs w:val="28"/>
        </w:rPr>
      </w:pPr>
      <w:r>
        <w:rPr>
          <w:spacing w:val="-1"/>
          <w:sz w:val="28"/>
          <w:szCs w:val="28"/>
        </w:rPr>
        <w:t>организовывать собрания по общественным вопросам в рабочее время.</w:t>
      </w:r>
    </w:p>
    <w:p w:rsidR="001B682D" w:rsidRDefault="001B682D" w:rsidP="004E1941">
      <w:pPr>
        <w:widowControl w:val="0"/>
        <w:shd w:val="clear" w:color="auto" w:fill="FFFFFF"/>
        <w:tabs>
          <w:tab w:val="left" w:pos="0"/>
        </w:tabs>
        <w:autoSpaceDE w:val="0"/>
        <w:autoSpaceDN w:val="0"/>
        <w:adjustRightInd w:val="0"/>
        <w:spacing w:before="11" w:line="360" w:lineRule="auto"/>
        <w:ind w:left="36" w:right="25"/>
        <w:contextualSpacing/>
        <w:jc w:val="both"/>
        <w:rPr>
          <w:spacing w:val="-1"/>
          <w:sz w:val="28"/>
          <w:szCs w:val="28"/>
        </w:rPr>
      </w:pPr>
    </w:p>
    <w:p w:rsidR="001B682D" w:rsidRDefault="001B682D" w:rsidP="004E1941">
      <w:pPr>
        <w:widowControl w:val="0"/>
        <w:shd w:val="clear" w:color="auto" w:fill="FFFFFF"/>
        <w:tabs>
          <w:tab w:val="left" w:pos="0"/>
        </w:tabs>
        <w:autoSpaceDE w:val="0"/>
        <w:autoSpaceDN w:val="0"/>
        <w:adjustRightInd w:val="0"/>
        <w:spacing w:before="11" w:line="360" w:lineRule="auto"/>
        <w:ind w:left="36" w:right="25"/>
        <w:contextualSpacing/>
        <w:jc w:val="both"/>
        <w:rPr>
          <w:b/>
          <w:spacing w:val="-1"/>
          <w:sz w:val="28"/>
          <w:szCs w:val="28"/>
        </w:rPr>
      </w:pPr>
      <w:r w:rsidRPr="001B682D">
        <w:rPr>
          <w:b/>
          <w:spacing w:val="-1"/>
          <w:sz w:val="28"/>
          <w:szCs w:val="28"/>
        </w:rPr>
        <w:t xml:space="preserve">4.2.  Установление педагогической нагрузки. </w:t>
      </w:r>
    </w:p>
    <w:p w:rsidR="001B682D" w:rsidRPr="001B682D" w:rsidRDefault="001B682D" w:rsidP="004E1941">
      <w:pPr>
        <w:widowControl w:val="0"/>
        <w:shd w:val="clear" w:color="auto" w:fill="FFFFFF"/>
        <w:tabs>
          <w:tab w:val="left" w:pos="0"/>
        </w:tabs>
        <w:autoSpaceDE w:val="0"/>
        <w:autoSpaceDN w:val="0"/>
        <w:adjustRightInd w:val="0"/>
        <w:spacing w:before="11" w:line="360" w:lineRule="auto"/>
        <w:ind w:left="36" w:right="25"/>
        <w:contextualSpacing/>
        <w:jc w:val="both"/>
        <w:rPr>
          <w:b/>
          <w:spacing w:val="-1"/>
          <w:sz w:val="28"/>
          <w:szCs w:val="28"/>
        </w:rPr>
      </w:pPr>
    </w:p>
    <w:p w:rsidR="001B682D" w:rsidRDefault="001B682D" w:rsidP="004E1941">
      <w:pPr>
        <w:widowControl w:val="0"/>
        <w:shd w:val="clear" w:color="auto" w:fill="FFFFFF"/>
        <w:tabs>
          <w:tab w:val="left" w:pos="0"/>
        </w:tabs>
        <w:autoSpaceDE w:val="0"/>
        <w:autoSpaceDN w:val="0"/>
        <w:adjustRightInd w:val="0"/>
        <w:spacing w:before="11" w:line="360" w:lineRule="auto"/>
        <w:ind w:left="36" w:right="25"/>
        <w:contextualSpacing/>
        <w:jc w:val="both"/>
        <w:rPr>
          <w:spacing w:val="-1"/>
          <w:sz w:val="28"/>
          <w:szCs w:val="28"/>
        </w:rPr>
      </w:pPr>
      <w:r>
        <w:rPr>
          <w:spacing w:val="-1"/>
          <w:sz w:val="28"/>
          <w:szCs w:val="28"/>
        </w:rPr>
        <w:t xml:space="preserve">     4.2.1. Педагогическая нагрузка, объем которой больше или меньше нормы часов за ставку заработной платы, устанавливается тол</w:t>
      </w:r>
      <w:r w:rsidR="00737076">
        <w:rPr>
          <w:spacing w:val="-1"/>
          <w:sz w:val="28"/>
          <w:szCs w:val="28"/>
        </w:rPr>
        <w:t>ько с письм</w:t>
      </w:r>
      <w:r>
        <w:rPr>
          <w:spacing w:val="-1"/>
          <w:sz w:val="28"/>
          <w:szCs w:val="28"/>
        </w:rPr>
        <w:t>енного  согласия работника.</w:t>
      </w:r>
    </w:p>
    <w:p w:rsidR="001B682D" w:rsidRDefault="001B682D" w:rsidP="004E1941">
      <w:pPr>
        <w:widowControl w:val="0"/>
        <w:shd w:val="clear" w:color="auto" w:fill="FFFFFF"/>
        <w:tabs>
          <w:tab w:val="left" w:pos="0"/>
        </w:tabs>
        <w:autoSpaceDE w:val="0"/>
        <w:autoSpaceDN w:val="0"/>
        <w:adjustRightInd w:val="0"/>
        <w:spacing w:before="11" w:line="360" w:lineRule="auto"/>
        <w:ind w:left="36" w:right="25"/>
        <w:contextualSpacing/>
        <w:jc w:val="both"/>
        <w:rPr>
          <w:spacing w:val="-1"/>
          <w:sz w:val="28"/>
          <w:szCs w:val="28"/>
        </w:rPr>
      </w:pPr>
      <w:r>
        <w:rPr>
          <w:spacing w:val="-1"/>
          <w:sz w:val="28"/>
          <w:szCs w:val="28"/>
        </w:rPr>
        <w:t xml:space="preserve">       4.2.2. Установленный в начале года объем педагогической нагрузки </w:t>
      </w:r>
      <w:r w:rsidR="008F0BB4">
        <w:rPr>
          <w:spacing w:val="-1"/>
          <w:sz w:val="28"/>
          <w:szCs w:val="28"/>
        </w:rPr>
        <w:t xml:space="preserve">не может быть уменьшен в течение </w:t>
      </w:r>
      <w:r>
        <w:rPr>
          <w:spacing w:val="-1"/>
          <w:sz w:val="28"/>
          <w:szCs w:val="28"/>
        </w:rPr>
        <w:t xml:space="preserve"> учебно</w:t>
      </w:r>
      <w:r w:rsidR="00B174C2">
        <w:rPr>
          <w:spacing w:val="-1"/>
          <w:sz w:val="28"/>
          <w:szCs w:val="28"/>
        </w:rPr>
        <w:t>го года по инициативе работодателя, за исключением случаев сокращения количества групп.</w:t>
      </w:r>
    </w:p>
    <w:p w:rsidR="00B174C2" w:rsidRDefault="00B174C2" w:rsidP="004E1941">
      <w:pPr>
        <w:widowControl w:val="0"/>
        <w:shd w:val="clear" w:color="auto" w:fill="FFFFFF"/>
        <w:tabs>
          <w:tab w:val="left" w:pos="0"/>
        </w:tabs>
        <w:autoSpaceDE w:val="0"/>
        <w:autoSpaceDN w:val="0"/>
        <w:adjustRightInd w:val="0"/>
        <w:spacing w:before="11" w:line="360" w:lineRule="auto"/>
        <w:ind w:left="36" w:right="25"/>
        <w:contextualSpacing/>
        <w:jc w:val="both"/>
        <w:rPr>
          <w:spacing w:val="-1"/>
          <w:sz w:val="28"/>
          <w:szCs w:val="28"/>
        </w:rPr>
      </w:pPr>
      <w:r>
        <w:rPr>
          <w:spacing w:val="-1"/>
          <w:sz w:val="28"/>
          <w:szCs w:val="28"/>
        </w:rPr>
        <w:t xml:space="preserve">      4.2.3.   Уменьшение педагогической нагрузки работников без их согласия может осуществляться также в случаях:</w:t>
      </w:r>
    </w:p>
    <w:p w:rsidR="00B174C2" w:rsidRDefault="00B174C2" w:rsidP="004E1941">
      <w:pPr>
        <w:widowControl w:val="0"/>
        <w:shd w:val="clear" w:color="auto" w:fill="FFFFFF"/>
        <w:tabs>
          <w:tab w:val="left" w:pos="0"/>
        </w:tabs>
        <w:autoSpaceDE w:val="0"/>
        <w:autoSpaceDN w:val="0"/>
        <w:adjustRightInd w:val="0"/>
        <w:spacing w:before="11" w:line="360" w:lineRule="auto"/>
        <w:ind w:left="36" w:right="25"/>
        <w:contextualSpacing/>
        <w:jc w:val="both"/>
        <w:rPr>
          <w:spacing w:val="-1"/>
          <w:sz w:val="28"/>
          <w:szCs w:val="28"/>
        </w:rPr>
      </w:pPr>
      <w:r>
        <w:rPr>
          <w:spacing w:val="-1"/>
          <w:sz w:val="28"/>
          <w:szCs w:val="28"/>
        </w:rPr>
        <w:t xml:space="preserve">        временного ее выполнения за педагогов, находящихся в отпуске по уходу за ребенком, а также отсутствующих в связи с болезнью и по другим причинам;</w:t>
      </w:r>
    </w:p>
    <w:p w:rsidR="00B174C2" w:rsidRDefault="00B174C2" w:rsidP="004E1941">
      <w:pPr>
        <w:widowControl w:val="0"/>
        <w:shd w:val="clear" w:color="auto" w:fill="FFFFFF"/>
        <w:tabs>
          <w:tab w:val="left" w:pos="0"/>
        </w:tabs>
        <w:autoSpaceDE w:val="0"/>
        <w:autoSpaceDN w:val="0"/>
        <w:adjustRightInd w:val="0"/>
        <w:spacing w:before="11" w:line="360" w:lineRule="auto"/>
        <w:ind w:left="36" w:right="25"/>
        <w:contextualSpacing/>
        <w:jc w:val="both"/>
        <w:rPr>
          <w:spacing w:val="-1"/>
          <w:sz w:val="28"/>
          <w:szCs w:val="28"/>
        </w:rPr>
      </w:pPr>
      <w:r>
        <w:rPr>
          <w:spacing w:val="-1"/>
          <w:sz w:val="28"/>
          <w:szCs w:val="28"/>
        </w:rPr>
        <w:t xml:space="preserve">        временного выполнения нагрузки педагога, с которым прекращены трудовые отношения, и на место которого должен быть принят другой постоянный работник;</w:t>
      </w:r>
    </w:p>
    <w:p w:rsidR="00B174C2" w:rsidRDefault="00B174C2" w:rsidP="004E1941">
      <w:pPr>
        <w:widowControl w:val="0"/>
        <w:shd w:val="clear" w:color="auto" w:fill="FFFFFF"/>
        <w:tabs>
          <w:tab w:val="left" w:pos="0"/>
        </w:tabs>
        <w:autoSpaceDE w:val="0"/>
        <w:autoSpaceDN w:val="0"/>
        <w:adjustRightInd w:val="0"/>
        <w:spacing w:before="11" w:line="360" w:lineRule="auto"/>
        <w:ind w:left="36" w:right="25"/>
        <w:contextualSpacing/>
        <w:jc w:val="both"/>
        <w:rPr>
          <w:spacing w:val="-1"/>
          <w:sz w:val="28"/>
          <w:szCs w:val="28"/>
        </w:rPr>
      </w:pPr>
      <w:r>
        <w:rPr>
          <w:spacing w:val="-1"/>
          <w:sz w:val="28"/>
          <w:szCs w:val="28"/>
        </w:rPr>
        <w:t xml:space="preserve">        восстановления на рабо</w:t>
      </w:r>
      <w:r w:rsidR="008F0BB4">
        <w:rPr>
          <w:spacing w:val="-1"/>
          <w:sz w:val="28"/>
          <w:szCs w:val="28"/>
        </w:rPr>
        <w:t>те педагога, ранее выполнявшего</w:t>
      </w:r>
      <w:r>
        <w:rPr>
          <w:spacing w:val="-1"/>
          <w:sz w:val="28"/>
          <w:szCs w:val="28"/>
        </w:rPr>
        <w:t xml:space="preserve"> эту педагогическую нагрузку, в установленном законодательством порядке.</w:t>
      </w:r>
    </w:p>
    <w:p w:rsidR="00B174C2" w:rsidRDefault="00B174C2" w:rsidP="00B174C2">
      <w:pPr>
        <w:widowControl w:val="0"/>
        <w:shd w:val="clear" w:color="auto" w:fill="FFFFFF"/>
        <w:tabs>
          <w:tab w:val="left" w:pos="0"/>
        </w:tabs>
        <w:autoSpaceDE w:val="0"/>
        <w:autoSpaceDN w:val="0"/>
        <w:adjustRightInd w:val="0"/>
        <w:spacing w:before="11" w:line="360" w:lineRule="auto"/>
        <w:ind w:right="25"/>
        <w:contextualSpacing/>
        <w:jc w:val="both"/>
        <w:rPr>
          <w:spacing w:val="-1"/>
          <w:sz w:val="28"/>
          <w:szCs w:val="28"/>
        </w:rPr>
      </w:pPr>
      <w:r>
        <w:rPr>
          <w:spacing w:val="-1"/>
          <w:sz w:val="28"/>
          <w:szCs w:val="28"/>
        </w:rPr>
        <w:t xml:space="preserve">     4.2.4.  В других случаях любое временное или постоянное изменение (</w:t>
      </w:r>
      <w:r w:rsidR="008F0BB4">
        <w:rPr>
          <w:spacing w:val="-1"/>
          <w:sz w:val="28"/>
          <w:szCs w:val="28"/>
        </w:rPr>
        <w:t xml:space="preserve">увеличение или </w:t>
      </w:r>
      <w:r w:rsidR="008F0BB4">
        <w:rPr>
          <w:spacing w:val="-1"/>
          <w:sz w:val="28"/>
          <w:szCs w:val="28"/>
        </w:rPr>
        <w:lastRenderedPageBreak/>
        <w:t>уменьшение) у педагога объема педагогической нагрузки по сравнению с нагрузкой, предусмотренной в трудовом договоре, а также изменение характера работы возможно только по взаимному соглашению сторон.</w:t>
      </w:r>
      <w:r>
        <w:rPr>
          <w:spacing w:val="-1"/>
          <w:sz w:val="28"/>
          <w:szCs w:val="28"/>
        </w:rPr>
        <w:t xml:space="preserve"> </w:t>
      </w:r>
    </w:p>
    <w:p w:rsidR="008F0BB4" w:rsidRDefault="008F0BB4" w:rsidP="00B174C2">
      <w:pPr>
        <w:widowControl w:val="0"/>
        <w:shd w:val="clear" w:color="auto" w:fill="FFFFFF"/>
        <w:tabs>
          <w:tab w:val="left" w:pos="0"/>
        </w:tabs>
        <w:autoSpaceDE w:val="0"/>
        <w:autoSpaceDN w:val="0"/>
        <w:adjustRightInd w:val="0"/>
        <w:spacing w:before="11" w:line="360" w:lineRule="auto"/>
        <w:ind w:right="25"/>
        <w:contextualSpacing/>
        <w:jc w:val="both"/>
        <w:rPr>
          <w:spacing w:val="-1"/>
          <w:sz w:val="28"/>
          <w:szCs w:val="28"/>
        </w:rPr>
      </w:pPr>
      <w:r>
        <w:rPr>
          <w:spacing w:val="-1"/>
          <w:sz w:val="28"/>
          <w:szCs w:val="28"/>
        </w:rPr>
        <w:t xml:space="preserve">     4.2.5.   Без согласия педагога допускается увеличение объема их нагрузки на срок до одного месяца в случае временного отсутствия педагога, если это вызвано чрезвычайными обстоятельствами, исчерпывающий перечень которых предусмотрен в</w:t>
      </w:r>
      <w:r w:rsidR="0082089F">
        <w:rPr>
          <w:spacing w:val="-1"/>
          <w:sz w:val="28"/>
          <w:szCs w:val="28"/>
        </w:rPr>
        <w:t xml:space="preserve"> </w:t>
      </w:r>
      <w:r>
        <w:rPr>
          <w:spacing w:val="-1"/>
          <w:sz w:val="28"/>
          <w:szCs w:val="28"/>
        </w:rPr>
        <w:t>ч.2 ст. 72.2. ТК РФ.</w:t>
      </w:r>
    </w:p>
    <w:p w:rsidR="00737076" w:rsidRDefault="00737076" w:rsidP="00B174C2">
      <w:pPr>
        <w:widowControl w:val="0"/>
        <w:shd w:val="clear" w:color="auto" w:fill="FFFFFF"/>
        <w:tabs>
          <w:tab w:val="left" w:pos="0"/>
        </w:tabs>
        <w:autoSpaceDE w:val="0"/>
        <w:autoSpaceDN w:val="0"/>
        <w:adjustRightInd w:val="0"/>
        <w:spacing w:before="11" w:line="360" w:lineRule="auto"/>
        <w:ind w:right="25"/>
        <w:contextualSpacing/>
        <w:jc w:val="both"/>
        <w:rPr>
          <w:spacing w:val="-1"/>
          <w:sz w:val="28"/>
          <w:szCs w:val="28"/>
        </w:rPr>
      </w:pPr>
      <w:r>
        <w:rPr>
          <w:spacing w:val="-1"/>
          <w:sz w:val="28"/>
          <w:szCs w:val="28"/>
        </w:rPr>
        <w:t xml:space="preserve">     4.2.6.  Для педагого</w:t>
      </w:r>
      <w:r w:rsidR="000E3C46">
        <w:rPr>
          <w:spacing w:val="-1"/>
          <w:sz w:val="28"/>
          <w:szCs w:val="28"/>
        </w:rPr>
        <w:t>в, находящихся в отпуске по уход</w:t>
      </w:r>
      <w:r>
        <w:rPr>
          <w:spacing w:val="-1"/>
          <w:sz w:val="28"/>
          <w:szCs w:val="28"/>
        </w:rPr>
        <w:t>у за ребенком до достижения им возраста трех лет, сохраняется объем педагогической нагрузки, а затем передается для выполнения другим педагогом на период нахождения работника в соответствующем отпуске.</w:t>
      </w:r>
    </w:p>
    <w:p w:rsidR="00737076" w:rsidRDefault="00737076" w:rsidP="00B174C2">
      <w:pPr>
        <w:widowControl w:val="0"/>
        <w:shd w:val="clear" w:color="auto" w:fill="FFFFFF"/>
        <w:tabs>
          <w:tab w:val="left" w:pos="0"/>
        </w:tabs>
        <w:autoSpaceDE w:val="0"/>
        <w:autoSpaceDN w:val="0"/>
        <w:adjustRightInd w:val="0"/>
        <w:spacing w:before="11" w:line="360" w:lineRule="auto"/>
        <w:ind w:right="25"/>
        <w:contextualSpacing/>
        <w:jc w:val="both"/>
        <w:rPr>
          <w:spacing w:val="-1"/>
          <w:sz w:val="28"/>
          <w:szCs w:val="28"/>
        </w:rPr>
      </w:pPr>
      <w:r>
        <w:rPr>
          <w:spacing w:val="-1"/>
          <w:sz w:val="28"/>
          <w:szCs w:val="28"/>
        </w:rPr>
        <w:t xml:space="preserve">     4.2.7.   О предстоящих изменениях  условий трудового договора, в том числе в связи с изменением педагогам и объема учебной нагрузки на новый учебный год, которые допускаются без согласия работника, а также причинах, вызвавших необходимость таких изменений, работник уведомляется в письменной форме (под роспись) не позднее, чем за три месяца до предстоящего изменения, в </w:t>
      </w:r>
      <w:proofErr w:type="gramStart"/>
      <w:r>
        <w:rPr>
          <w:spacing w:val="-1"/>
          <w:sz w:val="28"/>
          <w:szCs w:val="28"/>
        </w:rPr>
        <w:t>связи</w:t>
      </w:r>
      <w:proofErr w:type="gramEnd"/>
      <w:r>
        <w:rPr>
          <w:spacing w:val="-1"/>
          <w:sz w:val="28"/>
          <w:szCs w:val="28"/>
        </w:rPr>
        <w:t xml:space="preserve"> с чем распределение нагрузки на новый учебный год осуществляется до ухода в отпуск с тем, чтобы педагоги знали, с какой нагрузкой они будут работать в новом учебном году.</w:t>
      </w:r>
    </w:p>
    <w:p w:rsidR="00737076" w:rsidRDefault="00737076" w:rsidP="00B174C2">
      <w:pPr>
        <w:widowControl w:val="0"/>
        <w:shd w:val="clear" w:color="auto" w:fill="FFFFFF"/>
        <w:tabs>
          <w:tab w:val="left" w:pos="0"/>
        </w:tabs>
        <w:autoSpaceDE w:val="0"/>
        <w:autoSpaceDN w:val="0"/>
        <w:adjustRightInd w:val="0"/>
        <w:spacing w:before="11" w:line="360" w:lineRule="auto"/>
        <w:ind w:right="25"/>
        <w:contextualSpacing/>
        <w:jc w:val="both"/>
        <w:rPr>
          <w:spacing w:val="-1"/>
          <w:sz w:val="28"/>
          <w:szCs w:val="28"/>
        </w:rPr>
      </w:pPr>
      <w:r>
        <w:rPr>
          <w:spacing w:val="-1"/>
          <w:sz w:val="28"/>
          <w:szCs w:val="28"/>
        </w:rPr>
        <w:t xml:space="preserve">    4.2.8.  Распределение нагрузки производится руководителем МБДОУ № 10 </w:t>
      </w:r>
      <w:r w:rsidRPr="00B163B9">
        <w:rPr>
          <w:b/>
          <w:spacing w:val="-1"/>
          <w:sz w:val="28"/>
          <w:szCs w:val="28"/>
        </w:rPr>
        <w:t>с учетом мнения ПК</w:t>
      </w:r>
      <w:r>
        <w:rPr>
          <w:spacing w:val="-1"/>
          <w:sz w:val="28"/>
          <w:szCs w:val="28"/>
        </w:rPr>
        <w:t>, а также с учетом предложений методического  объединения педагогов.</w:t>
      </w:r>
    </w:p>
    <w:p w:rsidR="00737076" w:rsidRDefault="00737076" w:rsidP="00B174C2">
      <w:pPr>
        <w:widowControl w:val="0"/>
        <w:shd w:val="clear" w:color="auto" w:fill="FFFFFF"/>
        <w:tabs>
          <w:tab w:val="left" w:pos="0"/>
        </w:tabs>
        <w:autoSpaceDE w:val="0"/>
        <w:autoSpaceDN w:val="0"/>
        <w:adjustRightInd w:val="0"/>
        <w:spacing w:before="11" w:line="360" w:lineRule="auto"/>
        <w:ind w:right="25"/>
        <w:contextualSpacing/>
        <w:jc w:val="both"/>
        <w:rPr>
          <w:spacing w:val="-1"/>
          <w:sz w:val="28"/>
          <w:szCs w:val="28"/>
        </w:rPr>
      </w:pPr>
      <w:r>
        <w:rPr>
          <w:spacing w:val="-1"/>
          <w:sz w:val="28"/>
          <w:szCs w:val="28"/>
        </w:rPr>
        <w:t xml:space="preserve">   4.2.9.   Педагогическая нагрузка на определенный срок, в том числе только на учебный год, может быть установлена в следующих случаях:</w:t>
      </w:r>
    </w:p>
    <w:p w:rsidR="00737076" w:rsidRDefault="00737076" w:rsidP="00B174C2">
      <w:pPr>
        <w:widowControl w:val="0"/>
        <w:shd w:val="clear" w:color="auto" w:fill="FFFFFF"/>
        <w:tabs>
          <w:tab w:val="left" w:pos="0"/>
        </w:tabs>
        <w:autoSpaceDE w:val="0"/>
        <w:autoSpaceDN w:val="0"/>
        <w:adjustRightInd w:val="0"/>
        <w:spacing w:before="11" w:line="360" w:lineRule="auto"/>
        <w:ind w:right="25"/>
        <w:contextualSpacing/>
        <w:jc w:val="both"/>
        <w:rPr>
          <w:spacing w:val="-1"/>
          <w:sz w:val="28"/>
          <w:szCs w:val="28"/>
        </w:rPr>
      </w:pPr>
      <w:r>
        <w:rPr>
          <w:spacing w:val="-1"/>
          <w:sz w:val="28"/>
          <w:szCs w:val="28"/>
        </w:rPr>
        <w:t xml:space="preserve">              </w:t>
      </w:r>
      <w:r w:rsidR="001F3F61">
        <w:rPr>
          <w:spacing w:val="-1"/>
          <w:sz w:val="28"/>
          <w:szCs w:val="28"/>
        </w:rPr>
        <w:t>д</w:t>
      </w:r>
      <w:r>
        <w:rPr>
          <w:spacing w:val="-1"/>
          <w:sz w:val="28"/>
          <w:szCs w:val="28"/>
        </w:rPr>
        <w:t>ля выполнения нагрузки педагогов, находящихся в отпуске по уходу за ребенком;</w:t>
      </w:r>
    </w:p>
    <w:p w:rsidR="001F3F61" w:rsidRDefault="001F3F61" w:rsidP="00B174C2">
      <w:pPr>
        <w:widowControl w:val="0"/>
        <w:shd w:val="clear" w:color="auto" w:fill="FFFFFF"/>
        <w:tabs>
          <w:tab w:val="left" w:pos="0"/>
        </w:tabs>
        <w:autoSpaceDE w:val="0"/>
        <w:autoSpaceDN w:val="0"/>
        <w:adjustRightInd w:val="0"/>
        <w:spacing w:before="11" w:line="360" w:lineRule="auto"/>
        <w:ind w:right="25"/>
        <w:contextualSpacing/>
        <w:jc w:val="both"/>
        <w:rPr>
          <w:spacing w:val="-1"/>
          <w:sz w:val="28"/>
          <w:szCs w:val="28"/>
        </w:rPr>
      </w:pPr>
      <w:r>
        <w:rPr>
          <w:spacing w:val="-1"/>
          <w:sz w:val="28"/>
          <w:szCs w:val="28"/>
        </w:rPr>
        <w:t xml:space="preserve">             для выполнения нагрузки педагогов, отсутствующих в связи с болезнью и по другим причинам;</w:t>
      </w:r>
    </w:p>
    <w:p w:rsidR="001F3F61" w:rsidRDefault="001F3F61" w:rsidP="00B174C2">
      <w:pPr>
        <w:widowControl w:val="0"/>
        <w:shd w:val="clear" w:color="auto" w:fill="FFFFFF"/>
        <w:tabs>
          <w:tab w:val="left" w:pos="0"/>
        </w:tabs>
        <w:autoSpaceDE w:val="0"/>
        <w:autoSpaceDN w:val="0"/>
        <w:adjustRightInd w:val="0"/>
        <w:spacing w:before="11" w:line="360" w:lineRule="auto"/>
        <w:ind w:right="25"/>
        <w:contextualSpacing/>
        <w:jc w:val="both"/>
        <w:rPr>
          <w:spacing w:val="-1"/>
          <w:sz w:val="28"/>
          <w:szCs w:val="28"/>
        </w:rPr>
      </w:pPr>
      <w:r>
        <w:rPr>
          <w:spacing w:val="-1"/>
          <w:sz w:val="28"/>
          <w:szCs w:val="28"/>
        </w:rPr>
        <w:t xml:space="preserve">            </w:t>
      </w:r>
      <w:proofErr w:type="gramStart"/>
      <w:r>
        <w:rPr>
          <w:spacing w:val="-1"/>
          <w:sz w:val="28"/>
          <w:szCs w:val="28"/>
        </w:rPr>
        <w:t>для выполнения временной работы, которая ранее выполнялась постоянным педагогом, с которым прекращены трудовые отношения, и на место которого предполагается пригласить другого постоянного работника.</w:t>
      </w:r>
      <w:proofErr w:type="gramEnd"/>
    </w:p>
    <w:p w:rsidR="001F3F61" w:rsidRDefault="001F3F61" w:rsidP="00B174C2">
      <w:pPr>
        <w:widowControl w:val="0"/>
        <w:shd w:val="clear" w:color="auto" w:fill="FFFFFF"/>
        <w:tabs>
          <w:tab w:val="left" w:pos="0"/>
        </w:tabs>
        <w:autoSpaceDE w:val="0"/>
        <w:autoSpaceDN w:val="0"/>
        <w:adjustRightInd w:val="0"/>
        <w:spacing w:before="11" w:line="360" w:lineRule="auto"/>
        <w:ind w:right="25"/>
        <w:contextualSpacing/>
        <w:jc w:val="both"/>
        <w:rPr>
          <w:spacing w:val="-1"/>
          <w:sz w:val="28"/>
          <w:szCs w:val="28"/>
        </w:rPr>
      </w:pPr>
      <w:r>
        <w:rPr>
          <w:spacing w:val="-1"/>
          <w:sz w:val="28"/>
          <w:szCs w:val="28"/>
        </w:rPr>
        <w:t xml:space="preserve">    </w:t>
      </w:r>
    </w:p>
    <w:p w:rsidR="001F3F61" w:rsidRPr="004B6375" w:rsidRDefault="001F3F61" w:rsidP="00B174C2">
      <w:pPr>
        <w:widowControl w:val="0"/>
        <w:shd w:val="clear" w:color="auto" w:fill="FFFFFF"/>
        <w:tabs>
          <w:tab w:val="left" w:pos="0"/>
        </w:tabs>
        <w:autoSpaceDE w:val="0"/>
        <w:autoSpaceDN w:val="0"/>
        <w:adjustRightInd w:val="0"/>
        <w:spacing w:before="11" w:line="360" w:lineRule="auto"/>
        <w:ind w:right="25"/>
        <w:contextualSpacing/>
        <w:jc w:val="both"/>
        <w:rPr>
          <w:b/>
          <w:spacing w:val="-1"/>
          <w:sz w:val="28"/>
          <w:szCs w:val="28"/>
        </w:rPr>
      </w:pPr>
      <w:r>
        <w:rPr>
          <w:spacing w:val="-1"/>
          <w:sz w:val="28"/>
          <w:szCs w:val="28"/>
        </w:rPr>
        <w:t xml:space="preserve">      </w:t>
      </w:r>
      <w:r w:rsidRPr="004B6375">
        <w:rPr>
          <w:b/>
          <w:spacing w:val="-1"/>
          <w:sz w:val="28"/>
          <w:szCs w:val="28"/>
        </w:rPr>
        <w:t>4.3.    Время отдыха:</w:t>
      </w:r>
    </w:p>
    <w:p w:rsidR="001F3F61" w:rsidRDefault="001F3F61" w:rsidP="00B174C2">
      <w:pPr>
        <w:widowControl w:val="0"/>
        <w:shd w:val="clear" w:color="auto" w:fill="FFFFFF"/>
        <w:tabs>
          <w:tab w:val="left" w:pos="0"/>
        </w:tabs>
        <w:autoSpaceDE w:val="0"/>
        <w:autoSpaceDN w:val="0"/>
        <w:adjustRightInd w:val="0"/>
        <w:spacing w:before="11" w:line="360" w:lineRule="auto"/>
        <w:ind w:right="25"/>
        <w:contextualSpacing/>
        <w:jc w:val="both"/>
        <w:rPr>
          <w:spacing w:val="-1"/>
          <w:sz w:val="28"/>
          <w:szCs w:val="28"/>
        </w:rPr>
      </w:pPr>
      <w:r>
        <w:rPr>
          <w:spacing w:val="-1"/>
          <w:sz w:val="28"/>
          <w:szCs w:val="28"/>
        </w:rPr>
        <w:lastRenderedPageBreak/>
        <w:t xml:space="preserve">      4.3.1.  Временем отдыха является</w:t>
      </w:r>
      <w:r w:rsidR="00E21ED7">
        <w:rPr>
          <w:spacing w:val="-1"/>
          <w:sz w:val="28"/>
          <w:szCs w:val="28"/>
        </w:rPr>
        <w:t xml:space="preserve"> время, в течение</w:t>
      </w:r>
      <w:r>
        <w:rPr>
          <w:spacing w:val="-1"/>
          <w:sz w:val="28"/>
          <w:szCs w:val="28"/>
        </w:rPr>
        <w:t xml:space="preserve"> которого работник свободен от исполнения трудовых обязанностей и которое он может использовать по своему усмотрению (ст. 106 ТК РФ).</w:t>
      </w:r>
    </w:p>
    <w:p w:rsidR="004B6375" w:rsidRDefault="004B6375" w:rsidP="00B174C2">
      <w:pPr>
        <w:widowControl w:val="0"/>
        <w:shd w:val="clear" w:color="auto" w:fill="FFFFFF"/>
        <w:tabs>
          <w:tab w:val="left" w:pos="0"/>
        </w:tabs>
        <w:autoSpaceDE w:val="0"/>
        <w:autoSpaceDN w:val="0"/>
        <w:adjustRightInd w:val="0"/>
        <w:spacing w:before="11" w:line="360" w:lineRule="auto"/>
        <w:ind w:right="25"/>
        <w:contextualSpacing/>
        <w:jc w:val="both"/>
        <w:rPr>
          <w:spacing w:val="-1"/>
          <w:sz w:val="28"/>
          <w:szCs w:val="28"/>
        </w:rPr>
      </w:pPr>
      <w:r>
        <w:rPr>
          <w:spacing w:val="-1"/>
          <w:sz w:val="28"/>
          <w:szCs w:val="28"/>
        </w:rPr>
        <w:t xml:space="preserve">           Видами времени отдыха являются:</w:t>
      </w:r>
    </w:p>
    <w:p w:rsidR="004B6375" w:rsidRDefault="00DC32D2" w:rsidP="00DC32D2">
      <w:pPr>
        <w:widowControl w:val="0"/>
        <w:numPr>
          <w:ilvl w:val="0"/>
          <w:numId w:val="14"/>
        </w:numPr>
        <w:shd w:val="clear" w:color="auto" w:fill="FFFFFF"/>
        <w:tabs>
          <w:tab w:val="left" w:pos="0"/>
        </w:tabs>
        <w:autoSpaceDE w:val="0"/>
        <w:autoSpaceDN w:val="0"/>
        <w:adjustRightInd w:val="0"/>
        <w:spacing w:before="11" w:line="360" w:lineRule="auto"/>
        <w:ind w:right="25"/>
        <w:contextualSpacing/>
        <w:jc w:val="both"/>
        <w:rPr>
          <w:spacing w:val="-1"/>
          <w:sz w:val="28"/>
          <w:szCs w:val="28"/>
        </w:rPr>
      </w:pPr>
      <w:r>
        <w:rPr>
          <w:spacing w:val="-1"/>
          <w:sz w:val="28"/>
          <w:szCs w:val="28"/>
        </w:rPr>
        <w:t xml:space="preserve"> </w:t>
      </w:r>
      <w:r w:rsidR="004B6375">
        <w:rPr>
          <w:spacing w:val="-1"/>
          <w:sz w:val="28"/>
          <w:szCs w:val="28"/>
        </w:rPr>
        <w:t xml:space="preserve">перерывы </w:t>
      </w:r>
      <w:r w:rsidR="009039F6">
        <w:rPr>
          <w:spacing w:val="-1"/>
          <w:sz w:val="28"/>
          <w:szCs w:val="28"/>
        </w:rPr>
        <w:t>в течение</w:t>
      </w:r>
      <w:r w:rsidR="004B6375">
        <w:rPr>
          <w:spacing w:val="-1"/>
          <w:sz w:val="28"/>
          <w:szCs w:val="28"/>
        </w:rPr>
        <w:t xml:space="preserve"> рабочего дня смены;</w:t>
      </w:r>
    </w:p>
    <w:p w:rsidR="004B6375" w:rsidRDefault="00DC32D2" w:rsidP="00DC32D2">
      <w:pPr>
        <w:widowControl w:val="0"/>
        <w:numPr>
          <w:ilvl w:val="0"/>
          <w:numId w:val="14"/>
        </w:numPr>
        <w:shd w:val="clear" w:color="auto" w:fill="FFFFFF"/>
        <w:tabs>
          <w:tab w:val="left" w:pos="0"/>
        </w:tabs>
        <w:autoSpaceDE w:val="0"/>
        <w:autoSpaceDN w:val="0"/>
        <w:adjustRightInd w:val="0"/>
        <w:spacing w:before="11" w:line="360" w:lineRule="auto"/>
        <w:ind w:right="25"/>
        <w:contextualSpacing/>
        <w:jc w:val="both"/>
        <w:rPr>
          <w:spacing w:val="-1"/>
          <w:sz w:val="28"/>
          <w:szCs w:val="28"/>
        </w:rPr>
      </w:pPr>
      <w:r>
        <w:rPr>
          <w:spacing w:val="-1"/>
          <w:sz w:val="28"/>
          <w:szCs w:val="28"/>
        </w:rPr>
        <w:t xml:space="preserve"> </w:t>
      </w:r>
      <w:r w:rsidR="004B6375">
        <w:rPr>
          <w:spacing w:val="-1"/>
          <w:sz w:val="28"/>
          <w:szCs w:val="28"/>
        </w:rPr>
        <w:t>ежедневный отдых;</w:t>
      </w:r>
    </w:p>
    <w:p w:rsidR="004B6375" w:rsidRDefault="00DC32D2" w:rsidP="00DC32D2">
      <w:pPr>
        <w:widowControl w:val="0"/>
        <w:numPr>
          <w:ilvl w:val="0"/>
          <w:numId w:val="14"/>
        </w:numPr>
        <w:shd w:val="clear" w:color="auto" w:fill="FFFFFF"/>
        <w:tabs>
          <w:tab w:val="left" w:pos="0"/>
        </w:tabs>
        <w:autoSpaceDE w:val="0"/>
        <w:autoSpaceDN w:val="0"/>
        <w:adjustRightInd w:val="0"/>
        <w:spacing w:before="11" w:line="360" w:lineRule="auto"/>
        <w:ind w:right="25"/>
        <w:contextualSpacing/>
        <w:jc w:val="both"/>
        <w:rPr>
          <w:spacing w:val="-1"/>
          <w:sz w:val="28"/>
          <w:szCs w:val="28"/>
        </w:rPr>
      </w:pPr>
      <w:r>
        <w:rPr>
          <w:spacing w:val="-1"/>
          <w:sz w:val="28"/>
          <w:szCs w:val="28"/>
        </w:rPr>
        <w:t xml:space="preserve"> </w:t>
      </w:r>
      <w:r w:rsidR="004B6375">
        <w:rPr>
          <w:spacing w:val="-1"/>
          <w:sz w:val="28"/>
          <w:szCs w:val="28"/>
        </w:rPr>
        <w:t>выходные дни (еженедельный непрерывный отдых;</w:t>
      </w:r>
    </w:p>
    <w:p w:rsidR="004B6375" w:rsidRDefault="00DC32D2" w:rsidP="00DC32D2">
      <w:pPr>
        <w:widowControl w:val="0"/>
        <w:numPr>
          <w:ilvl w:val="0"/>
          <w:numId w:val="14"/>
        </w:numPr>
        <w:shd w:val="clear" w:color="auto" w:fill="FFFFFF"/>
        <w:tabs>
          <w:tab w:val="left" w:pos="0"/>
        </w:tabs>
        <w:autoSpaceDE w:val="0"/>
        <w:autoSpaceDN w:val="0"/>
        <w:adjustRightInd w:val="0"/>
        <w:spacing w:before="11" w:line="360" w:lineRule="auto"/>
        <w:ind w:right="25"/>
        <w:contextualSpacing/>
        <w:jc w:val="both"/>
        <w:rPr>
          <w:spacing w:val="-1"/>
          <w:sz w:val="28"/>
          <w:szCs w:val="28"/>
        </w:rPr>
      </w:pPr>
      <w:r>
        <w:rPr>
          <w:spacing w:val="-1"/>
          <w:sz w:val="28"/>
          <w:szCs w:val="28"/>
        </w:rPr>
        <w:t xml:space="preserve"> </w:t>
      </w:r>
      <w:r w:rsidR="004B6375">
        <w:rPr>
          <w:spacing w:val="-1"/>
          <w:sz w:val="28"/>
          <w:szCs w:val="28"/>
        </w:rPr>
        <w:t>нерабочие праздничные дни;</w:t>
      </w:r>
    </w:p>
    <w:p w:rsidR="004B6375" w:rsidRDefault="004B6375" w:rsidP="00B174C2">
      <w:pPr>
        <w:widowControl w:val="0"/>
        <w:shd w:val="clear" w:color="auto" w:fill="FFFFFF"/>
        <w:tabs>
          <w:tab w:val="left" w:pos="0"/>
        </w:tabs>
        <w:autoSpaceDE w:val="0"/>
        <w:autoSpaceDN w:val="0"/>
        <w:adjustRightInd w:val="0"/>
        <w:spacing w:before="11" w:line="360" w:lineRule="auto"/>
        <w:ind w:right="25"/>
        <w:contextualSpacing/>
        <w:jc w:val="both"/>
        <w:rPr>
          <w:spacing w:val="-1"/>
          <w:sz w:val="28"/>
          <w:szCs w:val="28"/>
        </w:rPr>
      </w:pPr>
      <w:r>
        <w:rPr>
          <w:spacing w:val="-1"/>
          <w:sz w:val="28"/>
          <w:szCs w:val="28"/>
        </w:rPr>
        <w:t xml:space="preserve">           </w:t>
      </w:r>
      <w:r w:rsidR="00DC32D2">
        <w:rPr>
          <w:spacing w:val="-1"/>
          <w:sz w:val="28"/>
          <w:szCs w:val="28"/>
        </w:rPr>
        <w:t xml:space="preserve">         </w:t>
      </w:r>
      <w:r>
        <w:rPr>
          <w:spacing w:val="-1"/>
          <w:sz w:val="28"/>
          <w:szCs w:val="28"/>
        </w:rPr>
        <w:t>отпуска.</w:t>
      </w:r>
    </w:p>
    <w:p w:rsidR="004B6375" w:rsidRDefault="004B6375" w:rsidP="00B174C2">
      <w:pPr>
        <w:widowControl w:val="0"/>
        <w:shd w:val="clear" w:color="auto" w:fill="FFFFFF"/>
        <w:tabs>
          <w:tab w:val="left" w:pos="0"/>
        </w:tabs>
        <w:autoSpaceDE w:val="0"/>
        <w:autoSpaceDN w:val="0"/>
        <w:adjustRightInd w:val="0"/>
        <w:spacing w:before="11" w:line="360" w:lineRule="auto"/>
        <w:ind w:right="25"/>
        <w:contextualSpacing/>
        <w:jc w:val="both"/>
        <w:rPr>
          <w:spacing w:val="-1"/>
          <w:sz w:val="28"/>
          <w:szCs w:val="28"/>
        </w:rPr>
      </w:pPr>
      <w:r>
        <w:rPr>
          <w:spacing w:val="-1"/>
          <w:sz w:val="28"/>
          <w:szCs w:val="28"/>
        </w:rPr>
        <w:t xml:space="preserve">     4.3.2.  Перерывы в рабочем времени педагогических работников, не связанные с отдыхом и приемом пищи, не допускаются за исключением случаев, предусмотренных нормативными правовыми актами Российской Федерации</w:t>
      </w:r>
      <w:r w:rsidR="009039F6">
        <w:rPr>
          <w:spacing w:val="-1"/>
          <w:sz w:val="28"/>
          <w:szCs w:val="28"/>
        </w:rPr>
        <w:t>.</w:t>
      </w:r>
    </w:p>
    <w:p w:rsidR="009039F6" w:rsidRDefault="009039F6" w:rsidP="00B174C2">
      <w:pPr>
        <w:widowControl w:val="0"/>
        <w:shd w:val="clear" w:color="auto" w:fill="FFFFFF"/>
        <w:tabs>
          <w:tab w:val="left" w:pos="0"/>
        </w:tabs>
        <w:autoSpaceDE w:val="0"/>
        <w:autoSpaceDN w:val="0"/>
        <w:adjustRightInd w:val="0"/>
        <w:spacing w:before="11" w:line="360" w:lineRule="auto"/>
        <w:ind w:right="25"/>
        <w:contextualSpacing/>
        <w:jc w:val="both"/>
        <w:rPr>
          <w:spacing w:val="-1"/>
          <w:sz w:val="28"/>
          <w:szCs w:val="28"/>
        </w:rPr>
      </w:pPr>
      <w:r>
        <w:rPr>
          <w:spacing w:val="-1"/>
          <w:sz w:val="28"/>
          <w:szCs w:val="28"/>
        </w:rPr>
        <w:t xml:space="preserve">     Для воспитателей, выполняющих свои обязанности непрерывно в течени</w:t>
      </w:r>
      <w:r w:rsidR="00E21ED7">
        <w:rPr>
          <w:spacing w:val="-1"/>
          <w:sz w:val="28"/>
          <w:szCs w:val="28"/>
        </w:rPr>
        <w:t>е</w:t>
      </w:r>
      <w:r>
        <w:rPr>
          <w:spacing w:val="-1"/>
          <w:sz w:val="28"/>
          <w:szCs w:val="28"/>
        </w:rPr>
        <w:t xml:space="preserve"> рабочего дня, перерыв для приема пищи не устанавливается. Этим работникам учреждения обеспечивается возможность приема пищи одновременно вместе с воспитанниками.</w:t>
      </w:r>
    </w:p>
    <w:p w:rsidR="009039F6" w:rsidRDefault="009039F6" w:rsidP="00B174C2">
      <w:pPr>
        <w:widowControl w:val="0"/>
        <w:shd w:val="clear" w:color="auto" w:fill="FFFFFF"/>
        <w:tabs>
          <w:tab w:val="left" w:pos="0"/>
        </w:tabs>
        <w:autoSpaceDE w:val="0"/>
        <w:autoSpaceDN w:val="0"/>
        <w:adjustRightInd w:val="0"/>
        <w:spacing w:before="11" w:line="360" w:lineRule="auto"/>
        <w:ind w:right="25"/>
        <w:contextualSpacing/>
        <w:jc w:val="both"/>
        <w:rPr>
          <w:spacing w:val="-1"/>
          <w:sz w:val="28"/>
          <w:szCs w:val="28"/>
        </w:rPr>
      </w:pPr>
      <w:r>
        <w:rPr>
          <w:spacing w:val="-1"/>
          <w:sz w:val="28"/>
          <w:szCs w:val="28"/>
        </w:rPr>
        <w:t xml:space="preserve">     У других педагогических работников (специалистов) обеденный перерыв – 30 минут отдельно в специально отведенном для этой цели помещении.</w:t>
      </w:r>
    </w:p>
    <w:p w:rsidR="00E21ED7" w:rsidRDefault="00E21ED7" w:rsidP="00B174C2">
      <w:pPr>
        <w:widowControl w:val="0"/>
        <w:shd w:val="clear" w:color="auto" w:fill="FFFFFF"/>
        <w:tabs>
          <w:tab w:val="left" w:pos="0"/>
        </w:tabs>
        <w:autoSpaceDE w:val="0"/>
        <w:autoSpaceDN w:val="0"/>
        <w:adjustRightInd w:val="0"/>
        <w:spacing w:before="11" w:line="360" w:lineRule="auto"/>
        <w:ind w:right="25"/>
        <w:contextualSpacing/>
        <w:jc w:val="both"/>
        <w:rPr>
          <w:spacing w:val="-1"/>
          <w:sz w:val="28"/>
          <w:szCs w:val="28"/>
        </w:rPr>
      </w:pPr>
      <w:r>
        <w:rPr>
          <w:spacing w:val="-1"/>
          <w:sz w:val="28"/>
          <w:szCs w:val="28"/>
        </w:rPr>
        <w:t xml:space="preserve">  4.3.3.  Работа в выходные и нерабочие праздничные дни запрещается.</w:t>
      </w:r>
    </w:p>
    <w:p w:rsidR="00E21ED7" w:rsidRDefault="00E21ED7" w:rsidP="00B174C2">
      <w:pPr>
        <w:widowControl w:val="0"/>
        <w:shd w:val="clear" w:color="auto" w:fill="FFFFFF"/>
        <w:tabs>
          <w:tab w:val="left" w:pos="0"/>
        </w:tabs>
        <w:autoSpaceDE w:val="0"/>
        <w:autoSpaceDN w:val="0"/>
        <w:adjustRightInd w:val="0"/>
        <w:spacing w:before="11" w:line="360" w:lineRule="auto"/>
        <w:ind w:right="25"/>
        <w:contextualSpacing/>
        <w:jc w:val="both"/>
        <w:rPr>
          <w:spacing w:val="-1"/>
          <w:sz w:val="28"/>
          <w:szCs w:val="28"/>
        </w:rPr>
      </w:pPr>
      <w:r>
        <w:rPr>
          <w:spacing w:val="-1"/>
          <w:sz w:val="28"/>
          <w:szCs w:val="28"/>
        </w:rPr>
        <w:t xml:space="preserve">     В исключительных случаях привлечение работников к работе в эти дни допускается с письменного согласия работника с учетом мнения ПК, за исключением случаев, предусмотренных ч.3 ст.113 ТК РФ, по письменному приказу (распоряжению) работодателя.</w:t>
      </w:r>
    </w:p>
    <w:p w:rsidR="00E21ED7" w:rsidRDefault="00E21ED7" w:rsidP="00B174C2">
      <w:pPr>
        <w:widowControl w:val="0"/>
        <w:shd w:val="clear" w:color="auto" w:fill="FFFFFF"/>
        <w:tabs>
          <w:tab w:val="left" w:pos="0"/>
        </w:tabs>
        <w:autoSpaceDE w:val="0"/>
        <w:autoSpaceDN w:val="0"/>
        <w:adjustRightInd w:val="0"/>
        <w:spacing w:before="11" w:line="360" w:lineRule="auto"/>
        <w:ind w:right="25"/>
        <w:contextualSpacing/>
        <w:jc w:val="both"/>
        <w:rPr>
          <w:spacing w:val="-1"/>
          <w:sz w:val="28"/>
          <w:szCs w:val="28"/>
        </w:rPr>
      </w:pPr>
      <w:r>
        <w:rPr>
          <w:spacing w:val="-1"/>
          <w:sz w:val="28"/>
          <w:szCs w:val="28"/>
        </w:rPr>
        <w:t xml:space="preserve">   4.3.4. Работа в выходные и нерабочие праздничные дни оплачивается не менее чем в двойном размере.</w:t>
      </w:r>
    </w:p>
    <w:p w:rsidR="00E21ED7" w:rsidRDefault="00E21ED7" w:rsidP="00B174C2">
      <w:pPr>
        <w:widowControl w:val="0"/>
        <w:shd w:val="clear" w:color="auto" w:fill="FFFFFF"/>
        <w:tabs>
          <w:tab w:val="left" w:pos="0"/>
        </w:tabs>
        <w:autoSpaceDE w:val="0"/>
        <w:autoSpaceDN w:val="0"/>
        <w:adjustRightInd w:val="0"/>
        <w:spacing w:before="11" w:line="360" w:lineRule="auto"/>
        <w:ind w:right="25"/>
        <w:contextualSpacing/>
        <w:jc w:val="both"/>
        <w:rPr>
          <w:spacing w:val="-1"/>
          <w:sz w:val="28"/>
          <w:szCs w:val="28"/>
        </w:rPr>
      </w:pPr>
      <w:r>
        <w:rPr>
          <w:spacing w:val="-1"/>
          <w:sz w:val="28"/>
          <w:szCs w:val="28"/>
        </w:rPr>
        <w:t xml:space="preserve">         По желанию работника, работавшего в выходной или нерабочий праздничный день, ему может быть предоставлен другой оплачиваемый день отдыха, а работа в выходной или нерабочий день оплачивается в этом случае в одинарном размере, а день отдыха оплате не принадлежит.</w:t>
      </w:r>
    </w:p>
    <w:p w:rsidR="002205AE" w:rsidRDefault="002205AE" w:rsidP="00B174C2">
      <w:pPr>
        <w:widowControl w:val="0"/>
        <w:shd w:val="clear" w:color="auto" w:fill="FFFFFF"/>
        <w:tabs>
          <w:tab w:val="left" w:pos="0"/>
        </w:tabs>
        <w:autoSpaceDE w:val="0"/>
        <w:autoSpaceDN w:val="0"/>
        <w:adjustRightInd w:val="0"/>
        <w:spacing w:before="11" w:line="360" w:lineRule="auto"/>
        <w:ind w:right="25"/>
        <w:contextualSpacing/>
        <w:jc w:val="both"/>
        <w:rPr>
          <w:spacing w:val="-1"/>
          <w:sz w:val="28"/>
          <w:szCs w:val="28"/>
        </w:rPr>
      </w:pPr>
      <w:r>
        <w:rPr>
          <w:spacing w:val="-1"/>
          <w:sz w:val="28"/>
          <w:szCs w:val="28"/>
        </w:rPr>
        <w:t xml:space="preserve">    4.3.5.   Одному из родителей (опекуну, попечителю) для ухода за детьм</w:t>
      </w:r>
      <w:proofErr w:type="gramStart"/>
      <w:r>
        <w:rPr>
          <w:spacing w:val="-1"/>
          <w:sz w:val="28"/>
          <w:szCs w:val="28"/>
        </w:rPr>
        <w:t>и-</w:t>
      </w:r>
      <w:proofErr w:type="gramEnd"/>
      <w:r>
        <w:rPr>
          <w:spacing w:val="-1"/>
          <w:sz w:val="28"/>
          <w:szCs w:val="28"/>
        </w:rPr>
        <w:t xml:space="preserve"> инвалидами по его письменному заявлению предоставляется четыре дополнительных оплачиваемых выходных дня в месяц, которые могут быть использованы одним из указанных лиц,  либо </w:t>
      </w:r>
      <w:r>
        <w:rPr>
          <w:spacing w:val="-1"/>
          <w:sz w:val="28"/>
          <w:szCs w:val="28"/>
        </w:rPr>
        <w:lastRenderedPageBreak/>
        <w:t>разделены ими между собой по их усмотрению Оплата каждого дополнительного выходного дня производится в размере и порядке, которые установлены федеральными законами (ст.262 ТК РФ).</w:t>
      </w:r>
    </w:p>
    <w:p w:rsidR="002205AE" w:rsidRDefault="002205AE" w:rsidP="00B174C2">
      <w:pPr>
        <w:widowControl w:val="0"/>
        <w:shd w:val="clear" w:color="auto" w:fill="FFFFFF"/>
        <w:tabs>
          <w:tab w:val="left" w:pos="0"/>
        </w:tabs>
        <w:autoSpaceDE w:val="0"/>
        <w:autoSpaceDN w:val="0"/>
        <w:adjustRightInd w:val="0"/>
        <w:spacing w:before="11" w:line="360" w:lineRule="auto"/>
        <w:ind w:right="25"/>
        <w:contextualSpacing/>
        <w:jc w:val="both"/>
        <w:rPr>
          <w:spacing w:val="-1"/>
          <w:sz w:val="28"/>
          <w:szCs w:val="28"/>
        </w:rPr>
      </w:pPr>
      <w:r>
        <w:rPr>
          <w:spacing w:val="-1"/>
          <w:sz w:val="28"/>
          <w:szCs w:val="28"/>
        </w:rPr>
        <w:t xml:space="preserve">            Женщинам, работающим в сельской местности, </w:t>
      </w:r>
      <w:proofErr w:type="gramStart"/>
      <w:r>
        <w:rPr>
          <w:spacing w:val="-1"/>
          <w:sz w:val="28"/>
          <w:szCs w:val="28"/>
        </w:rPr>
        <w:t>может</w:t>
      </w:r>
      <w:proofErr w:type="gramEnd"/>
      <w:r>
        <w:rPr>
          <w:spacing w:val="-1"/>
          <w:sz w:val="28"/>
          <w:szCs w:val="28"/>
        </w:rPr>
        <w:t xml:space="preserve"> предоставля</w:t>
      </w:r>
      <w:r w:rsidR="000E3C46">
        <w:rPr>
          <w:spacing w:val="-1"/>
          <w:sz w:val="28"/>
          <w:szCs w:val="28"/>
        </w:rPr>
        <w:t>е</w:t>
      </w:r>
      <w:r>
        <w:rPr>
          <w:spacing w:val="-1"/>
          <w:sz w:val="28"/>
          <w:szCs w:val="28"/>
        </w:rPr>
        <w:t>тся по их письменному заявлению один дополнительный выходной в месяц без сохранения заработной платы.</w:t>
      </w:r>
    </w:p>
    <w:p w:rsidR="002205AE" w:rsidRDefault="002205AE" w:rsidP="00B174C2">
      <w:pPr>
        <w:widowControl w:val="0"/>
        <w:shd w:val="clear" w:color="auto" w:fill="FFFFFF"/>
        <w:tabs>
          <w:tab w:val="left" w:pos="0"/>
        </w:tabs>
        <w:autoSpaceDE w:val="0"/>
        <w:autoSpaceDN w:val="0"/>
        <w:adjustRightInd w:val="0"/>
        <w:spacing w:before="11" w:line="360" w:lineRule="auto"/>
        <w:ind w:right="25"/>
        <w:contextualSpacing/>
        <w:jc w:val="both"/>
        <w:rPr>
          <w:spacing w:val="-1"/>
          <w:sz w:val="28"/>
          <w:szCs w:val="28"/>
        </w:rPr>
      </w:pPr>
      <w:r>
        <w:rPr>
          <w:spacing w:val="-1"/>
          <w:sz w:val="28"/>
          <w:szCs w:val="28"/>
        </w:rPr>
        <w:t xml:space="preserve">   4.3.6.  Работникам МБДОУ №10 предоставляются:</w:t>
      </w:r>
    </w:p>
    <w:p w:rsidR="002205AE" w:rsidRDefault="00DC32D2" w:rsidP="00DC32D2">
      <w:pPr>
        <w:widowControl w:val="0"/>
        <w:numPr>
          <w:ilvl w:val="0"/>
          <w:numId w:val="15"/>
        </w:numPr>
        <w:shd w:val="clear" w:color="auto" w:fill="FFFFFF"/>
        <w:tabs>
          <w:tab w:val="left" w:pos="0"/>
        </w:tabs>
        <w:autoSpaceDE w:val="0"/>
        <w:autoSpaceDN w:val="0"/>
        <w:adjustRightInd w:val="0"/>
        <w:spacing w:before="11" w:line="360" w:lineRule="auto"/>
        <w:ind w:right="25"/>
        <w:contextualSpacing/>
        <w:jc w:val="both"/>
        <w:rPr>
          <w:spacing w:val="-1"/>
          <w:sz w:val="28"/>
          <w:szCs w:val="28"/>
        </w:rPr>
      </w:pPr>
      <w:r>
        <w:rPr>
          <w:spacing w:val="-1"/>
          <w:sz w:val="28"/>
          <w:szCs w:val="28"/>
        </w:rPr>
        <w:t xml:space="preserve"> </w:t>
      </w:r>
      <w:r w:rsidR="002205AE">
        <w:rPr>
          <w:spacing w:val="-1"/>
          <w:sz w:val="28"/>
          <w:szCs w:val="28"/>
        </w:rPr>
        <w:t>ежегодные оплачиваемые отпуска продолжительностью 28 календарных дней;</w:t>
      </w:r>
    </w:p>
    <w:p w:rsidR="002205AE" w:rsidRDefault="00DC32D2" w:rsidP="00DC32D2">
      <w:pPr>
        <w:widowControl w:val="0"/>
        <w:numPr>
          <w:ilvl w:val="0"/>
          <w:numId w:val="15"/>
        </w:numPr>
        <w:shd w:val="clear" w:color="auto" w:fill="FFFFFF"/>
        <w:tabs>
          <w:tab w:val="left" w:pos="0"/>
        </w:tabs>
        <w:autoSpaceDE w:val="0"/>
        <w:autoSpaceDN w:val="0"/>
        <w:adjustRightInd w:val="0"/>
        <w:spacing w:before="11" w:line="360" w:lineRule="auto"/>
        <w:ind w:right="25"/>
        <w:contextualSpacing/>
        <w:jc w:val="both"/>
        <w:rPr>
          <w:spacing w:val="-1"/>
          <w:sz w:val="28"/>
          <w:szCs w:val="28"/>
        </w:rPr>
      </w:pPr>
      <w:r>
        <w:rPr>
          <w:spacing w:val="-1"/>
          <w:sz w:val="28"/>
          <w:szCs w:val="28"/>
        </w:rPr>
        <w:t xml:space="preserve"> </w:t>
      </w:r>
      <w:r w:rsidR="000E3C46">
        <w:rPr>
          <w:spacing w:val="-1"/>
          <w:sz w:val="28"/>
          <w:szCs w:val="28"/>
        </w:rPr>
        <w:t>педагогическим работникам МБДОУ №10 предоставляется ежегодный основной отпуск продолжительностью 42 календарных дней;</w:t>
      </w:r>
    </w:p>
    <w:p w:rsidR="000E3C46" w:rsidRDefault="00DC32D2" w:rsidP="00DC32D2">
      <w:pPr>
        <w:widowControl w:val="0"/>
        <w:numPr>
          <w:ilvl w:val="0"/>
          <w:numId w:val="15"/>
        </w:numPr>
        <w:shd w:val="clear" w:color="auto" w:fill="FFFFFF"/>
        <w:tabs>
          <w:tab w:val="left" w:pos="0"/>
        </w:tabs>
        <w:autoSpaceDE w:val="0"/>
        <w:autoSpaceDN w:val="0"/>
        <w:adjustRightInd w:val="0"/>
        <w:spacing w:before="11" w:line="360" w:lineRule="auto"/>
        <w:ind w:right="25"/>
        <w:contextualSpacing/>
        <w:jc w:val="both"/>
        <w:rPr>
          <w:spacing w:val="-1"/>
          <w:sz w:val="28"/>
          <w:szCs w:val="28"/>
        </w:rPr>
      </w:pPr>
      <w:r>
        <w:rPr>
          <w:spacing w:val="-1"/>
          <w:sz w:val="28"/>
          <w:szCs w:val="28"/>
        </w:rPr>
        <w:t xml:space="preserve"> </w:t>
      </w:r>
      <w:r w:rsidR="000E3C46">
        <w:rPr>
          <w:spacing w:val="-1"/>
          <w:sz w:val="28"/>
          <w:szCs w:val="28"/>
        </w:rPr>
        <w:t xml:space="preserve">педагогу – логопеду предоставляется ежегодный основной удлиненный оплачиваемый отпуск продолжительностью 56 календарных дней. </w:t>
      </w:r>
    </w:p>
    <w:p w:rsidR="000E3C46" w:rsidRDefault="000E3C46" w:rsidP="00B174C2">
      <w:pPr>
        <w:widowControl w:val="0"/>
        <w:shd w:val="clear" w:color="auto" w:fill="FFFFFF"/>
        <w:tabs>
          <w:tab w:val="left" w:pos="0"/>
        </w:tabs>
        <w:autoSpaceDE w:val="0"/>
        <w:autoSpaceDN w:val="0"/>
        <w:adjustRightInd w:val="0"/>
        <w:spacing w:before="11" w:line="360" w:lineRule="auto"/>
        <w:ind w:right="25"/>
        <w:contextualSpacing/>
        <w:jc w:val="both"/>
        <w:rPr>
          <w:spacing w:val="-1"/>
          <w:sz w:val="28"/>
          <w:szCs w:val="28"/>
        </w:rPr>
      </w:pPr>
      <w:r>
        <w:rPr>
          <w:spacing w:val="-1"/>
          <w:sz w:val="28"/>
          <w:szCs w:val="28"/>
        </w:rPr>
        <w:t xml:space="preserve">   4.3.7.  Очередность предоставления отпусков ежегодно определяется графиком отпусков, утверждаемым работодателем </w:t>
      </w:r>
      <w:r w:rsidRPr="000E3C46">
        <w:rPr>
          <w:b/>
          <w:spacing w:val="-1"/>
          <w:sz w:val="28"/>
          <w:szCs w:val="28"/>
        </w:rPr>
        <w:t>с учетом ПК</w:t>
      </w:r>
      <w:r>
        <w:rPr>
          <w:spacing w:val="-1"/>
          <w:sz w:val="28"/>
          <w:szCs w:val="28"/>
        </w:rPr>
        <w:t xml:space="preserve"> не позднее, чем через две недели до наступления календарного года в порядке, установленном ст.372 ТК РФ.</w:t>
      </w:r>
    </w:p>
    <w:p w:rsidR="000E3C46" w:rsidRDefault="000E3C46" w:rsidP="00B174C2">
      <w:pPr>
        <w:widowControl w:val="0"/>
        <w:shd w:val="clear" w:color="auto" w:fill="FFFFFF"/>
        <w:tabs>
          <w:tab w:val="left" w:pos="0"/>
        </w:tabs>
        <w:autoSpaceDE w:val="0"/>
        <w:autoSpaceDN w:val="0"/>
        <w:adjustRightInd w:val="0"/>
        <w:spacing w:before="11" w:line="360" w:lineRule="auto"/>
        <w:ind w:right="25"/>
        <w:contextualSpacing/>
        <w:jc w:val="both"/>
        <w:rPr>
          <w:spacing w:val="-1"/>
          <w:sz w:val="28"/>
          <w:szCs w:val="28"/>
        </w:rPr>
      </w:pPr>
      <w:r>
        <w:rPr>
          <w:spacing w:val="-1"/>
          <w:sz w:val="28"/>
          <w:szCs w:val="28"/>
        </w:rPr>
        <w:t xml:space="preserve">            О времени начала отпуска работник должен быть извещен под роспись не </w:t>
      </w:r>
      <w:proofErr w:type="gramStart"/>
      <w:r>
        <w:rPr>
          <w:spacing w:val="-1"/>
          <w:sz w:val="28"/>
          <w:szCs w:val="28"/>
        </w:rPr>
        <w:t>позднее</w:t>
      </w:r>
      <w:proofErr w:type="gramEnd"/>
      <w:r>
        <w:rPr>
          <w:spacing w:val="-1"/>
          <w:sz w:val="28"/>
          <w:szCs w:val="28"/>
        </w:rPr>
        <w:t xml:space="preserve"> чем за две недели до его начала.</w:t>
      </w:r>
    </w:p>
    <w:p w:rsidR="00C102DE" w:rsidRDefault="000E3C46" w:rsidP="00B174C2">
      <w:pPr>
        <w:widowControl w:val="0"/>
        <w:shd w:val="clear" w:color="auto" w:fill="FFFFFF"/>
        <w:tabs>
          <w:tab w:val="left" w:pos="0"/>
        </w:tabs>
        <w:autoSpaceDE w:val="0"/>
        <w:autoSpaceDN w:val="0"/>
        <w:adjustRightInd w:val="0"/>
        <w:spacing w:before="11" w:line="360" w:lineRule="auto"/>
        <w:ind w:right="25"/>
        <w:contextualSpacing/>
        <w:jc w:val="both"/>
        <w:rPr>
          <w:spacing w:val="-1"/>
          <w:sz w:val="28"/>
          <w:szCs w:val="28"/>
        </w:rPr>
      </w:pPr>
      <w:r>
        <w:rPr>
          <w:spacing w:val="-1"/>
          <w:sz w:val="28"/>
          <w:szCs w:val="28"/>
        </w:rPr>
        <w:t xml:space="preserve">           Отдельным категориям работников в случаях,</w:t>
      </w:r>
      <w:r w:rsidR="00C102DE">
        <w:rPr>
          <w:spacing w:val="-1"/>
          <w:sz w:val="28"/>
          <w:szCs w:val="28"/>
        </w:rPr>
        <w:t xml:space="preserve"> предусмотренных ТК РФ и иными федеральными законами, ежегодный оплачиваемый отпуск предоставляется в удобное для них время.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w:t>
      </w:r>
    </w:p>
    <w:p w:rsidR="00C102DE" w:rsidRDefault="00C102DE" w:rsidP="00B174C2">
      <w:pPr>
        <w:widowControl w:val="0"/>
        <w:shd w:val="clear" w:color="auto" w:fill="FFFFFF"/>
        <w:tabs>
          <w:tab w:val="left" w:pos="0"/>
        </w:tabs>
        <w:autoSpaceDE w:val="0"/>
        <w:autoSpaceDN w:val="0"/>
        <w:adjustRightInd w:val="0"/>
        <w:spacing w:before="11" w:line="360" w:lineRule="auto"/>
        <w:ind w:right="25"/>
        <w:contextualSpacing/>
        <w:jc w:val="both"/>
        <w:rPr>
          <w:spacing w:val="-1"/>
          <w:sz w:val="28"/>
          <w:szCs w:val="28"/>
        </w:rPr>
      </w:pPr>
      <w:r>
        <w:rPr>
          <w:spacing w:val="-1"/>
          <w:sz w:val="28"/>
          <w:szCs w:val="28"/>
        </w:rPr>
        <w:t xml:space="preserve">    4.3.8.  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C102DE" w:rsidRDefault="00C102DE" w:rsidP="00B174C2">
      <w:pPr>
        <w:widowControl w:val="0"/>
        <w:shd w:val="clear" w:color="auto" w:fill="FFFFFF"/>
        <w:tabs>
          <w:tab w:val="left" w:pos="0"/>
        </w:tabs>
        <w:autoSpaceDE w:val="0"/>
        <w:autoSpaceDN w:val="0"/>
        <w:adjustRightInd w:val="0"/>
        <w:spacing w:before="11" w:line="360" w:lineRule="auto"/>
        <w:ind w:right="25"/>
        <w:contextualSpacing/>
        <w:jc w:val="both"/>
        <w:rPr>
          <w:spacing w:val="-1"/>
          <w:sz w:val="28"/>
          <w:szCs w:val="28"/>
        </w:rPr>
      </w:pPr>
      <w:r>
        <w:rPr>
          <w:spacing w:val="-1"/>
          <w:sz w:val="28"/>
          <w:szCs w:val="28"/>
        </w:rPr>
        <w:t xml:space="preserve">     временной нетрудоспособности работника;</w:t>
      </w:r>
    </w:p>
    <w:p w:rsidR="00C102DE" w:rsidRDefault="00C102DE" w:rsidP="00B174C2">
      <w:pPr>
        <w:widowControl w:val="0"/>
        <w:shd w:val="clear" w:color="auto" w:fill="FFFFFF"/>
        <w:tabs>
          <w:tab w:val="left" w:pos="0"/>
        </w:tabs>
        <w:autoSpaceDE w:val="0"/>
        <w:autoSpaceDN w:val="0"/>
        <w:adjustRightInd w:val="0"/>
        <w:spacing w:before="11" w:line="360" w:lineRule="auto"/>
        <w:ind w:right="25"/>
        <w:contextualSpacing/>
        <w:jc w:val="both"/>
        <w:rPr>
          <w:spacing w:val="-1"/>
          <w:sz w:val="28"/>
          <w:szCs w:val="28"/>
        </w:rPr>
      </w:pPr>
      <w:r>
        <w:rPr>
          <w:spacing w:val="-1"/>
          <w:sz w:val="28"/>
          <w:szCs w:val="28"/>
        </w:rPr>
        <w:t xml:space="preserve">     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C102DE" w:rsidRDefault="00C102DE" w:rsidP="00B174C2">
      <w:pPr>
        <w:widowControl w:val="0"/>
        <w:shd w:val="clear" w:color="auto" w:fill="FFFFFF"/>
        <w:tabs>
          <w:tab w:val="left" w:pos="0"/>
        </w:tabs>
        <w:autoSpaceDE w:val="0"/>
        <w:autoSpaceDN w:val="0"/>
        <w:adjustRightInd w:val="0"/>
        <w:spacing w:before="11" w:line="360" w:lineRule="auto"/>
        <w:ind w:right="25"/>
        <w:contextualSpacing/>
        <w:jc w:val="both"/>
        <w:rPr>
          <w:spacing w:val="-1"/>
          <w:sz w:val="28"/>
          <w:szCs w:val="28"/>
        </w:rPr>
      </w:pPr>
      <w:r>
        <w:rPr>
          <w:spacing w:val="-1"/>
          <w:sz w:val="28"/>
          <w:szCs w:val="28"/>
        </w:rPr>
        <w:t xml:space="preserve">     в других случаях, предусмотренных трудовым законодательством, локальными нормативными актами учреждения (ч.1 ст. 124 ТК РФ).</w:t>
      </w:r>
    </w:p>
    <w:p w:rsidR="00E46A6F" w:rsidRDefault="00E46A6F" w:rsidP="00B174C2">
      <w:pPr>
        <w:widowControl w:val="0"/>
        <w:shd w:val="clear" w:color="auto" w:fill="FFFFFF"/>
        <w:tabs>
          <w:tab w:val="left" w:pos="0"/>
        </w:tabs>
        <w:autoSpaceDE w:val="0"/>
        <w:autoSpaceDN w:val="0"/>
        <w:adjustRightInd w:val="0"/>
        <w:spacing w:before="11" w:line="360" w:lineRule="auto"/>
        <w:ind w:right="25"/>
        <w:contextualSpacing/>
        <w:jc w:val="both"/>
        <w:rPr>
          <w:spacing w:val="-1"/>
          <w:sz w:val="28"/>
          <w:szCs w:val="28"/>
        </w:rPr>
      </w:pPr>
      <w:r>
        <w:rPr>
          <w:spacing w:val="-1"/>
          <w:sz w:val="28"/>
          <w:szCs w:val="28"/>
        </w:rPr>
        <w:lastRenderedPageBreak/>
        <w:t xml:space="preserve">   4.3.9. По соглашению между работником и работодателем ежегодный оплачиваемый отпуск может быть разделен на части, при этом хотя бы одна из частей отпуска должна быть не менее 14 календарных дней.</w:t>
      </w:r>
    </w:p>
    <w:p w:rsidR="00E46A6F" w:rsidRDefault="00E46A6F" w:rsidP="00B174C2">
      <w:pPr>
        <w:widowControl w:val="0"/>
        <w:shd w:val="clear" w:color="auto" w:fill="FFFFFF"/>
        <w:tabs>
          <w:tab w:val="left" w:pos="0"/>
        </w:tabs>
        <w:autoSpaceDE w:val="0"/>
        <w:autoSpaceDN w:val="0"/>
        <w:adjustRightInd w:val="0"/>
        <w:spacing w:before="11" w:line="360" w:lineRule="auto"/>
        <w:ind w:right="25"/>
        <w:contextualSpacing/>
        <w:jc w:val="both"/>
        <w:rPr>
          <w:spacing w:val="-1"/>
          <w:sz w:val="28"/>
          <w:szCs w:val="28"/>
        </w:rPr>
      </w:pPr>
      <w:r>
        <w:rPr>
          <w:spacing w:val="-1"/>
          <w:sz w:val="28"/>
          <w:szCs w:val="28"/>
        </w:rPr>
        <w:t xml:space="preserve">   </w:t>
      </w:r>
      <w:r w:rsidR="00F92808">
        <w:rPr>
          <w:spacing w:val="-1"/>
          <w:sz w:val="28"/>
          <w:szCs w:val="28"/>
        </w:rPr>
        <w:t xml:space="preserve"> </w:t>
      </w:r>
      <w:r>
        <w:rPr>
          <w:spacing w:val="-1"/>
          <w:sz w:val="28"/>
          <w:szCs w:val="28"/>
        </w:rPr>
        <w:t xml:space="preserve"> 4.3.10.  Часть ежегодного оплачиваемого отпуска, превышающая 28 календарных дней, по письменному заявлению работника может быть заменена денежной компенсацией (ст.126 ТК РФ).</w:t>
      </w:r>
    </w:p>
    <w:p w:rsidR="00E46A6F" w:rsidRDefault="00E46A6F" w:rsidP="00B174C2">
      <w:pPr>
        <w:widowControl w:val="0"/>
        <w:shd w:val="clear" w:color="auto" w:fill="FFFFFF"/>
        <w:tabs>
          <w:tab w:val="left" w:pos="0"/>
        </w:tabs>
        <w:autoSpaceDE w:val="0"/>
        <w:autoSpaceDN w:val="0"/>
        <w:adjustRightInd w:val="0"/>
        <w:spacing w:before="11" w:line="360" w:lineRule="auto"/>
        <w:ind w:right="25"/>
        <w:contextualSpacing/>
        <w:jc w:val="both"/>
        <w:rPr>
          <w:spacing w:val="-1"/>
          <w:sz w:val="28"/>
          <w:szCs w:val="28"/>
        </w:rPr>
      </w:pPr>
      <w:r>
        <w:rPr>
          <w:spacing w:val="-1"/>
          <w:sz w:val="28"/>
          <w:szCs w:val="28"/>
        </w:rPr>
        <w:t xml:space="preserve">          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ежегодного оплачиваемого отпуска, превышающая 28 календарных дней, или любое количество дней из этой части.</w:t>
      </w:r>
    </w:p>
    <w:p w:rsidR="00E46A6F" w:rsidRDefault="00E46A6F" w:rsidP="00B174C2">
      <w:pPr>
        <w:widowControl w:val="0"/>
        <w:shd w:val="clear" w:color="auto" w:fill="FFFFFF"/>
        <w:tabs>
          <w:tab w:val="left" w:pos="0"/>
        </w:tabs>
        <w:autoSpaceDE w:val="0"/>
        <w:autoSpaceDN w:val="0"/>
        <w:adjustRightInd w:val="0"/>
        <w:spacing w:before="11" w:line="360" w:lineRule="auto"/>
        <w:ind w:right="25"/>
        <w:contextualSpacing/>
        <w:jc w:val="both"/>
        <w:rPr>
          <w:spacing w:val="-1"/>
          <w:sz w:val="28"/>
          <w:szCs w:val="28"/>
        </w:rPr>
      </w:pPr>
      <w:r>
        <w:rPr>
          <w:spacing w:val="-1"/>
          <w:sz w:val="28"/>
          <w:szCs w:val="28"/>
        </w:rPr>
        <w:t xml:space="preserve"> </w:t>
      </w:r>
      <w:r w:rsidR="00F92808">
        <w:rPr>
          <w:spacing w:val="-1"/>
          <w:sz w:val="28"/>
          <w:szCs w:val="28"/>
        </w:rPr>
        <w:t xml:space="preserve">   </w:t>
      </w:r>
      <w:r>
        <w:rPr>
          <w:spacing w:val="-1"/>
          <w:sz w:val="28"/>
          <w:szCs w:val="28"/>
        </w:rPr>
        <w:t xml:space="preserve">  4.3.11.  При увольнении работнику выплачивается денежная компенсация за все неиспользованные отпуска.</w:t>
      </w:r>
    </w:p>
    <w:p w:rsidR="00E46A6F" w:rsidRDefault="00E46A6F" w:rsidP="00B174C2">
      <w:pPr>
        <w:widowControl w:val="0"/>
        <w:shd w:val="clear" w:color="auto" w:fill="FFFFFF"/>
        <w:tabs>
          <w:tab w:val="left" w:pos="0"/>
        </w:tabs>
        <w:autoSpaceDE w:val="0"/>
        <w:autoSpaceDN w:val="0"/>
        <w:adjustRightInd w:val="0"/>
        <w:spacing w:before="11" w:line="360" w:lineRule="auto"/>
        <w:ind w:right="25"/>
        <w:contextualSpacing/>
        <w:jc w:val="both"/>
        <w:rPr>
          <w:spacing w:val="-1"/>
          <w:sz w:val="28"/>
          <w:szCs w:val="28"/>
        </w:rPr>
      </w:pPr>
      <w:r>
        <w:rPr>
          <w:spacing w:val="-1"/>
          <w:sz w:val="28"/>
          <w:szCs w:val="28"/>
        </w:rPr>
        <w:t xml:space="preserve">    </w:t>
      </w:r>
      <w:r w:rsidR="00F92808">
        <w:rPr>
          <w:spacing w:val="-1"/>
          <w:sz w:val="28"/>
          <w:szCs w:val="28"/>
        </w:rPr>
        <w:t xml:space="preserve">  </w:t>
      </w:r>
      <w:r>
        <w:rPr>
          <w:spacing w:val="-1"/>
          <w:sz w:val="28"/>
          <w:szCs w:val="28"/>
        </w:rPr>
        <w:t xml:space="preserve">4.3.12. Оплата отпуска производится не </w:t>
      </w:r>
      <w:proofErr w:type="gramStart"/>
      <w:r>
        <w:rPr>
          <w:spacing w:val="-1"/>
          <w:sz w:val="28"/>
          <w:szCs w:val="28"/>
        </w:rPr>
        <w:t>позднее</w:t>
      </w:r>
      <w:proofErr w:type="gramEnd"/>
      <w:r>
        <w:rPr>
          <w:spacing w:val="-1"/>
          <w:sz w:val="28"/>
          <w:szCs w:val="28"/>
        </w:rPr>
        <w:t xml:space="preserve"> чем за три дня до его начала.</w:t>
      </w:r>
    </w:p>
    <w:p w:rsidR="00E46A6F" w:rsidRDefault="00E46A6F" w:rsidP="00B174C2">
      <w:pPr>
        <w:widowControl w:val="0"/>
        <w:shd w:val="clear" w:color="auto" w:fill="FFFFFF"/>
        <w:tabs>
          <w:tab w:val="left" w:pos="0"/>
        </w:tabs>
        <w:autoSpaceDE w:val="0"/>
        <w:autoSpaceDN w:val="0"/>
        <w:adjustRightInd w:val="0"/>
        <w:spacing w:before="11" w:line="360" w:lineRule="auto"/>
        <w:ind w:right="25"/>
        <w:contextualSpacing/>
        <w:jc w:val="both"/>
        <w:rPr>
          <w:spacing w:val="-1"/>
          <w:sz w:val="28"/>
          <w:szCs w:val="28"/>
        </w:rPr>
      </w:pPr>
      <w:r>
        <w:rPr>
          <w:spacing w:val="-1"/>
          <w:sz w:val="28"/>
          <w:szCs w:val="28"/>
        </w:rPr>
        <w:t xml:space="preserve">         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w:t>
      </w:r>
      <w:r w:rsidR="00F92808">
        <w:rPr>
          <w:spacing w:val="-1"/>
          <w:sz w:val="28"/>
          <w:szCs w:val="28"/>
        </w:rPr>
        <w:t>тодатель по письменному заявлению работника обязан перенести это отпуск на другой срок, согласованный с работником.</w:t>
      </w:r>
    </w:p>
    <w:p w:rsidR="007A6ADB" w:rsidRPr="00F92808" w:rsidRDefault="00F92808" w:rsidP="00F92808">
      <w:pPr>
        <w:widowControl w:val="0"/>
        <w:shd w:val="clear" w:color="auto" w:fill="FFFFFF"/>
        <w:tabs>
          <w:tab w:val="left" w:pos="0"/>
        </w:tabs>
        <w:autoSpaceDE w:val="0"/>
        <w:autoSpaceDN w:val="0"/>
        <w:adjustRightInd w:val="0"/>
        <w:spacing w:before="11" w:line="360" w:lineRule="auto"/>
        <w:ind w:right="25"/>
        <w:contextualSpacing/>
        <w:jc w:val="both"/>
        <w:rPr>
          <w:spacing w:val="-1"/>
          <w:sz w:val="28"/>
          <w:szCs w:val="28"/>
        </w:rPr>
      </w:pPr>
      <w:r>
        <w:rPr>
          <w:spacing w:val="-1"/>
          <w:sz w:val="28"/>
          <w:szCs w:val="28"/>
        </w:rPr>
        <w:t xml:space="preserve">         4.3.13.  Запрещается не предоставление ежегодного оплачиваемого отпуска в течение двух лет подряд, а также не предоставление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rsidR="00A437C7" w:rsidRPr="00C000D5" w:rsidRDefault="004E1941" w:rsidP="00A437C7">
      <w:pPr>
        <w:suppressAutoHyphens/>
        <w:autoSpaceDE w:val="0"/>
        <w:autoSpaceDN w:val="0"/>
        <w:adjustRightInd w:val="0"/>
        <w:spacing w:line="360" w:lineRule="auto"/>
        <w:ind w:firstLine="550"/>
        <w:jc w:val="both"/>
        <w:rPr>
          <w:sz w:val="28"/>
          <w:szCs w:val="28"/>
        </w:rPr>
      </w:pPr>
      <w:r>
        <w:rPr>
          <w:sz w:val="28"/>
          <w:szCs w:val="28"/>
        </w:rPr>
        <w:t xml:space="preserve"> </w:t>
      </w:r>
      <w:r>
        <w:rPr>
          <w:sz w:val="28"/>
          <w:szCs w:val="28"/>
        </w:rPr>
        <w:tab/>
      </w:r>
      <w:r w:rsidR="00A437C7" w:rsidRPr="00BD4420">
        <w:rPr>
          <w:sz w:val="28"/>
          <w:szCs w:val="28"/>
        </w:rPr>
        <w:t>4.</w:t>
      </w:r>
      <w:r>
        <w:rPr>
          <w:sz w:val="28"/>
          <w:szCs w:val="28"/>
        </w:rPr>
        <w:t>4</w:t>
      </w:r>
      <w:r w:rsidR="00A437C7" w:rsidRPr="00BD4420">
        <w:rPr>
          <w:sz w:val="28"/>
          <w:szCs w:val="28"/>
        </w:rPr>
        <w:t>.</w:t>
      </w:r>
      <w:r w:rsidR="00A437C7" w:rsidRPr="00C000D5">
        <w:rPr>
          <w:sz w:val="28"/>
          <w:szCs w:val="28"/>
        </w:rPr>
        <w:t xml:space="preserve"> Стороны подтверждают:</w:t>
      </w:r>
    </w:p>
    <w:p w:rsidR="00A437C7" w:rsidRPr="00C000D5" w:rsidRDefault="00A437C7" w:rsidP="00EE4A56">
      <w:pPr>
        <w:pStyle w:val="aa"/>
        <w:spacing w:line="360" w:lineRule="auto"/>
        <w:ind w:firstLine="227"/>
        <w:rPr>
          <w:szCs w:val="28"/>
        </w:rPr>
      </w:pPr>
      <w:r w:rsidRPr="00C000D5">
        <w:rPr>
          <w:szCs w:val="28"/>
        </w:rPr>
        <w:t xml:space="preserve"> </w:t>
      </w:r>
      <w:r w:rsidR="004E1941">
        <w:rPr>
          <w:szCs w:val="28"/>
        </w:rPr>
        <w:tab/>
      </w:r>
      <w:r>
        <w:rPr>
          <w:szCs w:val="28"/>
        </w:rPr>
        <w:t>4.</w:t>
      </w:r>
      <w:r w:rsidR="004E1941">
        <w:rPr>
          <w:szCs w:val="28"/>
        </w:rPr>
        <w:t>4</w:t>
      </w:r>
      <w:r>
        <w:rPr>
          <w:szCs w:val="28"/>
        </w:rPr>
        <w:t>.1.</w:t>
      </w:r>
      <w:r w:rsidRPr="00C000D5">
        <w:rPr>
          <w:szCs w:val="28"/>
        </w:rPr>
        <w:t>Разделение отпуска, предоставление отпуска по частям, перенос отпуска полностью или частично на другой год работодателем может осущ</w:t>
      </w:r>
      <w:r w:rsidRPr="00C000D5">
        <w:rPr>
          <w:szCs w:val="28"/>
        </w:rPr>
        <w:t>е</w:t>
      </w:r>
      <w:r w:rsidRPr="00C000D5">
        <w:rPr>
          <w:szCs w:val="28"/>
        </w:rPr>
        <w:t>ствляться с   согласия работника и профкома.</w:t>
      </w:r>
      <w:r>
        <w:rPr>
          <w:szCs w:val="28"/>
        </w:rPr>
        <w:t xml:space="preserve"> </w:t>
      </w:r>
      <w:r w:rsidRPr="00C000D5">
        <w:rPr>
          <w:szCs w:val="28"/>
        </w:rPr>
        <w:t>Отзыв работника из отпуска осуществляется по письменному распоряжению работодателя только с согла</w:t>
      </w:r>
      <w:r w:rsidR="00D331BF">
        <w:rPr>
          <w:szCs w:val="28"/>
        </w:rPr>
        <w:t>сия работника. При этом</w:t>
      </w:r>
      <w:r w:rsidRPr="00C000D5">
        <w:rPr>
          <w:szCs w:val="28"/>
        </w:rPr>
        <w:t xml:space="preserve"> работнику должен быть предоставлен отпуск (неиспользованные дни) в удобное для работника время. </w:t>
      </w:r>
      <w:r>
        <w:rPr>
          <w:szCs w:val="28"/>
        </w:rPr>
        <w:t>Часть ежегодного оплачиваемого отпуска, превышающая 28 календарных дней, по письменному з</w:t>
      </w:r>
      <w:r>
        <w:rPr>
          <w:szCs w:val="28"/>
        </w:rPr>
        <w:t>а</w:t>
      </w:r>
      <w:r>
        <w:rPr>
          <w:szCs w:val="28"/>
        </w:rPr>
        <w:t xml:space="preserve">явлению работника может быть заменена денежной компенсацией. </w:t>
      </w:r>
      <w:r w:rsidRPr="00C000D5">
        <w:rPr>
          <w:szCs w:val="28"/>
        </w:rPr>
        <w:t xml:space="preserve"> Оплата отпуска производится не позднее, чем за три дня до его начала. Ежегодный </w:t>
      </w:r>
      <w:r w:rsidRPr="00C000D5">
        <w:rPr>
          <w:szCs w:val="28"/>
        </w:rPr>
        <w:lastRenderedPageBreak/>
        <w:t>отпуск переносится на другой срок  по соглашению между работником и работодателем в случаях, предусмотренных законодательс</w:t>
      </w:r>
      <w:r w:rsidRPr="00C000D5">
        <w:rPr>
          <w:szCs w:val="28"/>
        </w:rPr>
        <w:t>т</w:t>
      </w:r>
      <w:r w:rsidRPr="00C000D5">
        <w:rPr>
          <w:szCs w:val="28"/>
        </w:rPr>
        <w:t>вом, в том числе, если работнику своевременно не была произведена оплата за время этого о</w:t>
      </w:r>
      <w:r w:rsidRPr="00C000D5">
        <w:rPr>
          <w:szCs w:val="28"/>
        </w:rPr>
        <w:t>т</w:t>
      </w:r>
      <w:r w:rsidRPr="00C000D5">
        <w:rPr>
          <w:szCs w:val="28"/>
        </w:rPr>
        <w:t>пуска, либо работник был предупрежден о времени начала отпуска позднее, чем за две недели до его начала. При этом работник имеет право выбора н</w:t>
      </w:r>
      <w:r w:rsidRPr="00C000D5">
        <w:rPr>
          <w:szCs w:val="28"/>
        </w:rPr>
        <w:t>о</w:t>
      </w:r>
      <w:r w:rsidRPr="00C000D5">
        <w:rPr>
          <w:szCs w:val="28"/>
        </w:rPr>
        <w:t>вой даты начала отпуска.</w:t>
      </w:r>
      <w:r>
        <w:rPr>
          <w:szCs w:val="28"/>
        </w:rPr>
        <w:t xml:space="preserve"> </w:t>
      </w:r>
      <w:r w:rsidRPr="00C000D5">
        <w:rPr>
          <w:szCs w:val="28"/>
        </w:rPr>
        <w:t>График отпусков составляется на каждый кале</w:t>
      </w:r>
      <w:r w:rsidRPr="00C000D5">
        <w:rPr>
          <w:szCs w:val="28"/>
        </w:rPr>
        <w:t>н</w:t>
      </w:r>
      <w:r w:rsidRPr="00C000D5">
        <w:rPr>
          <w:szCs w:val="28"/>
        </w:rPr>
        <w:t>дарный год и доводится до сведения всех работников.</w:t>
      </w:r>
      <w:r>
        <w:rPr>
          <w:szCs w:val="28"/>
        </w:rPr>
        <w:t xml:space="preserve"> Запрещается не пр</w:t>
      </w:r>
      <w:r>
        <w:rPr>
          <w:szCs w:val="28"/>
        </w:rPr>
        <w:t>е</w:t>
      </w:r>
      <w:r>
        <w:rPr>
          <w:szCs w:val="28"/>
        </w:rPr>
        <w:t>доставление ежегодного оплачиваемого отпуска в течение двух лет подряд.</w:t>
      </w:r>
    </w:p>
    <w:p w:rsidR="00A437C7" w:rsidRPr="00C000D5" w:rsidRDefault="00A437C7" w:rsidP="00A437C7">
      <w:pPr>
        <w:pStyle w:val="aa"/>
        <w:spacing w:line="360" w:lineRule="auto"/>
        <w:ind w:firstLine="900"/>
        <w:rPr>
          <w:szCs w:val="28"/>
        </w:rPr>
      </w:pPr>
      <w:r w:rsidRPr="00C000D5">
        <w:rPr>
          <w:szCs w:val="28"/>
        </w:rPr>
        <w:t>4.</w:t>
      </w:r>
      <w:r w:rsidR="004E1941">
        <w:rPr>
          <w:szCs w:val="28"/>
        </w:rPr>
        <w:t>4</w:t>
      </w:r>
      <w:r w:rsidRPr="00C000D5">
        <w:rPr>
          <w:szCs w:val="28"/>
        </w:rPr>
        <w:t>.2. В случае предоставления педагогическим работникам ежего</w:t>
      </w:r>
      <w:r w:rsidRPr="00C000D5">
        <w:rPr>
          <w:szCs w:val="28"/>
        </w:rPr>
        <w:t>д</w:t>
      </w:r>
      <w:r w:rsidRPr="00C000D5">
        <w:rPr>
          <w:szCs w:val="28"/>
        </w:rPr>
        <w:t>ного отпуска за первый год работы до истечения шести месяцев работы его продолжительность должна соответствовать установленной для этих дол</w:t>
      </w:r>
      <w:r w:rsidRPr="00C000D5">
        <w:rPr>
          <w:szCs w:val="28"/>
        </w:rPr>
        <w:t>ж</w:t>
      </w:r>
      <w:r w:rsidRPr="00C000D5">
        <w:rPr>
          <w:szCs w:val="28"/>
        </w:rPr>
        <w:t xml:space="preserve">ностей продолжительности отпуска и оплачиваться в полном </w:t>
      </w:r>
      <w:r w:rsidR="00D21D46">
        <w:rPr>
          <w:szCs w:val="28"/>
        </w:rPr>
        <w:t xml:space="preserve">объёме. </w:t>
      </w:r>
      <w:r w:rsidRPr="00C000D5">
        <w:rPr>
          <w:szCs w:val="28"/>
        </w:rPr>
        <w:t>Исчисл</w:t>
      </w:r>
      <w:r w:rsidRPr="00C000D5">
        <w:rPr>
          <w:szCs w:val="28"/>
        </w:rPr>
        <w:t>е</w:t>
      </w:r>
      <w:r w:rsidRPr="00C000D5">
        <w:rPr>
          <w:szCs w:val="28"/>
        </w:rPr>
        <w:t>ние продолжительности отпуска пропорционально проработанному времени д</w:t>
      </w:r>
      <w:r w:rsidRPr="00C000D5">
        <w:rPr>
          <w:szCs w:val="28"/>
        </w:rPr>
        <w:t>о</w:t>
      </w:r>
      <w:r w:rsidRPr="00C000D5">
        <w:rPr>
          <w:szCs w:val="28"/>
        </w:rPr>
        <w:t>пускается только в случае выплаты денежной компенсации при увольнении работника. Педагогическим работникам, проработавшим в уче</w:t>
      </w:r>
      <w:r w:rsidRPr="00C000D5">
        <w:rPr>
          <w:szCs w:val="28"/>
        </w:rPr>
        <w:t>б</w:t>
      </w:r>
      <w:r w:rsidRPr="00C000D5">
        <w:rPr>
          <w:szCs w:val="28"/>
        </w:rPr>
        <w:t>ном году не менее 10 месяцев, денежная компенсация за неиспользованный отпуск выплачивается исходя из установленной продолжительности о</w:t>
      </w:r>
      <w:r w:rsidRPr="00C000D5">
        <w:rPr>
          <w:szCs w:val="28"/>
        </w:rPr>
        <w:t>т</w:t>
      </w:r>
      <w:r w:rsidRPr="00C000D5">
        <w:rPr>
          <w:szCs w:val="28"/>
        </w:rPr>
        <w:t xml:space="preserve">пуска.     </w:t>
      </w:r>
    </w:p>
    <w:p w:rsidR="00A437C7" w:rsidRPr="00C000D5" w:rsidRDefault="00A437C7" w:rsidP="00A437C7">
      <w:pPr>
        <w:pStyle w:val="af6"/>
        <w:spacing w:before="0" w:after="0" w:line="360" w:lineRule="auto"/>
        <w:contextualSpacing/>
        <w:jc w:val="both"/>
        <w:rPr>
          <w:sz w:val="28"/>
          <w:szCs w:val="28"/>
        </w:rPr>
      </w:pPr>
      <w:r w:rsidRPr="00C000D5">
        <w:rPr>
          <w:sz w:val="28"/>
          <w:szCs w:val="28"/>
        </w:rPr>
        <w:t xml:space="preserve">     </w:t>
      </w:r>
      <w:r>
        <w:rPr>
          <w:sz w:val="28"/>
          <w:szCs w:val="28"/>
        </w:rPr>
        <w:t xml:space="preserve">   </w:t>
      </w:r>
      <w:r w:rsidRPr="00C000D5">
        <w:rPr>
          <w:sz w:val="28"/>
          <w:szCs w:val="28"/>
        </w:rPr>
        <w:t>4.</w:t>
      </w:r>
      <w:r w:rsidR="00861E72">
        <w:rPr>
          <w:sz w:val="28"/>
          <w:szCs w:val="28"/>
        </w:rPr>
        <w:t>4</w:t>
      </w:r>
      <w:r w:rsidRPr="00C000D5">
        <w:rPr>
          <w:sz w:val="28"/>
          <w:szCs w:val="28"/>
        </w:rPr>
        <w:t>.3. Педагогические работники не реже чем каждые 10 лет непрерывной преподавательской работы имеют право на длительный о</w:t>
      </w:r>
      <w:r w:rsidRPr="00C000D5">
        <w:rPr>
          <w:sz w:val="28"/>
          <w:szCs w:val="28"/>
        </w:rPr>
        <w:t>т</w:t>
      </w:r>
      <w:r w:rsidRPr="00C000D5">
        <w:rPr>
          <w:sz w:val="28"/>
          <w:szCs w:val="28"/>
        </w:rPr>
        <w:t xml:space="preserve">пуск  до одного года, порядок и </w:t>
      </w:r>
      <w:proofErr w:type="gramStart"/>
      <w:r w:rsidRPr="00C000D5">
        <w:rPr>
          <w:sz w:val="28"/>
          <w:szCs w:val="28"/>
        </w:rPr>
        <w:t>условия</w:t>
      </w:r>
      <w:proofErr w:type="gramEnd"/>
      <w:r w:rsidRPr="00C000D5">
        <w:rPr>
          <w:sz w:val="28"/>
          <w:szCs w:val="28"/>
        </w:rPr>
        <w:t xml:space="preserve"> предоставления которого определяются Постановлением главы города-курорта Геленджик от 27.09.2001 г № 1065 «Об утверждении Положения о порядке и условиях предоставления педаг</w:t>
      </w:r>
      <w:r w:rsidRPr="00C000D5">
        <w:rPr>
          <w:sz w:val="28"/>
          <w:szCs w:val="28"/>
        </w:rPr>
        <w:t>о</w:t>
      </w:r>
      <w:r w:rsidRPr="00C000D5">
        <w:rPr>
          <w:sz w:val="28"/>
          <w:szCs w:val="28"/>
        </w:rPr>
        <w:t>гическим работникам образовательных учреждений длительного отпуска сроком до о</w:t>
      </w:r>
      <w:r w:rsidRPr="00C000D5">
        <w:rPr>
          <w:sz w:val="28"/>
          <w:szCs w:val="28"/>
        </w:rPr>
        <w:t>д</w:t>
      </w:r>
      <w:r w:rsidRPr="00C000D5">
        <w:rPr>
          <w:sz w:val="28"/>
          <w:szCs w:val="28"/>
        </w:rPr>
        <w:t xml:space="preserve">ного года». </w:t>
      </w:r>
    </w:p>
    <w:p w:rsidR="00A437C7" w:rsidRPr="00DB7981" w:rsidRDefault="00A437C7" w:rsidP="00DB7981">
      <w:pPr>
        <w:tabs>
          <w:tab w:val="left" w:pos="540"/>
          <w:tab w:val="num" w:pos="720"/>
          <w:tab w:val="left" w:pos="1620"/>
        </w:tabs>
        <w:spacing w:line="360" w:lineRule="auto"/>
        <w:ind w:firstLine="709"/>
        <w:jc w:val="both"/>
        <w:rPr>
          <w:i/>
          <w:sz w:val="28"/>
          <w:szCs w:val="28"/>
          <w:u w:val="single"/>
        </w:rPr>
      </w:pPr>
      <w:r w:rsidRPr="00C000D5">
        <w:rPr>
          <w:sz w:val="28"/>
          <w:szCs w:val="28"/>
        </w:rPr>
        <w:t>4.</w:t>
      </w:r>
      <w:r w:rsidR="00861E72">
        <w:rPr>
          <w:sz w:val="28"/>
          <w:szCs w:val="28"/>
        </w:rPr>
        <w:t>4</w:t>
      </w:r>
      <w:r w:rsidRPr="00C000D5">
        <w:rPr>
          <w:sz w:val="28"/>
          <w:szCs w:val="28"/>
        </w:rPr>
        <w:t xml:space="preserve">.4. </w:t>
      </w:r>
      <w:r w:rsidRPr="00C000D5">
        <w:rPr>
          <w:color w:val="000000"/>
          <w:sz w:val="28"/>
          <w:szCs w:val="28"/>
        </w:rPr>
        <w:t>Работникам с ненормированным рабочим днём предоставляется ежегодный дополнительный оплачиваемый отпуск не менее 3 календа</w:t>
      </w:r>
      <w:r w:rsidRPr="00C000D5">
        <w:rPr>
          <w:color w:val="000000"/>
          <w:sz w:val="28"/>
          <w:szCs w:val="28"/>
        </w:rPr>
        <w:t>р</w:t>
      </w:r>
      <w:r w:rsidRPr="00C000D5">
        <w:rPr>
          <w:color w:val="000000"/>
          <w:sz w:val="28"/>
          <w:szCs w:val="28"/>
        </w:rPr>
        <w:t>ных дней. Перечень категорий работников с ненормированным рабочим днем, а также его продолжительность, определяе</w:t>
      </w:r>
      <w:r w:rsidRPr="00C000D5">
        <w:rPr>
          <w:color w:val="000000"/>
          <w:sz w:val="28"/>
          <w:szCs w:val="28"/>
        </w:rPr>
        <w:t>т</w:t>
      </w:r>
      <w:r w:rsidRPr="00C000D5">
        <w:rPr>
          <w:color w:val="000000"/>
          <w:sz w:val="28"/>
          <w:szCs w:val="28"/>
        </w:rPr>
        <w:t>ся в зависимости от объема работы, степени напряженности труда, возможности работника выполнять свои тр</w:t>
      </w:r>
      <w:r w:rsidRPr="00C000D5">
        <w:rPr>
          <w:color w:val="000000"/>
          <w:sz w:val="28"/>
          <w:szCs w:val="28"/>
        </w:rPr>
        <w:t>у</w:t>
      </w:r>
      <w:r w:rsidRPr="00C000D5">
        <w:rPr>
          <w:color w:val="000000"/>
          <w:sz w:val="28"/>
          <w:szCs w:val="28"/>
        </w:rPr>
        <w:t>довые функции за пределами нормальной продолжительности рабочего времени и других усл</w:t>
      </w:r>
      <w:r w:rsidRPr="00C000D5">
        <w:rPr>
          <w:color w:val="000000"/>
          <w:sz w:val="28"/>
          <w:szCs w:val="28"/>
        </w:rPr>
        <w:t>о</w:t>
      </w:r>
      <w:r w:rsidRPr="00C000D5">
        <w:rPr>
          <w:color w:val="000000"/>
          <w:sz w:val="28"/>
          <w:szCs w:val="28"/>
        </w:rPr>
        <w:t>вий.</w:t>
      </w:r>
      <w:r w:rsidR="00DB7981">
        <w:rPr>
          <w:color w:val="000000"/>
          <w:sz w:val="28"/>
          <w:szCs w:val="28"/>
        </w:rPr>
        <w:tab/>
      </w:r>
      <w:r w:rsidR="00DB7981">
        <w:rPr>
          <w:color w:val="000000"/>
          <w:sz w:val="28"/>
          <w:szCs w:val="28"/>
        </w:rPr>
        <w:tab/>
      </w:r>
      <w:r w:rsidR="00DB7981">
        <w:rPr>
          <w:color w:val="000000"/>
          <w:sz w:val="28"/>
          <w:szCs w:val="28"/>
        </w:rPr>
        <w:tab/>
      </w:r>
      <w:r w:rsidRPr="00BD4420">
        <w:rPr>
          <w:i/>
          <w:sz w:val="28"/>
          <w:szCs w:val="28"/>
          <w:u w:val="single"/>
        </w:rPr>
        <w:t>(Статья</w:t>
      </w:r>
      <w:r>
        <w:rPr>
          <w:i/>
          <w:sz w:val="28"/>
          <w:szCs w:val="28"/>
          <w:u w:val="single"/>
        </w:rPr>
        <w:t xml:space="preserve"> 101</w:t>
      </w:r>
      <w:r w:rsidRPr="00BD4420">
        <w:rPr>
          <w:i/>
          <w:sz w:val="28"/>
          <w:szCs w:val="28"/>
          <w:u w:val="single"/>
        </w:rPr>
        <w:t xml:space="preserve"> ТК РФ)</w:t>
      </w:r>
    </w:p>
    <w:p w:rsidR="00A437C7" w:rsidRPr="00C000D5" w:rsidRDefault="00A437C7" w:rsidP="00A437C7">
      <w:pPr>
        <w:suppressAutoHyphens/>
        <w:autoSpaceDE w:val="0"/>
        <w:autoSpaceDN w:val="0"/>
        <w:adjustRightInd w:val="0"/>
        <w:spacing w:line="360" w:lineRule="auto"/>
        <w:ind w:firstLine="550"/>
        <w:jc w:val="both"/>
        <w:rPr>
          <w:sz w:val="28"/>
          <w:szCs w:val="28"/>
        </w:rPr>
      </w:pPr>
      <w:r w:rsidRPr="00C000D5">
        <w:rPr>
          <w:sz w:val="28"/>
          <w:szCs w:val="28"/>
        </w:rPr>
        <w:t xml:space="preserve"> </w:t>
      </w:r>
      <w:r w:rsidRPr="00BD4420">
        <w:rPr>
          <w:sz w:val="28"/>
          <w:szCs w:val="28"/>
        </w:rPr>
        <w:t>4.</w:t>
      </w:r>
      <w:r w:rsidR="00861E72">
        <w:rPr>
          <w:sz w:val="28"/>
          <w:szCs w:val="28"/>
        </w:rPr>
        <w:t>5</w:t>
      </w:r>
      <w:r w:rsidRPr="00BD4420">
        <w:rPr>
          <w:sz w:val="28"/>
          <w:szCs w:val="28"/>
        </w:rPr>
        <w:t xml:space="preserve">. </w:t>
      </w:r>
      <w:r w:rsidRPr="00C000D5">
        <w:rPr>
          <w:sz w:val="28"/>
          <w:szCs w:val="28"/>
        </w:rPr>
        <w:t>Работодатель обязуется:</w:t>
      </w:r>
    </w:p>
    <w:p w:rsidR="00A437C7" w:rsidRPr="00C000D5" w:rsidRDefault="00A437C7" w:rsidP="00A437C7">
      <w:pPr>
        <w:suppressAutoHyphens/>
        <w:autoSpaceDE w:val="0"/>
        <w:autoSpaceDN w:val="0"/>
        <w:adjustRightInd w:val="0"/>
        <w:spacing w:line="360" w:lineRule="auto"/>
        <w:ind w:firstLine="550"/>
        <w:jc w:val="both"/>
        <w:rPr>
          <w:sz w:val="28"/>
          <w:szCs w:val="28"/>
        </w:rPr>
      </w:pPr>
      <w:r w:rsidRPr="00C000D5">
        <w:rPr>
          <w:sz w:val="28"/>
          <w:szCs w:val="28"/>
        </w:rPr>
        <w:lastRenderedPageBreak/>
        <w:t xml:space="preserve"> 4.</w:t>
      </w:r>
      <w:r w:rsidR="00861E72">
        <w:rPr>
          <w:sz w:val="28"/>
          <w:szCs w:val="28"/>
        </w:rPr>
        <w:t>5</w:t>
      </w:r>
      <w:r w:rsidRPr="00C000D5">
        <w:rPr>
          <w:sz w:val="28"/>
          <w:szCs w:val="28"/>
        </w:rPr>
        <w:t>.1. Предоставлять ежегодный дополнительный оплачиваемый отпуск работникам:</w:t>
      </w:r>
    </w:p>
    <w:p w:rsidR="00A437C7" w:rsidRPr="00C000D5" w:rsidRDefault="00A437C7" w:rsidP="00DC32D2">
      <w:pPr>
        <w:numPr>
          <w:ilvl w:val="0"/>
          <w:numId w:val="16"/>
        </w:numPr>
        <w:suppressAutoHyphens/>
        <w:autoSpaceDE w:val="0"/>
        <w:autoSpaceDN w:val="0"/>
        <w:adjustRightInd w:val="0"/>
        <w:spacing w:line="360" w:lineRule="auto"/>
        <w:jc w:val="both"/>
        <w:rPr>
          <w:sz w:val="28"/>
          <w:szCs w:val="28"/>
        </w:rPr>
      </w:pPr>
      <w:proofErr w:type="gramStart"/>
      <w:r w:rsidRPr="00C000D5">
        <w:rPr>
          <w:sz w:val="28"/>
          <w:szCs w:val="28"/>
        </w:rPr>
        <w:t>занятым</w:t>
      </w:r>
      <w:proofErr w:type="gramEnd"/>
      <w:r w:rsidRPr="00C000D5">
        <w:rPr>
          <w:sz w:val="28"/>
          <w:szCs w:val="28"/>
        </w:rPr>
        <w:t xml:space="preserve"> на работах с вредными и (или) опасными условиями труда</w:t>
      </w:r>
      <w:r>
        <w:rPr>
          <w:sz w:val="28"/>
          <w:szCs w:val="28"/>
        </w:rPr>
        <w:t>;</w:t>
      </w:r>
    </w:p>
    <w:p w:rsidR="00A437C7" w:rsidRDefault="00A437C7" w:rsidP="00DC32D2">
      <w:pPr>
        <w:numPr>
          <w:ilvl w:val="0"/>
          <w:numId w:val="16"/>
        </w:numPr>
        <w:suppressAutoHyphens/>
        <w:autoSpaceDE w:val="0"/>
        <w:autoSpaceDN w:val="0"/>
        <w:adjustRightInd w:val="0"/>
        <w:spacing w:line="360" w:lineRule="auto"/>
        <w:jc w:val="both"/>
        <w:rPr>
          <w:sz w:val="28"/>
          <w:szCs w:val="28"/>
        </w:rPr>
      </w:pPr>
      <w:r w:rsidRPr="00C000D5">
        <w:rPr>
          <w:sz w:val="28"/>
          <w:szCs w:val="28"/>
        </w:rPr>
        <w:t>работникам, имеющим ненормированный рабочий день.</w:t>
      </w:r>
    </w:p>
    <w:p w:rsidR="00A437C7" w:rsidRPr="00A53797" w:rsidRDefault="00A437C7" w:rsidP="00A437C7">
      <w:pPr>
        <w:suppressAutoHyphens/>
        <w:autoSpaceDE w:val="0"/>
        <w:autoSpaceDN w:val="0"/>
        <w:adjustRightInd w:val="0"/>
        <w:spacing w:line="360" w:lineRule="auto"/>
        <w:ind w:left="709"/>
        <w:jc w:val="both"/>
        <w:rPr>
          <w:i/>
          <w:sz w:val="28"/>
          <w:szCs w:val="28"/>
          <w:u w:val="single"/>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A53797">
        <w:rPr>
          <w:i/>
          <w:sz w:val="28"/>
          <w:szCs w:val="28"/>
          <w:u w:val="single"/>
        </w:rPr>
        <w:t>(Статья 116 ТК РФ)</w:t>
      </w:r>
    </w:p>
    <w:p w:rsidR="00A437C7" w:rsidRDefault="00A437C7" w:rsidP="00A437C7">
      <w:pPr>
        <w:suppressAutoHyphens/>
        <w:autoSpaceDE w:val="0"/>
        <w:autoSpaceDN w:val="0"/>
        <w:adjustRightInd w:val="0"/>
        <w:spacing w:line="360" w:lineRule="auto"/>
        <w:ind w:firstLine="550"/>
        <w:jc w:val="both"/>
        <w:rPr>
          <w:sz w:val="28"/>
        </w:rPr>
      </w:pPr>
      <w:r w:rsidRPr="00C000D5">
        <w:rPr>
          <w:sz w:val="28"/>
          <w:szCs w:val="28"/>
        </w:rPr>
        <w:t xml:space="preserve">  4.</w:t>
      </w:r>
      <w:r w:rsidR="00861E72">
        <w:rPr>
          <w:sz w:val="28"/>
          <w:szCs w:val="28"/>
        </w:rPr>
        <w:t>5</w:t>
      </w:r>
      <w:r w:rsidRPr="00C000D5">
        <w:rPr>
          <w:sz w:val="28"/>
          <w:szCs w:val="28"/>
        </w:rPr>
        <w:t xml:space="preserve">.2. </w:t>
      </w:r>
      <w:r>
        <w:rPr>
          <w:sz w:val="28"/>
        </w:rPr>
        <w:t xml:space="preserve">По семейным обстоятельствам и другим уважительным причинам работнику по его письменному заявлению </w:t>
      </w:r>
      <w:r w:rsidRPr="00A259AB">
        <w:rPr>
          <w:sz w:val="28"/>
        </w:rPr>
        <w:t>может быть предоставлен отпуск  без сохранения заработной платы,</w:t>
      </w:r>
      <w:r>
        <w:rPr>
          <w:sz w:val="28"/>
        </w:rPr>
        <w:t xml:space="preserve"> продолжительность которого определяется по соглашению между работником и работодателем.</w:t>
      </w:r>
    </w:p>
    <w:p w:rsidR="00A437C7" w:rsidRDefault="00A437C7" w:rsidP="00A437C7">
      <w:pPr>
        <w:suppressAutoHyphens/>
        <w:autoSpaceDE w:val="0"/>
        <w:autoSpaceDN w:val="0"/>
        <w:adjustRightInd w:val="0"/>
        <w:spacing w:line="360" w:lineRule="auto"/>
        <w:ind w:firstLine="550"/>
        <w:jc w:val="both"/>
        <w:rPr>
          <w:sz w:val="28"/>
        </w:rPr>
      </w:pPr>
      <w:r>
        <w:rPr>
          <w:sz w:val="28"/>
        </w:rPr>
        <w:tab/>
        <w:t>4.</w:t>
      </w:r>
      <w:r w:rsidR="00861E72">
        <w:rPr>
          <w:sz w:val="28"/>
        </w:rPr>
        <w:t>5</w:t>
      </w:r>
      <w:r>
        <w:rPr>
          <w:sz w:val="28"/>
        </w:rPr>
        <w:t xml:space="preserve">.3. </w:t>
      </w:r>
      <w:r w:rsidRPr="00A259AB">
        <w:rPr>
          <w:sz w:val="28"/>
        </w:rPr>
        <w:t>Работодатель обязан</w:t>
      </w:r>
      <w:r>
        <w:rPr>
          <w:sz w:val="28"/>
        </w:rPr>
        <w:t xml:space="preserve"> на основании письменного заявления работника предоставить </w:t>
      </w:r>
      <w:r w:rsidRPr="00A259AB">
        <w:rPr>
          <w:sz w:val="28"/>
        </w:rPr>
        <w:t>отпуск без сохранения заработной платы:</w:t>
      </w:r>
    </w:p>
    <w:p w:rsidR="00A437C7" w:rsidRPr="00A53797" w:rsidRDefault="00A437C7" w:rsidP="00A437C7">
      <w:pPr>
        <w:suppressAutoHyphens/>
        <w:autoSpaceDE w:val="0"/>
        <w:autoSpaceDN w:val="0"/>
        <w:adjustRightInd w:val="0"/>
        <w:spacing w:line="360" w:lineRule="auto"/>
        <w:ind w:firstLine="550"/>
        <w:jc w:val="both"/>
        <w:rPr>
          <w:i/>
          <w:sz w:val="28"/>
          <w:u w:val="single"/>
        </w:rPr>
      </w:pPr>
      <w:r>
        <w:rPr>
          <w:sz w:val="28"/>
        </w:rPr>
        <w:tab/>
      </w:r>
      <w:r>
        <w:rPr>
          <w:sz w:val="28"/>
        </w:rPr>
        <w:tab/>
      </w:r>
      <w:r>
        <w:rPr>
          <w:sz w:val="28"/>
        </w:rPr>
        <w:tab/>
      </w:r>
      <w:r>
        <w:rPr>
          <w:sz w:val="28"/>
        </w:rPr>
        <w:tab/>
      </w:r>
      <w:r>
        <w:rPr>
          <w:sz w:val="28"/>
        </w:rPr>
        <w:tab/>
      </w:r>
      <w:r>
        <w:rPr>
          <w:sz w:val="28"/>
        </w:rPr>
        <w:tab/>
      </w:r>
      <w:r>
        <w:rPr>
          <w:sz w:val="28"/>
        </w:rPr>
        <w:tab/>
      </w:r>
      <w:r>
        <w:rPr>
          <w:sz w:val="28"/>
        </w:rPr>
        <w:tab/>
      </w:r>
      <w:r w:rsidRPr="00A53797">
        <w:rPr>
          <w:i/>
          <w:sz w:val="28"/>
          <w:u w:val="single"/>
        </w:rPr>
        <w:t>(Статья 128 ТК РФ)</w:t>
      </w:r>
    </w:p>
    <w:p w:rsidR="00A437C7" w:rsidRPr="00C000D5" w:rsidRDefault="00A437C7" w:rsidP="00B85A12">
      <w:pPr>
        <w:numPr>
          <w:ilvl w:val="0"/>
          <w:numId w:val="6"/>
        </w:numPr>
        <w:spacing w:line="360" w:lineRule="auto"/>
        <w:rPr>
          <w:sz w:val="28"/>
          <w:szCs w:val="28"/>
        </w:rPr>
      </w:pPr>
      <w:r w:rsidRPr="00C000D5">
        <w:rPr>
          <w:sz w:val="28"/>
          <w:szCs w:val="28"/>
        </w:rPr>
        <w:t>участникам Великой Отечественной войны - до 35 календарных дней в г</w:t>
      </w:r>
      <w:r w:rsidRPr="00C000D5">
        <w:rPr>
          <w:sz w:val="28"/>
          <w:szCs w:val="28"/>
        </w:rPr>
        <w:t>о</w:t>
      </w:r>
      <w:r w:rsidRPr="00C000D5">
        <w:rPr>
          <w:sz w:val="28"/>
          <w:szCs w:val="28"/>
        </w:rPr>
        <w:t>ду;</w:t>
      </w:r>
    </w:p>
    <w:p w:rsidR="00A437C7" w:rsidRPr="00C000D5" w:rsidRDefault="00A437C7" w:rsidP="00B85A12">
      <w:pPr>
        <w:numPr>
          <w:ilvl w:val="0"/>
          <w:numId w:val="6"/>
        </w:numPr>
        <w:spacing w:line="360" w:lineRule="auto"/>
        <w:rPr>
          <w:sz w:val="28"/>
          <w:szCs w:val="28"/>
        </w:rPr>
      </w:pPr>
      <w:r w:rsidRPr="00C000D5">
        <w:rPr>
          <w:sz w:val="28"/>
          <w:szCs w:val="28"/>
        </w:rPr>
        <w:t>работающим пенсионерам по старости (по возрасту) - до 14 кале</w:t>
      </w:r>
      <w:r w:rsidRPr="00C000D5">
        <w:rPr>
          <w:sz w:val="28"/>
          <w:szCs w:val="28"/>
        </w:rPr>
        <w:t>н</w:t>
      </w:r>
      <w:r w:rsidRPr="00C000D5">
        <w:rPr>
          <w:sz w:val="28"/>
          <w:szCs w:val="28"/>
        </w:rPr>
        <w:t>дарных дней в году;</w:t>
      </w:r>
    </w:p>
    <w:p w:rsidR="00A437C7" w:rsidRPr="00C000D5" w:rsidRDefault="00A437C7" w:rsidP="00B85A12">
      <w:pPr>
        <w:numPr>
          <w:ilvl w:val="0"/>
          <w:numId w:val="6"/>
        </w:numPr>
        <w:spacing w:line="360" w:lineRule="auto"/>
        <w:rPr>
          <w:sz w:val="28"/>
          <w:szCs w:val="28"/>
        </w:rPr>
      </w:pPr>
      <w:r w:rsidRPr="00C000D5">
        <w:rPr>
          <w:sz w:val="28"/>
          <w:szCs w:val="28"/>
        </w:rPr>
        <w:t>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w:t>
      </w:r>
      <w:r w:rsidRPr="00C000D5">
        <w:rPr>
          <w:sz w:val="28"/>
          <w:szCs w:val="28"/>
        </w:rPr>
        <w:t>н</w:t>
      </w:r>
      <w:r w:rsidRPr="00C000D5">
        <w:rPr>
          <w:sz w:val="28"/>
          <w:szCs w:val="28"/>
        </w:rPr>
        <w:t>дарных дней в году;</w:t>
      </w:r>
    </w:p>
    <w:p w:rsidR="00A437C7" w:rsidRPr="00C000D5" w:rsidRDefault="00A437C7" w:rsidP="00B85A12">
      <w:pPr>
        <w:numPr>
          <w:ilvl w:val="0"/>
          <w:numId w:val="6"/>
        </w:numPr>
        <w:spacing w:line="360" w:lineRule="auto"/>
        <w:rPr>
          <w:sz w:val="28"/>
          <w:szCs w:val="28"/>
        </w:rPr>
      </w:pPr>
      <w:r w:rsidRPr="00C000D5">
        <w:rPr>
          <w:sz w:val="28"/>
          <w:szCs w:val="28"/>
        </w:rPr>
        <w:t>работающим инвалидам - до 60 календарных дней в году;</w:t>
      </w:r>
    </w:p>
    <w:p w:rsidR="00A437C7" w:rsidRPr="00763B09" w:rsidRDefault="00763B09" w:rsidP="00B85A12">
      <w:pPr>
        <w:numPr>
          <w:ilvl w:val="0"/>
          <w:numId w:val="6"/>
        </w:numPr>
        <w:suppressAutoHyphens/>
        <w:autoSpaceDE w:val="0"/>
        <w:autoSpaceDN w:val="0"/>
        <w:adjustRightInd w:val="0"/>
        <w:spacing w:line="360" w:lineRule="auto"/>
        <w:jc w:val="both"/>
        <w:rPr>
          <w:b/>
          <w:i/>
          <w:sz w:val="28"/>
        </w:rPr>
      </w:pPr>
      <w:r w:rsidRPr="00763B09">
        <w:rPr>
          <w:b/>
          <w:i/>
          <w:sz w:val="28"/>
        </w:rPr>
        <w:t>при рождении ребенка у работника внуков – 1 день</w:t>
      </w:r>
      <w:r w:rsidR="00A437C7" w:rsidRPr="00763B09">
        <w:rPr>
          <w:b/>
          <w:i/>
          <w:sz w:val="28"/>
        </w:rPr>
        <w:t>;</w:t>
      </w:r>
    </w:p>
    <w:p w:rsidR="00763B09" w:rsidRPr="00763B09" w:rsidRDefault="00763B09" w:rsidP="00B85A12">
      <w:pPr>
        <w:numPr>
          <w:ilvl w:val="0"/>
          <w:numId w:val="6"/>
        </w:numPr>
        <w:suppressAutoHyphens/>
        <w:autoSpaceDE w:val="0"/>
        <w:autoSpaceDN w:val="0"/>
        <w:adjustRightInd w:val="0"/>
        <w:spacing w:line="360" w:lineRule="auto"/>
        <w:jc w:val="both"/>
        <w:rPr>
          <w:b/>
          <w:i/>
          <w:sz w:val="28"/>
        </w:rPr>
      </w:pPr>
      <w:r w:rsidRPr="00763B09">
        <w:rPr>
          <w:b/>
          <w:i/>
          <w:sz w:val="28"/>
        </w:rPr>
        <w:t>в связи с переездом на новое место жительства – 2 дня;</w:t>
      </w:r>
    </w:p>
    <w:p w:rsidR="002A6440" w:rsidRPr="00DB7981" w:rsidRDefault="00763B09" w:rsidP="00DB7981">
      <w:pPr>
        <w:numPr>
          <w:ilvl w:val="0"/>
          <w:numId w:val="6"/>
        </w:numPr>
        <w:suppressAutoHyphens/>
        <w:autoSpaceDE w:val="0"/>
        <w:autoSpaceDN w:val="0"/>
        <w:adjustRightInd w:val="0"/>
        <w:spacing w:line="360" w:lineRule="auto"/>
        <w:jc w:val="both"/>
        <w:rPr>
          <w:b/>
          <w:i/>
          <w:sz w:val="28"/>
        </w:rPr>
      </w:pPr>
      <w:r w:rsidRPr="00763B09">
        <w:rPr>
          <w:b/>
          <w:i/>
          <w:sz w:val="28"/>
        </w:rPr>
        <w:t>для</w:t>
      </w:r>
      <w:r w:rsidR="005D16AF">
        <w:rPr>
          <w:b/>
          <w:i/>
          <w:sz w:val="28"/>
        </w:rPr>
        <w:t xml:space="preserve"> проводов детей в армию – 2 дня</w:t>
      </w:r>
    </w:p>
    <w:p w:rsidR="002A6440" w:rsidRPr="002A6440" w:rsidRDefault="002A6440" w:rsidP="002A6440">
      <w:pPr>
        <w:suppressAutoHyphens/>
        <w:autoSpaceDE w:val="0"/>
        <w:autoSpaceDN w:val="0"/>
        <w:adjustRightInd w:val="0"/>
        <w:spacing w:line="360" w:lineRule="auto"/>
        <w:ind w:left="720"/>
        <w:jc w:val="both"/>
        <w:rPr>
          <w:sz w:val="28"/>
        </w:rPr>
      </w:pPr>
      <w:r w:rsidRPr="002A6440">
        <w:rPr>
          <w:sz w:val="28"/>
        </w:rPr>
        <w:t>4.5.4.</w:t>
      </w:r>
      <w:r>
        <w:rPr>
          <w:sz w:val="28"/>
        </w:rPr>
        <w:t xml:space="preserve"> Работодатель обязан на основании письменного заявления работника предоставить отпуск с сохранением заработной платы в следующих случаях:</w:t>
      </w:r>
    </w:p>
    <w:p w:rsidR="00A437C7" w:rsidRPr="002A6440" w:rsidRDefault="00A437C7" w:rsidP="00B85A12">
      <w:pPr>
        <w:numPr>
          <w:ilvl w:val="0"/>
          <w:numId w:val="6"/>
        </w:numPr>
        <w:suppressAutoHyphens/>
        <w:autoSpaceDE w:val="0"/>
        <w:autoSpaceDN w:val="0"/>
        <w:adjustRightInd w:val="0"/>
        <w:spacing w:line="360" w:lineRule="auto"/>
        <w:jc w:val="both"/>
        <w:rPr>
          <w:b/>
          <w:i/>
          <w:sz w:val="28"/>
        </w:rPr>
      </w:pPr>
      <w:r w:rsidRPr="002A6440">
        <w:rPr>
          <w:b/>
          <w:i/>
          <w:sz w:val="28"/>
        </w:rPr>
        <w:t>в случае свадьбы раб</w:t>
      </w:r>
      <w:r w:rsidR="00763B09" w:rsidRPr="002A6440">
        <w:rPr>
          <w:b/>
          <w:i/>
          <w:sz w:val="28"/>
        </w:rPr>
        <w:t>отника (детей работника) -  до 3</w:t>
      </w:r>
      <w:r w:rsidRPr="002A6440">
        <w:rPr>
          <w:b/>
          <w:i/>
          <w:sz w:val="28"/>
        </w:rPr>
        <w:t xml:space="preserve"> дней;</w:t>
      </w:r>
    </w:p>
    <w:p w:rsidR="00A437C7" w:rsidRPr="002A6440" w:rsidRDefault="00A437C7" w:rsidP="00763B09">
      <w:pPr>
        <w:numPr>
          <w:ilvl w:val="0"/>
          <w:numId w:val="6"/>
        </w:numPr>
        <w:suppressAutoHyphens/>
        <w:autoSpaceDE w:val="0"/>
        <w:autoSpaceDN w:val="0"/>
        <w:adjustRightInd w:val="0"/>
        <w:spacing w:line="360" w:lineRule="auto"/>
        <w:jc w:val="both"/>
        <w:rPr>
          <w:b/>
          <w:i/>
          <w:sz w:val="28"/>
        </w:rPr>
      </w:pPr>
      <w:r w:rsidRPr="002A6440">
        <w:rPr>
          <w:b/>
          <w:i/>
          <w:sz w:val="28"/>
        </w:rPr>
        <w:t xml:space="preserve">на похороны </w:t>
      </w:r>
      <w:r w:rsidR="00763B09" w:rsidRPr="002A6440">
        <w:rPr>
          <w:b/>
          <w:i/>
          <w:sz w:val="28"/>
        </w:rPr>
        <w:t>близких родственников – до 3 дней;</w:t>
      </w:r>
    </w:p>
    <w:p w:rsidR="00A437C7" w:rsidRPr="002A6440" w:rsidRDefault="002A6440" w:rsidP="002A6440">
      <w:pPr>
        <w:numPr>
          <w:ilvl w:val="0"/>
          <w:numId w:val="6"/>
        </w:numPr>
        <w:suppressAutoHyphens/>
        <w:autoSpaceDE w:val="0"/>
        <w:autoSpaceDN w:val="0"/>
        <w:adjustRightInd w:val="0"/>
        <w:spacing w:line="360" w:lineRule="auto"/>
        <w:jc w:val="both"/>
        <w:rPr>
          <w:b/>
          <w:i/>
          <w:sz w:val="28"/>
          <w:szCs w:val="28"/>
        </w:rPr>
      </w:pPr>
      <w:r>
        <w:rPr>
          <w:b/>
          <w:i/>
          <w:sz w:val="28"/>
          <w:szCs w:val="28"/>
        </w:rPr>
        <w:t>в случае отсутствия в течение календарного года листов временной нетрудоспособности – 2 дня;</w:t>
      </w:r>
    </w:p>
    <w:p w:rsidR="00A437C7" w:rsidRPr="00C000D5" w:rsidRDefault="00A437C7" w:rsidP="00B85A12">
      <w:pPr>
        <w:numPr>
          <w:ilvl w:val="0"/>
          <w:numId w:val="6"/>
        </w:numPr>
        <w:suppressAutoHyphens/>
        <w:autoSpaceDE w:val="0"/>
        <w:autoSpaceDN w:val="0"/>
        <w:adjustRightInd w:val="0"/>
        <w:spacing w:line="360" w:lineRule="auto"/>
        <w:jc w:val="both"/>
        <w:rPr>
          <w:b/>
          <w:i/>
          <w:sz w:val="28"/>
          <w:szCs w:val="28"/>
        </w:rPr>
      </w:pPr>
      <w:r w:rsidRPr="00C000D5">
        <w:rPr>
          <w:b/>
          <w:i/>
          <w:sz w:val="28"/>
          <w:szCs w:val="28"/>
        </w:rPr>
        <w:lastRenderedPageBreak/>
        <w:t>неожиданные заболевания (несчастные случаи)  у близких или родственников (родители, супруги, дети) – 2 дня;</w:t>
      </w:r>
    </w:p>
    <w:p w:rsidR="00A437C7" w:rsidRPr="00DB7981" w:rsidRDefault="00763B09" w:rsidP="00574BBB">
      <w:pPr>
        <w:pStyle w:val="a7"/>
        <w:numPr>
          <w:ilvl w:val="0"/>
          <w:numId w:val="6"/>
        </w:numPr>
        <w:suppressAutoHyphens/>
        <w:autoSpaceDE w:val="0"/>
        <w:autoSpaceDN w:val="0"/>
        <w:adjustRightInd w:val="0"/>
        <w:spacing w:line="360" w:lineRule="auto"/>
        <w:rPr>
          <w:b/>
          <w:i/>
          <w:sz w:val="28"/>
          <w:szCs w:val="28"/>
        </w:rPr>
      </w:pPr>
      <w:r>
        <w:rPr>
          <w:b/>
          <w:i/>
          <w:sz w:val="28"/>
          <w:szCs w:val="28"/>
        </w:rPr>
        <w:t xml:space="preserve">неосвобожденному </w:t>
      </w:r>
      <w:r w:rsidR="00A437C7" w:rsidRPr="004E1941">
        <w:rPr>
          <w:b/>
          <w:i/>
          <w:sz w:val="28"/>
          <w:szCs w:val="28"/>
        </w:rPr>
        <w:t>председателю первичной профсоюзной организации - единовременно  в пре</w:t>
      </w:r>
      <w:r w:rsidR="002A6440">
        <w:rPr>
          <w:b/>
          <w:i/>
          <w:sz w:val="28"/>
          <w:szCs w:val="28"/>
        </w:rPr>
        <w:t>делах одного календарного года 3 дня;</w:t>
      </w:r>
    </w:p>
    <w:p w:rsidR="00A437C7" w:rsidRPr="004E1941" w:rsidRDefault="00861E72" w:rsidP="00D21D46">
      <w:pPr>
        <w:suppressAutoHyphens/>
        <w:autoSpaceDE w:val="0"/>
        <w:autoSpaceDN w:val="0"/>
        <w:adjustRightInd w:val="0"/>
        <w:spacing w:line="360" w:lineRule="auto"/>
        <w:jc w:val="both"/>
        <w:rPr>
          <w:sz w:val="28"/>
          <w:szCs w:val="28"/>
        </w:rPr>
      </w:pPr>
      <w:r>
        <w:rPr>
          <w:b/>
          <w:i/>
          <w:sz w:val="28"/>
          <w:szCs w:val="28"/>
        </w:rPr>
        <w:tab/>
      </w:r>
      <w:r w:rsidR="00A437C7" w:rsidRPr="004E1941">
        <w:rPr>
          <w:sz w:val="28"/>
          <w:szCs w:val="28"/>
        </w:rPr>
        <w:t xml:space="preserve"> 4.</w:t>
      </w:r>
      <w:r>
        <w:rPr>
          <w:sz w:val="28"/>
          <w:szCs w:val="28"/>
        </w:rPr>
        <w:t>6</w:t>
      </w:r>
      <w:r w:rsidR="00A437C7" w:rsidRPr="004E1941">
        <w:rPr>
          <w:sz w:val="28"/>
          <w:szCs w:val="28"/>
        </w:rPr>
        <w:t>. Работодатель обеспечивает педагогическим работникам возможность отдыха и приема пищи в ра</w:t>
      </w:r>
      <w:r w:rsidR="00D31207">
        <w:rPr>
          <w:sz w:val="28"/>
          <w:szCs w:val="28"/>
        </w:rPr>
        <w:t>бочее время одновременно с воспитанниками</w:t>
      </w:r>
      <w:r w:rsidR="004E1941">
        <w:rPr>
          <w:sz w:val="28"/>
          <w:szCs w:val="28"/>
        </w:rPr>
        <w:t>. Время о</w:t>
      </w:r>
      <w:r w:rsidR="00A437C7" w:rsidRPr="004E1941">
        <w:rPr>
          <w:sz w:val="28"/>
          <w:szCs w:val="28"/>
        </w:rPr>
        <w:t>тдыха и питания для других работников устанавливается Правилами внутреннего трудового распорядка и не должно бы</w:t>
      </w:r>
      <w:r w:rsidR="00D21D46">
        <w:rPr>
          <w:sz w:val="28"/>
          <w:szCs w:val="28"/>
        </w:rPr>
        <w:t xml:space="preserve">ть менее 30 минут. </w:t>
      </w:r>
    </w:p>
    <w:p w:rsidR="00A437C7" w:rsidRPr="004E1941" w:rsidRDefault="00A437C7" w:rsidP="004E1941">
      <w:pPr>
        <w:shd w:val="clear" w:color="auto" w:fill="FFFFFF"/>
        <w:autoSpaceDE w:val="0"/>
        <w:autoSpaceDN w:val="0"/>
        <w:adjustRightInd w:val="0"/>
        <w:spacing w:line="360" w:lineRule="auto"/>
        <w:ind w:firstLine="360"/>
        <w:jc w:val="both"/>
        <w:rPr>
          <w:sz w:val="28"/>
          <w:szCs w:val="28"/>
        </w:rPr>
      </w:pPr>
      <w:r w:rsidRPr="004E1941">
        <w:rPr>
          <w:b/>
          <w:color w:val="000000"/>
          <w:sz w:val="28"/>
          <w:szCs w:val="28"/>
        </w:rPr>
        <w:t xml:space="preserve">   </w:t>
      </w:r>
      <w:r w:rsidR="004E1941">
        <w:rPr>
          <w:b/>
          <w:color w:val="000000"/>
          <w:sz w:val="28"/>
          <w:szCs w:val="28"/>
        </w:rPr>
        <w:tab/>
        <w:t xml:space="preserve">     </w:t>
      </w:r>
      <w:r w:rsidRPr="004E1941">
        <w:rPr>
          <w:color w:val="000000"/>
          <w:sz w:val="28"/>
          <w:szCs w:val="28"/>
        </w:rPr>
        <w:t>4.</w:t>
      </w:r>
      <w:r w:rsidR="004B6375">
        <w:rPr>
          <w:color w:val="000000"/>
          <w:sz w:val="28"/>
          <w:szCs w:val="28"/>
        </w:rPr>
        <w:t>7</w:t>
      </w:r>
      <w:r w:rsidRPr="004E1941">
        <w:rPr>
          <w:color w:val="000000"/>
          <w:sz w:val="28"/>
          <w:szCs w:val="28"/>
        </w:rPr>
        <w:t>. Считать нерабочими праздничными днями:</w:t>
      </w:r>
    </w:p>
    <w:p w:rsidR="00A437C7" w:rsidRPr="004E1941" w:rsidRDefault="00A437C7" w:rsidP="00B85A12">
      <w:pPr>
        <w:numPr>
          <w:ilvl w:val="0"/>
          <w:numId w:val="7"/>
        </w:numPr>
        <w:shd w:val="clear" w:color="auto" w:fill="FFFFFF"/>
        <w:autoSpaceDE w:val="0"/>
        <w:autoSpaceDN w:val="0"/>
        <w:adjustRightInd w:val="0"/>
        <w:spacing w:line="360" w:lineRule="auto"/>
        <w:jc w:val="both"/>
        <w:rPr>
          <w:sz w:val="28"/>
          <w:szCs w:val="28"/>
        </w:rPr>
      </w:pPr>
      <w:r w:rsidRPr="004E1941">
        <w:rPr>
          <w:color w:val="000000"/>
          <w:sz w:val="28"/>
          <w:szCs w:val="28"/>
        </w:rPr>
        <w:t>1, 2, 3, 4, 5</w:t>
      </w:r>
      <w:r w:rsidR="008D3047">
        <w:rPr>
          <w:color w:val="000000"/>
          <w:sz w:val="28"/>
          <w:szCs w:val="28"/>
        </w:rPr>
        <w:t xml:space="preserve"> </w:t>
      </w:r>
      <w:r w:rsidRPr="004E1941">
        <w:rPr>
          <w:color w:val="000000"/>
          <w:sz w:val="28"/>
          <w:szCs w:val="28"/>
        </w:rPr>
        <w:t>января - Новогодние каникулы;</w:t>
      </w:r>
    </w:p>
    <w:p w:rsidR="00A437C7" w:rsidRPr="004E1941" w:rsidRDefault="00A437C7" w:rsidP="00B85A12">
      <w:pPr>
        <w:numPr>
          <w:ilvl w:val="0"/>
          <w:numId w:val="7"/>
        </w:numPr>
        <w:shd w:val="clear" w:color="auto" w:fill="FFFFFF"/>
        <w:autoSpaceDE w:val="0"/>
        <w:autoSpaceDN w:val="0"/>
        <w:adjustRightInd w:val="0"/>
        <w:spacing w:line="360" w:lineRule="auto"/>
        <w:jc w:val="both"/>
        <w:rPr>
          <w:sz w:val="28"/>
          <w:szCs w:val="28"/>
        </w:rPr>
      </w:pPr>
      <w:r w:rsidRPr="004E1941">
        <w:rPr>
          <w:color w:val="000000"/>
          <w:sz w:val="28"/>
          <w:szCs w:val="28"/>
        </w:rPr>
        <w:t>7 января - Рождество;</w:t>
      </w:r>
    </w:p>
    <w:p w:rsidR="00A437C7" w:rsidRPr="004E1941" w:rsidRDefault="00A437C7" w:rsidP="00B85A12">
      <w:pPr>
        <w:numPr>
          <w:ilvl w:val="0"/>
          <w:numId w:val="7"/>
        </w:numPr>
        <w:shd w:val="clear" w:color="auto" w:fill="FFFFFF"/>
        <w:autoSpaceDE w:val="0"/>
        <w:autoSpaceDN w:val="0"/>
        <w:adjustRightInd w:val="0"/>
        <w:spacing w:line="360" w:lineRule="auto"/>
        <w:jc w:val="both"/>
        <w:rPr>
          <w:sz w:val="28"/>
          <w:szCs w:val="28"/>
        </w:rPr>
      </w:pPr>
      <w:r w:rsidRPr="004E1941">
        <w:rPr>
          <w:color w:val="000000"/>
          <w:sz w:val="28"/>
          <w:szCs w:val="28"/>
        </w:rPr>
        <w:t>23 февраля - День защитника Отечества;</w:t>
      </w:r>
    </w:p>
    <w:p w:rsidR="00A437C7" w:rsidRPr="004E1941" w:rsidRDefault="00A437C7" w:rsidP="00B85A12">
      <w:pPr>
        <w:numPr>
          <w:ilvl w:val="0"/>
          <w:numId w:val="7"/>
        </w:numPr>
        <w:shd w:val="clear" w:color="auto" w:fill="FFFFFF"/>
        <w:autoSpaceDE w:val="0"/>
        <w:autoSpaceDN w:val="0"/>
        <w:adjustRightInd w:val="0"/>
        <w:spacing w:line="360" w:lineRule="auto"/>
        <w:jc w:val="both"/>
        <w:rPr>
          <w:sz w:val="28"/>
          <w:szCs w:val="28"/>
        </w:rPr>
      </w:pPr>
      <w:r w:rsidRPr="004E1941">
        <w:rPr>
          <w:color w:val="000000"/>
          <w:sz w:val="28"/>
          <w:szCs w:val="28"/>
        </w:rPr>
        <w:t>8 Марта - Международный женский день;</w:t>
      </w:r>
    </w:p>
    <w:p w:rsidR="00A437C7" w:rsidRPr="004E1941" w:rsidRDefault="00A437C7" w:rsidP="00B85A12">
      <w:pPr>
        <w:numPr>
          <w:ilvl w:val="0"/>
          <w:numId w:val="7"/>
        </w:numPr>
        <w:shd w:val="clear" w:color="auto" w:fill="FFFFFF"/>
        <w:autoSpaceDE w:val="0"/>
        <w:autoSpaceDN w:val="0"/>
        <w:adjustRightInd w:val="0"/>
        <w:spacing w:line="360" w:lineRule="auto"/>
        <w:jc w:val="both"/>
        <w:rPr>
          <w:sz w:val="28"/>
          <w:szCs w:val="28"/>
        </w:rPr>
      </w:pPr>
      <w:r w:rsidRPr="004E1941">
        <w:rPr>
          <w:color w:val="000000"/>
          <w:sz w:val="28"/>
          <w:szCs w:val="28"/>
        </w:rPr>
        <w:t>1 Мая - День весны и труда;</w:t>
      </w:r>
    </w:p>
    <w:p w:rsidR="00A437C7" w:rsidRPr="004E1941" w:rsidRDefault="00A437C7" w:rsidP="00B85A12">
      <w:pPr>
        <w:numPr>
          <w:ilvl w:val="0"/>
          <w:numId w:val="7"/>
        </w:numPr>
        <w:shd w:val="clear" w:color="auto" w:fill="FFFFFF"/>
        <w:autoSpaceDE w:val="0"/>
        <w:autoSpaceDN w:val="0"/>
        <w:adjustRightInd w:val="0"/>
        <w:spacing w:line="360" w:lineRule="auto"/>
        <w:jc w:val="both"/>
        <w:rPr>
          <w:sz w:val="28"/>
          <w:szCs w:val="28"/>
        </w:rPr>
      </w:pPr>
      <w:r w:rsidRPr="004E1941">
        <w:rPr>
          <w:color w:val="000000"/>
          <w:sz w:val="28"/>
          <w:szCs w:val="28"/>
        </w:rPr>
        <w:t>9 Мая - День Победы;</w:t>
      </w:r>
    </w:p>
    <w:p w:rsidR="00A437C7" w:rsidRPr="004E1941" w:rsidRDefault="00A437C7" w:rsidP="00B85A12">
      <w:pPr>
        <w:numPr>
          <w:ilvl w:val="0"/>
          <w:numId w:val="7"/>
        </w:numPr>
        <w:shd w:val="clear" w:color="auto" w:fill="FFFFFF"/>
        <w:autoSpaceDE w:val="0"/>
        <w:autoSpaceDN w:val="0"/>
        <w:adjustRightInd w:val="0"/>
        <w:spacing w:line="360" w:lineRule="auto"/>
        <w:jc w:val="both"/>
        <w:rPr>
          <w:sz w:val="28"/>
          <w:szCs w:val="28"/>
        </w:rPr>
      </w:pPr>
      <w:r w:rsidRPr="004E1941">
        <w:rPr>
          <w:color w:val="000000"/>
          <w:sz w:val="28"/>
          <w:szCs w:val="28"/>
        </w:rPr>
        <w:t>12 июня - День России;</w:t>
      </w:r>
    </w:p>
    <w:p w:rsidR="00A437C7" w:rsidRPr="004E1941" w:rsidRDefault="00A437C7" w:rsidP="00B85A12">
      <w:pPr>
        <w:numPr>
          <w:ilvl w:val="0"/>
          <w:numId w:val="7"/>
        </w:numPr>
        <w:shd w:val="clear" w:color="auto" w:fill="FFFFFF"/>
        <w:autoSpaceDE w:val="0"/>
        <w:autoSpaceDN w:val="0"/>
        <w:adjustRightInd w:val="0"/>
        <w:spacing w:line="360" w:lineRule="auto"/>
        <w:contextualSpacing/>
        <w:jc w:val="both"/>
        <w:rPr>
          <w:color w:val="000000"/>
          <w:sz w:val="28"/>
          <w:szCs w:val="28"/>
        </w:rPr>
      </w:pPr>
      <w:r w:rsidRPr="004E1941">
        <w:rPr>
          <w:color w:val="000000"/>
          <w:sz w:val="28"/>
          <w:szCs w:val="28"/>
        </w:rPr>
        <w:t>4 ноября -</w:t>
      </w:r>
      <w:r w:rsidR="004E1941">
        <w:rPr>
          <w:color w:val="000000"/>
          <w:sz w:val="28"/>
          <w:szCs w:val="28"/>
        </w:rPr>
        <w:t xml:space="preserve"> День народного единства.</w:t>
      </w:r>
    </w:p>
    <w:p w:rsidR="00861E72" w:rsidRPr="00D21D46" w:rsidRDefault="00861E72" w:rsidP="00D21D46">
      <w:pPr>
        <w:pStyle w:val="4"/>
        <w:spacing w:line="360" w:lineRule="auto"/>
        <w:ind w:left="2160"/>
        <w:rPr>
          <w:sz w:val="32"/>
          <w:szCs w:val="32"/>
        </w:rPr>
      </w:pPr>
      <w:proofErr w:type="gramStart"/>
      <w:r w:rsidRPr="007E0B19">
        <w:rPr>
          <w:sz w:val="32"/>
          <w:szCs w:val="32"/>
          <w:lang w:val="en-US"/>
        </w:rPr>
        <w:t>V</w:t>
      </w:r>
      <w:r w:rsidRPr="007E0B19">
        <w:rPr>
          <w:sz w:val="32"/>
          <w:szCs w:val="32"/>
        </w:rPr>
        <w:t xml:space="preserve">.  </w:t>
      </w:r>
      <w:r>
        <w:rPr>
          <w:sz w:val="32"/>
          <w:szCs w:val="32"/>
        </w:rPr>
        <w:t>Оплата</w:t>
      </w:r>
      <w:proofErr w:type="gramEnd"/>
      <w:r>
        <w:rPr>
          <w:sz w:val="32"/>
          <w:szCs w:val="32"/>
        </w:rPr>
        <w:t xml:space="preserve"> труда и нормы труда</w:t>
      </w:r>
    </w:p>
    <w:p w:rsidR="00861E72" w:rsidRDefault="00861E72" w:rsidP="00861E72">
      <w:pPr>
        <w:spacing w:line="360" w:lineRule="auto"/>
        <w:ind w:firstLine="720"/>
        <w:jc w:val="both"/>
        <w:rPr>
          <w:sz w:val="28"/>
          <w:szCs w:val="28"/>
        </w:rPr>
      </w:pPr>
      <w:r w:rsidRPr="00A53797">
        <w:rPr>
          <w:sz w:val="28"/>
          <w:szCs w:val="28"/>
        </w:rPr>
        <w:t>5.1</w:t>
      </w:r>
      <w:r w:rsidRPr="00B64E92">
        <w:rPr>
          <w:b/>
          <w:sz w:val="28"/>
          <w:szCs w:val="28"/>
        </w:rPr>
        <w:t>.</w:t>
      </w:r>
      <w:r>
        <w:rPr>
          <w:sz w:val="28"/>
          <w:szCs w:val="28"/>
        </w:rPr>
        <w:t xml:space="preserve"> В целях </w:t>
      </w:r>
      <w:r w:rsidRPr="0084099D">
        <w:rPr>
          <w:sz w:val="28"/>
          <w:szCs w:val="28"/>
        </w:rPr>
        <w:t xml:space="preserve">повышения социального статуса работников образования, престижа педагогической профессии </w:t>
      </w:r>
      <w:r>
        <w:rPr>
          <w:sz w:val="28"/>
          <w:szCs w:val="28"/>
        </w:rPr>
        <w:t>стороны договорились приоритетным направлением на период действия коллективного договора считать неуклонное повышение и улучшение условий оплаты труда работников учре</w:t>
      </w:r>
      <w:r>
        <w:rPr>
          <w:sz w:val="28"/>
          <w:szCs w:val="28"/>
        </w:rPr>
        <w:t>ж</w:t>
      </w:r>
      <w:r>
        <w:rPr>
          <w:sz w:val="28"/>
          <w:szCs w:val="28"/>
        </w:rPr>
        <w:t>дения, осуществление мер по недопущению и ликвидации задолженности по зар</w:t>
      </w:r>
      <w:r>
        <w:rPr>
          <w:sz w:val="28"/>
          <w:szCs w:val="28"/>
        </w:rPr>
        <w:t>а</w:t>
      </w:r>
      <w:r>
        <w:rPr>
          <w:sz w:val="28"/>
          <w:szCs w:val="28"/>
        </w:rPr>
        <w:t xml:space="preserve">ботной плате. </w:t>
      </w:r>
    </w:p>
    <w:p w:rsidR="00861E72" w:rsidRPr="0084099D" w:rsidRDefault="00861E72" w:rsidP="00861E72">
      <w:pPr>
        <w:spacing w:line="360" w:lineRule="auto"/>
        <w:ind w:firstLine="720"/>
        <w:jc w:val="both"/>
        <w:rPr>
          <w:sz w:val="28"/>
          <w:szCs w:val="28"/>
        </w:rPr>
      </w:pPr>
      <w:r w:rsidRPr="00A53797">
        <w:rPr>
          <w:sz w:val="28"/>
          <w:szCs w:val="28"/>
        </w:rPr>
        <w:t>5.2.</w:t>
      </w:r>
      <w:r w:rsidRPr="0084099D">
        <w:rPr>
          <w:sz w:val="28"/>
          <w:szCs w:val="28"/>
        </w:rPr>
        <w:t xml:space="preserve"> </w:t>
      </w:r>
      <w:r>
        <w:rPr>
          <w:sz w:val="28"/>
          <w:szCs w:val="28"/>
        </w:rPr>
        <w:t>С</w:t>
      </w:r>
      <w:r w:rsidRPr="0084099D">
        <w:rPr>
          <w:sz w:val="28"/>
          <w:szCs w:val="28"/>
        </w:rPr>
        <w:t>тороны подтверждают:</w:t>
      </w:r>
    </w:p>
    <w:p w:rsidR="00861E72" w:rsidRPr="007149FE" w:rsidRDefault="00861E72" w:rsidP="00861E72">
      <w:pPr>
        <w:pStyle w:val="af6"/>
        <w:spacing w:before="0" w:after="0" w:line="360" w:lineRule="auto"/>
        <w:ind w:firstLine="720"/>
        <w:contextualSpacing/>
        <w:jc w:val="both"/>
        <w:rPr>
          <w:sz w:val="28"/>
          <w:szCs w:val="28"/>
        </w:rPr>
      </w:pPr>
      <w:r w:rsidRPr="00AA32EA">
        <w:rPr>
          <w:sz w:val="28"/>
          <w:szCs w:val="28"/>
        </w:rPr>
        <w:t xml:space="preserve">5.2.1. Оплата труда работников учреждения осуществляется в соответствии с законодательством </w:t>
      </w:r>
      <w:r>
        <w:rPr>
          <w:sz w:val="28"/>
          <w:szCs w:val="28"/>
        </w:rPr>
        <w:t xml:space="preserve">Российской Федерации </w:t>
      </w:r>
      <w:r w:rsidRPr="007149FE">
        <w:rPr>
          <w:sz w:val="28"/>
          <w:szCs w:val="28"/>
        </w:rPr>
        <w:t xml:space="preserve"> с уч</w:t>
      </w:r>
      <w:r w:rsidRPr="007149FE">
        <w:rPr>
          <w:sz w:val="28"/>
          <w:szCs w:val="28"/>
        </w:rPr>
        <w:t>е</w:t>
      </w:r>
      <w:r w:rsidRPr="007149FE">
        <w:rPr>
          <w:sz w:val="28"/>
          <w:szCs w:val="28"/>
        </w:rPr>
        <w:t>том:</w:t>
      </w:r>
    </w:p>
    <w:p w:rsidR="00861E72" w:rsidRPr="007149FE" w:rsidRDefault="00861E72" w:rsidP="00861E72">
      <w:pPr>
        <w:pStyle w:val="af6"/>
        <w:spacing w:before="0" w:after="0" w:line="360" w:lineRule="auto"/>
        <w:ind w:firstLine="708"/>
        <w:contextualSpacing/>
        <w:jc w:val="both"/>
        <w:rPr>
          <w:color w:val="000000"/>
          <w:sz w:val="28"/>
          <w:szCs w:val="28"/>
        </w:rPr>
      </w:pPr>
      <w:r w:rsidRPr="007149FE">
        <w:rPr>
          <w:color w:val="000000"/>
          <w:sz w:val="28"/>
          <w:szCs w:val="28"/>
        </w:rPr>
        <w:t>- обеспечения зависимости заработной платы каждого работника от его квалификации, сложности выполняемой работы, количества и качества з</w:t>
      </w:r>
      <w:r w:rsidRPr="007149FE">
        <w:rPr>
          <w:color w:val="000000"/>
          <w:sz w:val="28"/>
          <w:szCs w:val="28"/>
        </w:rPr>
        <w:t>а</w:t>
      </w:r>
      <w:r w:rsidRPr="007149FE">
        <w:rPr>
          <w:color w:val="000000"/>
          <w:sz w:val="28"/>
          <w:szCs w:val="28"/>
        </w:rPr>
        <w:t>траченного труда без ограничения ее максимальным размером;</w:t>
      </w:r>
    </w:p>
    <w:p w:rsidR="00861E72" w:rsidRPr="007149FE" w:rsidRDefault="00861E72" w:rsidP="00861E72">
      <w:pPr>
        <w:pStyle w:val="af6"/>
        <w:spacing w:before="0" w:after="0" w:line="360" w:lineRule="auto"/>
        <w:ind w:firstLine="708"/>
        <w:contextualSpacing/>
        <w:jc w:val="both"/>
        <w:rPr>
          <w:color w:val="000000"/>
          <w:sz w:val="28"/>
          <w:szCs w:val="28"/>
        </w:rPr>
      </w:pPr>
      <w:r w:rsidRPr="007149FE">
        <w:rPr>
          <w:color w:val="000000"/>
          <w:sz w:val="28"/>
          <w:szCs w:val="28"/>
        </w:rPr>
        <w:lastRenderedPageBreak/>
        <w:t>- обеспечения работодателем равной оплаты за труд равной ценности при установлении размеров окладов (должностных окладов), ставок зарабо</w:t>
      </w:r>
      <w:r w:rsidRPr="007149FE">
        <w:rPr>
          <w:color w:val="000000"/>
          <w:sz w:val="28"/>
          <w:szCs w:val="28"/>
        </w:rPr>
        <w:t>т</w:t>
      </w:r>
      <w:r w:rsidRPr="007149FE">
        <w:rPr>
          <w:color w:val="000000"/>
          <w:sz w:val="28"/>
          <w:szCs w:val="28"/>
        </w:rPr>
        <w:t>ной платы, выплат компенсационного и стимулирующего характера, а также недопущения какой бы то ни было дискриминации - различий, исключений и предпочтений, не связанных с деловыми качествами работников;</w:t>
      </w:r>
    </w:p>
    <w:p w:rsidR="00861E72" w:rsidRPr="007149FE" w:rsidRDefault="00861E72" w:rsidP="00861E72">
      <w:pPr>
        <w:pStyle w:val="af6"/>
        <w:spacing w:before="0" w:after="0" w:line="360" w:lineRule="auto"/>
        <w:ind w:firstLine="708"/>
        <w:contextualSpacing/>
        <w:jc w:val="both"/>
        <w:rPr>
          <w:sz w:val="28"/>
          <w:szCs w:val="28"/>
        </w:rPr>
      </w:pPr>
      <w:r w:rsidRPr="007149FE">
        <w:rPr>
          <w:sz w:val="28"/>
          <w:szCs w:val="28"/>
        </w:rPr>
        <w:t>- обеспечения повышения уровня реального содержания заработной платы работников учреждений и других гарантий по оплате труда, предусмотренных трудовым законодательством и иными нормативными правов</w:t>
      </w:r>
      <w:r w:rsidRPr="007149FE">
        <w:rPr>
          <w:sz w:val="28"/>
          <w:szCs w:val="28"/>
        </w:rPr>
        <w:t>ы</w:t>
      </w:r>
      <w:r w:rsidRPr="007149FE">
        <w:rPr>
          <w:sz w:val="28"/>
          <w:szCs w:val="28"/>
        </w:rPr>
        <w:t>ми актами, содержащими нормы трудового права;</w:t>
      </w:r>
    </w:p>
    <w:p w:rsidR="00861E72" w:rsidRPr="007149FE" w:rsidRDefault="00861E72" w:rsidP="00861E72">
      <w:pPr>
        <w:pStyle w:val="af6"/>
        <w:spacing w:before="0" w:after="0" w:line="360" w:lineRule="auto"/>
        <w:ind w:firstLine="708"/>
        <w:contextualSpacing/>
        <w:jc w:val="both"/>
        <w:rPr>
          <w:sz w:val="28"/>
          <w:szCs w:val="28"/>
        </w:rPr>
      </w:pPr>
      <w:r w:rsidRPr="007149FE">
        <w:rPr>
          <w:sz w:val="28"/>
          <w:szCs w:val="28"/>
        </w:rPr>
        <w:t>- размеров выплат за выполнение сверхурочных работ, работу в выхо</w:t>
      </w:r>
      <w:r w:rsidRPr="007149FE">
        <w:rPr>
          <w:sz w:val="28"/>
          <w:szCs w:val="28"/>
        </w:rPr>
        <w:t>д</w:t>
      </w:r>
      <w:r w:rsidRPr="007149FE">
        <w:rPr>
          <w:sz w:val="28"/>
          <w:szCs w:val="28"/>
        </w:rPr>
        <w:t>ные и нерабочие праздничные дни, выполнение работ в других условиях, отклоняющихся от нормальных, но не ниже размеров, установленных труд</w:t>
      </w:r>
      <w:r w:rsidRPr="007149FE">
        <w:rPr>
          <w:sz w:val="28"/>
          <w:szCs w:val="28"/>
        </w:rPr>
        <w:t>о</w:t>
      </w:r>
      <w:r w:rsidRPr="007149FE">
        <w:rPr>
          <w:sz w:val="28"/>
          <w:szCs w:val="28"/>
        </w:rPr>
        <w:t>вым законодательством и иными нормативными правовыми актами, соде</w:t>
      </w:r>
      <w:r w:rsidRPr="007149FE">
        <w:rPr>
          <w:sz w:val="28"/>
          <w:szCs w:val="28"/>
        </w:rPr>
        <w:t>р</w:t>
      </w:r>
      <w:r w:rsidRPr="007149FE">
        <w:rPr>
          <w:sz w:val="28"/>
          <w:szCs w:val="28"/>
        </w:rPr>
        <w:t>жащими нормы трудового права;</w:t>
      </w:r>
    </w:p>
    <w:p w:rsidR="00861E72" w:rsidRPr="007149FE" w:rsidRDefault="00861E72" w:rsidP="00861E72">
      <w:pPr>
        <w:pStyle w:val="af6"/>
        <w:spacing w:before="0" w:after="0" w:line="360" w:lineRule="auto"/>
        <w:ind w:firstLine="708"/>
        <w:contextualSpacing/>
        <w:jc w:val="both"/>
        <w:rPr>
          <w:sz w:val="28"/>
          <w:szCs w:val="28"/>
        </w:rPr>
      </w:pPr>
      <w:r w:rsidRPr="007149FE">
        <w:rPr>
          <w:sz w:val="28"/>
          <w:szCs w:val="28"/>
        </w:rPr>
        <w:t>- порядка аттестации работников бюджетных учреждений, устанавл</w:t>
      </w:r>
      <w:r w:rsidRPr="007149FE">
        <w:rPr>
          <w:sz w:val="28"/>
          <w:szCs w:val="28"/>
        </w:rPr>
        <w:t>и</w:t>
      </w:r>
      <w:r w:rsidRPr="007149FE">
        <w:rPr>
          <w:sz w:val="28"/>
          <w:szCs w:val="28"/>
        </w:rPr>
        <w:t>ваемого в соответствии с законодательством Российской Федерации;</w:t>
      </w:r>
    </w:p>
    <w:p w:rsidR="00861E72" w:rsidRPr="007149FE" w:rsidRDefault="00861E72" w:rsidP="00861E72">
      <w:pPr>
        <w:pStyle w:val="af6"/>
        <w:spacing w:before="0" w:after="0" w:line="360" w:lineRule="auto"/>
        <w:ind w:firstLine="708"/>
        <w:contextualSpacing/>
        <w:jc w:val="both"/>
        <w:rPr>
          <w:sz w:val="28"/>
          <w:szCs w:val="28"/>
        </w:rPr>
      </w:pPr>
      <w:r w:rsidRPr="007149FE">
        <w:rPr>
          <w:sz w:val="28"/>
          <w:szCs w:val="28"/>
        </w:rPr>
        <w:t>- мнения выборного органа первичной профсоюзной организации;</w:t>
      </w:r>
    </w:p>
    <w:p w:rsidR="00861E72" w:rsidRPr="007149FE" w:rsidRDefault="00861E72" w:rsidP="00861E72">
      <w:pPr>
        <w:pStyle w:val="af6"/>
        <w:spacing w:before="0" w:after="0" w:line="360" w:lineRule="auto"/>
        <w:ind w:firstLine="708"/>
        <w:contextualSpacing/>
        <w:jc w:val="both"/>
        <w:rPr>
          <w:sz w:val="28"/>
          <w:szCs w:val="28"/>
        </w:rPr>
      </w:pPr>
      <w:r w:rsidRPr="007149FE">
        <w:rPr>
          <w:sz w:val="28"/>
          <w:szCs w:val="28"/>
        </w:rPr>
        <w:t>- создания условий для оплаты труда работников в зависимости от их личного участия в эффективном функционировании учреждения;</w:t>
      </w:r>
    </w:p>
    <w:p w:rsidR="00861E72" w:rsidRPr="007149FE" w:rsidRDefault="00861E72" w:rsidP="00861E72">
      <w:pPr>
        <w:pStyle w:val="af6"/>
        <w:spacing w:before="0" w:after="0" w:line="360" w:lineRule="auto"/>
        <w:ind w:firstLine="708"/>
        <w:contextualSpacing/>
        <w:jc w:val="both"/>
        <w:rPr>
          <w:sz w:val="28"/>
          <w:szCs w:val="28"/>
        </w:rPr>
      </w:pPr>
      <w:r w:rsidRPr="007149FE">
        <w:rPr>
          <w:sz w:val="28"/>
          <w:szCs w:val="28"/>
        </w:rPr>
        <w:t>- типовых норм труда для однородных работ (межотраслевые, отрасл</w:t>
      </w:r>
      <w:r w:rsidRPr="007149FE">
        <w:rPr>
          <w:sz w:val="28"/>
          <w:szCs w:val="28"/>
        </w:rPr>
        <w:t>е</w:t>
      </w:r>
      <w:r w:rsidRPr="007149FE">
        <w:rPr>
          <w:sz w:val="28"/>
          <w:szCs w:val="28"/>
        </w:rPr>
        <w:t>вые и иные нормы труда, включая нормы часов педагогической работы за ставку заработной платы, нормы времени, утверждаемые в порядке, устано</w:t>
      </w:r>
      <w:r w:rsidRPr="007149FE">
        <w:rPr>
          <w:sz w:val="28"/>
          <w:szCs w:val="28"/>
        </w:rPr>
        <w:t>в</w:t>
      </w:r>
      <w:r w:rsidRPr="007149FE">
        <w:rPr>
          <w:sz w:val="28"/>
          <w:szCs w:val="28"/>
        </w:rPr>
        <w:t>ленном Правительством Российской Федерации).</w:t>
      </w:r>
    </w:p>
    <w:p w:rsidR="00861E72" w:rsidRDefault="00861E72" w:rsidP="00861E72">
      <w:pPr>
        <w:pStyle w:val="aa"/>
        <w:spacing w:line="360" w:lineRule="auto"/>
        <w:ind w:firstLine="0"/>
        <w:rPr>
          <w:szCs w:val="28"/>
        </w:rPr>
      </w:pPr>
      <w:r>
        <w:rPr>
          <w:szCs w:val="28"/>
        </w:rPr>
        <w:t xml:space="preserve">         5.2.2.</w:t>
      </w:r>
      <w:r w:rsidRPr="0084099D">
        <w:rPr>
          <w:szCs w:val="28"/>
        </w:rPr>
        <w:t xml:space="preserve"> Порядок и условия оплаты труда работников</w:t>
      </w:r>
      <w:r>
        <w:rPr>
          <w:szCs w:val="28"/>
        </w:rPr>
        <w:t>, в том числе компе</w:t>
      </w:r>
      <w:r>
        <w:rPr>
          <w:szCs w:val="28"/>
        </w:rPr>
        <w:t>н</w:t>
      </w:r>
      <w:r>
        <w:rPr>
          <w:szCs w:val="28"/>
        </w:rPr>
        <w:t xml:space="preserve">сационных и стимулирующих выплат, </w:t>
      </w:r>
      <w:r w:rsidRPr="0084099D">
        <w:rPr>
          <w:szCs w:val="28"/>
        </w:rPr>
        <w:t xml:space="preserve"> регулиру</w:t>
      </w:r>
      <w:r>
        <w:rPr>
          <w:szCs w:val="28"/>
        </w:rPr>
        <w:t>ю</w:t>
      </w:r>
      <w:r w:rsidRPr="0084099D">
        <w:rPr>
          <w:szCs w:val="28"/>
        </w:rPr>
        <w:t xml:space="preserve">тся </w:t>
      </w:r>
      <w:r>
        <w:rPr>
          <w:szCs w:val="28"/>
        </w:rPr>
        <w:t>П</w:t>
      </w:r>
      <w:r w:rsidRPr="0084099D">
        <w:rPr>
          <w:szCs w:val="28"/>
        </w:rPr>
        <w:t>оложением об оплате труда работников</w:t>
      </w:r>
      <w:r w:rsidR="00D31207">
        <w:rPr>
          <w:szCs w:val="28"/>
        </w:rPr>
        <w:t xml:space="preserve">  МБДОУ № 10 «Аленушка</w:t>
      </w:r>
      <w:r>
        <w:rPr>
          <w:szCs w:val="28"/>
        </w:rPr>
        <w:t>»,</w:t>
      </w:r>
      <w:r w:rsidRPr="0084099D">
        <w:rPr>
          <w:szCs w:val="28"/>
        </w:rPr>
        <w:t xml:space="preserve"> </w:t>
      </w:r>
      <w:r>
        <w:rPr>
          <w:szCs w:val="28"/>
        </w:rPr>
        <w:t>утверждаемым работодателем по соглас</w:t>
      </w:r>
      <w:r>
        <w:rPr>
          <w:szCs w:val="28"/>
        </w:rPr>
        <w:t>о</w:t>
      </w:r>
      <w:r>
        <w:rPr>
          <w:szCs w:val="28"/>
        </w:rPr>
        <w:t>ванию с профкомом.</w:t>
      </w:r>
    </w:p>
    <w:p w:rsidR="00861E72" w:rsidRPr="00A53797" w:rsidRDefault="00861E72" w:rsidP="00861E72">
      <w:pPr>
        <w:pStyle w:val="aa"/>
        <w:spacing w:line="360" w:lineRule="auto"/>
        <w:rPr>
          <w:i/>
          <w:szCs w:val="28"/>
          <w:u w:val="single"/>
        </w:rPr>
      </w:pPr>
      <w:r>
        <w:rPr>
          <w:szCs w:val="28"/>
        </w:rPr>
        <w:t xml:space="preserve">  </w:t>
      </w:r>
      <w:r>
        <w:rPr>
          <w:szCs w:val="28"/>
        </w:rPr>
        <w:tab/>
        <w:t>5.2.3.</w:t>
      </w:r>
      <w:r w:rsidRPr="0084099D">
        <w:rPr>
          <w:szCs w:val="28"/>
        </w:rPr>
        <w:t>Заработная плата работников учреждени</w:t>
      </w:r>
      <w:r>
        <w:rPr>
          <w:szCs w:val="28"/>
        </w:rPr>
        <w:t>я</w:t>
      </w:r>
      <w:r w:rsidRPr="0084099D">
        <w:rPr>
          <w:szCs w:val="28"/>
        </w:rPr>
        <w:t xml:space="preserve">, устанавливаемая в соответствии с </w:t>
      </w:r>
      <w:r>
        <w:rPr>
          <w:szCs w:val="28"/>
        </w:rPr>
        <w:t xml:space="preserve">отраслевой </w:t>
      </w:r>
      <w:r w:rsidRPr="0084099D">
        <w:rPr>
          <w:szCs w:val="28"/>
        </w:rPr>
        <w:t>систем</w:t>
      </w:r>
      <w:r>
        <w:rPr>
          <w:szCs w:val="28"/>
        </w:rPr>
        <w:t>ой</w:t>
      </w:r>
      <w:r w:rsidRPr="0084099D">
        <w:rPr>
          <w:szCs w:val="28"/>
        </w:rPr>
        <w:t xml:space="preserve"> оплаты труда, не может быть </w:t>
      </w:r>
      <w:r>
        <w:rPr>
          <w:szCs w:val="28"/>
        </w:rPr>
        <w:t>ниже</w:t>
      </w:r>
      <w:r w:rsidRPr="0084099D">
        <w:rPr>
          <w:szCs w:val="28"/>
        </w:rPr>
        <w:t xml:space="preserve"> </w:t>
      </w:r>
      <w:r>
        <w:rPr>
          <w:szCs w:val="28"/>
        </w:rPr>
        <w:t>минимального размера оплаты труда</w:t>
      </w:r>
      <w:r w:rsidRPr="0084099D">
        <w:rPr>
          <w:szCs w:val="28"/>
        </w:rPr>
        <w:t>, при условии сохранения объема должностных обязанностей работников и выполнения ими работ той же квалификации.</w:t>
      </w:r>
      <w:r>
        <w:rPr>
          <w:szCs w:val="28"/>
        </w:rPr>
        <w:t xml:space="preserve"> </w:t>
      </w:r>
      <w:r w:rsidRPr="0084099D">
        <w:rPr>
          <w:szCs w:val="28"/>
        </w:rPr>
        <w:t xml:space="preserve">Месячная оплата труда работников не ниже минимальной заработной платы пропорционально отработанному времени  </w:t>
      </w:r>
      <w:r w:rsidRPr="0084099D">
        <w:rPr>
          <w:szCs w:val="28"/>
        </w:rPr>
        <w:lastRenderedPageBreak/>
        <w:t>осуществляется в рамках каждого трудового договора, в т.ч. заключенного о работе на условиях совместительства. Доплаты за совмещение профессий (должностей), расширение зоны обслуживания, увеличение объема работы или исполнение обяза</w:t>
      </w:r>
      <w:r w:rsidRPr="0084099D">
        <w:rPr>
          <w:szCs w:val="28"/>
        </w:rPr>
        <w:t>н</w:t>
      </w:r>
      <w:r w:rsidRPr="0084099D">
        <w:rPr>
          <w:szCs w:val="28"/>
        </w:rPr>
        <w:t xml:space="preserve">ностей временно отсутствующего работника без освобождения от работы, определенной трудовым договором, </w:t>
      </w:r>
      <w:r>
        <w:rPr>
          <w:szCs w:val="28"/>
        </w:rPr>
        <w:t xml:space="preserve">за сверхурочную работу </w:t>
      </w:r>
      <w:r w:rsidRPr="0084099D">
        <w:rPr>
          <w:szCs w:val="28"/>
        </w:rPr>
        <w:t>в заработной плате работника при доведении ее до минимальной заработной платы</w:t>
      </w:r>
      <w:r>
        <w:rPr>
          <w:szCs w:val="28"/>
        </w:rPr>
        <w:t xml:space="preserve"> </w:t>
      </w:r>
      <w:r w:rsidRPr="0084099D">
        <w:rPr>
          <w:szCs w:val="28"/>
        </w:rPr>
        <w:t>не учитыва</w:t>
      </w:r>
      <w:r>
        <w:rPr>
          <w:szCs w:val="28"/>
        </w:rPr>
        <w:t>ю</w:t>
      </w:r>
      <w:r w:rsidRPr="0084099D">
        <w:rPr>
          <w:szCs w:val="28"/>
        </w:rPr>
        <w:t>т</w:t>
      </w:r>
      <w:r w:rsidRPr="0084099D">
        <w:rPr>
          <w:szCs w:val="28"/>
        </w:rPr>
        <w:t>ся.</w:t>
      </w:r>
      <w:r w:rsidR="00D21D46">
        <w:rPr>
          <w:szCs w:val="28"/>
        </w:rPr>
        <w:tab/>
      </w:r>
      <w:r w:rsidRPr="00A53797">
        <w:rPr>
          <w:i/>
          <w:szCs w:val="28"/>
          <w:u w:val="single"/>
        </w:rPr>
        <w:t>(Статья 135 ТК РФ)</w:t>
      </w:r>
    </w:p>
    <w:p w:rsidR="00861E72" w:rsidRPr="007149FE" w:rsidRDefault="00861E72" w:rsidP="00861E72">
      <w:pPr>
        <w:pStyle w:val="aa"/>
        <w:spacing w:line="360" w:lineRule="auto"/>
        <w:rPr>
          <w:szCs w:val="28"/>
        </w:rPr>
      </w:pPr>
      <w:r>
        <w:rPr>
          <w:szCs w:val="28"/>
        </w:rPr>
        <w:tab/>
      </w:r>
      <w:r w:rsidRPr="00AA32EA">
        <w:rPr>
          <w:szCs w:val="28"/>
        </w:rPr>
        <w:t>5.2.4.</w:t>
      </w:r>
      <w:r w:rsidRPr="0084099D">
        <w:rPr>
          <w:szCs w:val="28"/>
        </w:rPr>
        <w:t xml:space="preserve"> </w:t>
      </w:r>
      <w:r w:rsidRPr="007149FE">
        <w:rPr>
          <w:szCs w:val="28"/>
        </w:rPr>
        <w:t>Оплата труда работников, занятых на тяжелых работах, работах с вредными и (или) опасными и иными особыми условиями труда, произв</w:t>
      </w:r>
      <w:r w:rsidRPr="007149FE">
        <w:rPr>
          <w:szCs w:val="28"/>
        </w:rPr>
        <w:t>о</w:t>
      </w:r>
      <w:r w:rsidRPr="007149FE">
        <w:rPr>
          <w:szCs w:val="28"/>
        </w:rPr>
        <w:t xml:space="preserve">дится в повышенном </w:t>
      </w:r>
      <w:r>
        <w:rPr>
          <w:szCs w:val="28"/>
        </w:rPr>
        <w:t xml:space="preserve">размере </w:t>
      </w:r>
      <w:r w:rsidRPr="007149FE">
        <w:rPr>
          <w:szCs w:val="28"/>
        </w:rPr>
        <w:t>по результатам аттестации рабочих мест.</w:t>
      </w:r>
    </w:p>
    <w:p w:rsidR="00861E72" w:rsidRPr="00AA32EA" w:rsidRDefault="00861E72" w:rsidP="00861E72">
      <w:pPr>
        <w:pStyle w:val="ConsPlusNormal"/>
        <w:widowControl/>
        <w:spacing w:line="360" w:lineRule="auto"/>
        <w:ind w:firstLine="540"/>
        <w:jc w:val="both"/>
        <w:rPr>
          <w:rFonts w:ascii="Times New Roman" w:hAnsi="Times New Roman" w:cs="Times New Roman"/>
          <w:sz w:val="28"/>
          <w:szCs w:val="28"/>
        </w:rPr>
      </w:pPr>
      <w:r>
        <w:rPr>
          <w:rFonts w:ascii="Times New Roman" w:hAnsi="Times New Roman" w:cs="Times New Roman"/>
          <w:sz w:val="28"/>
        </w:rPr>
        <w:tab/>
      </w:r>
      <w:r w:rsidRPr="00AA32EA">
        <w:rPr>
          <w:rFonts w:ascii="Times New Roman" w:hAnsi="Times New Roman" w:cs="Times New Roman"/>
          <w:sz w:val="28"/>
        </w:rPr>
        <w:t>5.2.5.</w:t>
      </w:r>
      <w:r>
        <w:rPr>
          <w:rFonts w:ascii="Times New Roman" w:hAnsi="Times New Roman" w:cs="Times New Roman"/>
          <w:sz w:val="28"/>
        </w:rPr>
        <w:t xml:space="preserve"> </w:t>
      </w:r>
      <w:r w:rsidRPr="00AA32EA">
        <w:rPr>
          <w:rFonts w:ascii="Times New Roman" w:hAnsi="Times New Roman" w:cs="Times New Roman"/>
          <w:sz w:val="28"/>
          <w:szCs w:val="28"/>
        </w:rPr>
        <w:t>Работодатель по согласованию с профкомом устанавливает ко</w:t>
      </w:r>
      <w:r w:rsidRPr="00AA32EA">
        <w:rPr>
          <w:rFonts w:ascii="Times New Roman" w:hAnsi="Times New Roman" w:cs="Times New Roman"/>
          <w:sz w:val="28"/>
          <w:szCs w:val="28"/>
        </w:rPr>
        <w:t>н</w:t>
      </w:r>
      <w:r w:rsidRPr="00AA32EA">
        <w:rPr>
          <w:rFonts w:ascii="Times New Roman" w:hAnsi="Times New Roman" w:cs="Times New Roman"/>
          <w:sz w:val="28"/>
          <w:szCs w:val="28"/>
        </w:rPr>
        <w:t>кретные размеры компенсационных выплат всем работникам, занятым на работах с вредными и (или) опасными условиями труда, е</w:t>
      </w:r>
      <w:r w:rsidRPr="00AA32EA">
        <w:rPr>
          <w:rFonts w:ascii="Times New Roman" w:hAnsi="Times New Roman" w:cs="Times New Roman"/>
          <w:sz w:val="28"/>
          <w:szCs w:val="28"/>
        </w:rPr>
        <w:t>с</w:t>
      </w:r>
      <w:r w:rsidRPr="00AA32EA">
        <w:rPr>
          <w:rFonts w:ascii="Times New Roman" w:hAnsi="Times New Roman" w:cs="Times New Roman"/>
          <w:sz w:val="28"/>
          <w:szCs w:val="28"/>
        </w:rPr>
        <w:t>ли в установленном порядке не дано заключение о полном соответствии рабочего места, где в</w:t>
      </w:r>
      <w:r w:rsidRPr="00AA32EA">
        <w:rPr>
          <w:rFonts w:ascii="Times New Roman" w:hAnsi="Times New Roman" w:cs="Times New Roman"/>
          <w:sz w:val="28"/>
          <w:szCs w:val="28"/>
        </w:rPr>
        <w:t>ы</w:t>
      </w:r>
      <w:r w:rsidRPr="00AA32EA">
        <w:rPr>
          <w:rFonts w:ascii="Times New Roman" w:hAnsi="Times New Roman" w:cs="Times New Roman"/>
          <w:sz w:val="28"/>
          <w:szCs w:val="28"/>
        </w:rPr>
        <w:t>полняется такая работа, требованиям безопасности. При этом работодатель принимает меры по провед</w:t>
      </w:r>
      <w:r w:rsidRPr="00AA32EA">
        <w:rPr>
          <w:rFonts w:ascii="Times New Roman" w:hAnsi="Times New Roman" w:cs="Times New Roman"/>
          <w:sz w:val="28"/>
          <w:szCs w:val="28"/>
        </w:rPr>
        <w:t>е</w:t>
      </w:r>
      <w:r w:rsidRPr="00AA32EA">
        <w:rPr>
          <w:rFonts w:ascii="Times New Roman" w:hAnsi="Times New Roman" w:cs="Times New Roman"/>
          <w:sz w:val="28"/>
          <w:szCs w:val="28"/>
        </w:rPr>
        <w:t>нию аттестации рабочих мест с целью разработки и реализации программы действий по обеспечению безопасных условий и охраны тр</w:t>
      </w:r>
      <w:r w:rsidRPr="00AA32EA">
        <w:rPr>
          <w:rFonts w:ascii="Times New Roman" w:hAnsi="Times New Roman" w:cs="Times New Roman"/>
          <w:sz w:val="28"/>
          <w:szCs w:val="28"/>
        </w:rPr>
        <w:t>у</w:t>
      </w:r>
      <w:r w:rsidRPr="00AA32EA">
        <w:rPr>
          <w:rFonts w:ascii="Times New Roman" w:hAnsi="Times New Roman" w:cs="Times New Roman"/>
          <w:sz w:val="28"/>
          <w:szCs w:val="28"/>
        </w:rPr>
        <w:t>да.</w:t>
      </w:r>
    </w:p>
    <w:p w:rsidR="00861E72" w:rsidRPr="003E3881" w:rsidRDefault="00861E72" w:rsidP="00861E72">
      <w:pPr>
        <w:pStyle w:val="BodyTextIndent2"/>
        <w:tabs>
          <w:tab w:val="left" w:pos="540"/>
        </w:tabs>
        <w:spacing w:line="360" w:lineRule="auto"/>
        <w:ind w:left="0"/>
        <w:rPr>
          <w:i/>
          <w:u w:val="single"/>
        </w:rPr>
      </w:pPr>
      <w:r w:rsidRPr="0084099D">
        <w:rPr>
          <w:szCs w:val="28"/>
        </w:rPr>
        <w:t xml:space="preserve"> </w:t>
      </w:r>
      <w:r>
        <w:rPr>
          <w:szCs w:val="28"/>
        </w:rPr>
        <w:t xml:space="preserve">        5.2.6. </w:t>
      </w:r>
      <w:r w:rsidR="00C44E3B">
        <w:rPr>
          <w:szCs w:val="28"/>
        </w:rPr>
        <w:t xml:space="preserve"> </w:t>
      </w:r>
      <w:r w:rsidRPr="0084099D">
        <w:t>Каждый час работы в ночное время оплачивается в п</w:t>
      </w:r>
      <w:r>
        <w:t>овышенном ра</w:t>
      </w:r>
      <w:r w:rsidR="005D16AF">
        <w:t>змере</w:t>
      </w:r>
      <w:r w:rsidRPr="0084099D">
        <w:t xml:space="preserve">. </w:t>
      </w:r>
      <w:r>
        <w:tab/>
      </w:r>
      <w:r>
        <w:tab/>
      </w:r>
      <w:r>
        <w:tab/>
      </w:r>
      <w:r w:rsidRPr="003E3881">
        <w:rPr>
          <w:i/>
          <w:u w:val="single"/>
        </w:rPr>
        <w:t>(Статья 154 ТК РФ)</w:t>
      </w:r>
    </w:p>
    <w:p w:rsidR="00861E72" w:rsidRDefault="00861E72" w:rsidP="00861E72">
      <w:pPr>
        <w:spacing w:line="360" w:lineRule="auto"/>
        <w:ind w:firstLine="720"/>
        <w:jc w:val="both"/>
        <w:rPr>
          <w:sz w:val="28"/>
          <w:szCs w:val="28"/>
        </w:rPr>
      </w:pPr>
      <w:r>
        <w:rPr>
          <w:sz w:val="28"/>
          <w:szCs w:val="28"/>
        </w:rPr>
        <w:t>5.2.7. Сверхурочная работа оплачивается за первые два часа работы в полуто</w:t>
      </w:r>
      <w:r>
        <w:rPr>
          <w:sz w:val="28"/>
          <w:szCs w:val="28"/>
        </w:rPr>
        <w:t>р</w:t>
      </w:r>
      <w:r>
        <w:rPr>
          <w:sz w:val="28"/>
          <w:szCs w:val="28"/>
        </w:rPr>
        <w:t>ном размере, за последующие часы – в двойном размере.</w:t>
      </w:r>
    </w:p>
    <w:p w:rsidR="00861E72" w:rsidRDefault="00861E72" w:rsidP="00861E72">
      <w:pPr>
        <w:spacing w:line="360" w:lineRule="auto"/>
        <w:ind w:firstLine="720"/>
        <w:jc w:val="both"/>
        <w:rPr>
          <w:sz w:val="28"/>
          <w:szCs w:val="28"/>
        </w:rPr>
      </w:pPr>
      <w:r>
        <w:rPr>
          <w:sz w:val="28"/>
          <w:szCs w:val="28"/>
        </w:rPr>
        <w:t xml:space="preserve">5.2.8. </w:t>
      </w:r>
      <w:proofErr w:type="gramStart"/>
      <w:r>
        <w:rPr>
          <w:sz w:val="28"/>
          <w:szCs w:val="28"/>
        </w:rPr>
        <w:t>Работникам (в том числе работающим по совместительству), выполняющим в учреждении наряду со своей основной работой, определе</w:t>
      </w:r>
      <w:r>
        <w:rPr>
          <w:sz w:val="28"/>
          <w:szCs w:val="28"/>
        </w:rPr>
        <w:t>н</w:t>
      </w:r>
      <w:r>
        <w:rPr>
          <w:sz w:val="28"/>
          <w:szCs w:val="28"/>
        </w:rPr>
        <w:t>ной трудовым договором, дополнительную работу по другой профессии (должности) или исполняющему обязанности временно отсутствующего работника без освобождения от своей основной работы, производятся компе</w:t>
      </w:r>
      <w:r>
        <w:rPr>
          <w:sz w:val="28"/>
          <w:szCs w:val="28"/>
        </w:rPr>
        <w:t>н</w:t>
      </w:r>
      <w:r>
        <w:rPr>
          <w:sz w:val="28"/>
          <w:szCs w:val="28"/>
        </w:rPr>
        <w:t>сационные выплаты (доплаты) за совмещение профессий (должностей), ра</w:t>
      </w:r>
      <w:r>
        <w:rPr>
          <w:sz w:val="28"/>
          <w:szCs w:val="28"/>
        </w:rPr>
        <w:t>с</w:t>
      </w:r>
      <w:r>
        <w:rPr>
          <w:sz w:val="28"/>
          <w:szCs w:val="28"/>
        </w:rPr>
        <w:t xml:space="preserve">ширение зон обслуживания, увеличение объема работы или исполнение обязанностей временно отсутствующего работника. </w:t>
      </w:r>
      <w:proofErr w:type="gramEnd"/>
    </w:p>
    <w:p w:rsidR="00861E72" w:rsidRDefault="00861E72" w:rsidP="00861E72">
      <w:pPr>
        <w:spacing w:line="360" w:lineRule="auto"/>
        <w:ind w:firstLine="720"/>
        <w:jc w:val="both"/>
        <w:rPr>
          <w:sz w:val="28"/>
          <w:szCs w:val="28"/>
        </w:rPr>
      </w:pPr>
      <w:r>
        <w:rPr>
          <w:sz w:val="28"/>
          <w:szCs w:val="28"/>
        </w:rPr>
        <w:t>5.2.9. На заработную плату работников, осуществляющих работу на условиях внутреннего и внешнего совместительства, работников, замеща</w:t>
      </w:r>
      <w:r>
        <w:rPr>
          <w:sz w:val="28"/>
          <w:szCs w:val="28"/>
        </w:rPr>
        <w:t>ю</w:t>
      </w:r>
      <w:r>
        <w:rPr>
          <w:sz w:val="28"/>
          <w:szCs w:val="28"/>
        </w:rPr>
        <w:t>щих отсутствующих педагогических работников, в том числе на условиях почас</w:t>
      </w:r>
      <w:r>
        <w:rPr>
          <w:sz w:val="28"/>
          <w:szCs w:val="28"/>
        </w:rPr>
        <w:t>о</w:t>
      </w:r>
      <w:r>
        <w:rPr>
          <w:sz w:val="28"/>
          <w:szCs w:val="28"/>
        </w:rPr>
        <w:t xml:space="preserve">вой оплаты за фактически </w:t>
      </w:r>
      <w:r>
        <w:rPr>
          <w:sz w:val="28"/>
          <w:szCs w:val="28"/>
        </w:rPr>
        <w:lastRenderedPageBreak/>
        <w:t>отработанное время, работников из числа администр</w:t>
      </w:r>
      <w:r>
        <w:rPr>
          <w:sz w:val="28"/>
          <w:szCs w:val="28"/>
        </w:rPr>
        <w:t>а</w:t>
      </w:r>
      <w:r>
        <w:rPr>
          <w:sz w:val="28"/>
          <w:szCs w:val="28"/>
        </w:rPr>
        <w:t>тивно-управленческого и учебно-вспомогательного персонала, ведущих педагогическую работу, начисляются соответствующие компенсационные и стимулирующие в</w:t>
      </w:r>
      <w:r>
        <w:rPr>
          <w:sz w:val="28"/>
          <w:szCs w:val="28"/>
        </w:rPr>
        <w:t>ы</w:t>
      </w:r>
      <w:r>
        <w:rPr>
          <w:sz w:val="28"/>
          <w:szCs w:val="28"/>
        </w:rPr>
        <w:t xml:space="preserve">платы. </w:t>
      </w:r>
    </w:p>
    <w:p w:rsidR="00861E72" w:rsidRDefault="00861E72" w:rsidP="00861E72">
      <w:pPr>
        <w:pStyle w:val="aa"/>
        <w:spacing w:line="360" w:lineRule="auto"/>
        <w:ind w:firstLine="0"/>
      </w:pPr>
      <w:r>
        <w:t xml:space="preserve">           5.2.10.</w:t>
      </w:r>
      <w:r w:rsidRPr="0084099D">
        <w:t xml:space="preserve"> </w:t>
      </w:r>
      <w:r>
        <w:t>Э</w:t>
      </w:r>
      <w:r w:rsidRPr="0084099D">
        <w:t xml:space="preserve">кономия средств фонда оплаты труда направляется на премирование, оказание материальной помощи работникам, </w:t>
      </w:r>
      <w:r>
        <w:t>в соответствии с П</w:t>
      </w:r>
      <w:r>
        <w:t>о</w:t>
      </w:r>
      <w:r>
        <w:t>ложением об оплате труда.</w:t>
      </w:r>
    </w:p>
    <w:p w:rsidR="00861E72" w:rsidRPr="0084099D" w:rsidRDefault="00861E72" w:rsidP="00861E72">
      <w:pPr>
        <w:spacing w:line="360" w:lineRule="auto"/>
        <w:jc w:val="both"/>
        <w:rPr>
          <w:sz w:val="28"/>
          <w:szCs w:val="28"/>
        </w:rPr>
      </w:pPr>
      <w:r w:rsidRPr="0084099D">
        <w:rPr>
          <w:sz w:val="28"/>
          <w:szCs w:val="28"/>
        </w:rPr>
        <w:t xml:space="preserve">           </w:t>
      </w:r>
      <w:r>
        <w:rPr>
          <w:sz w:val="28"/>
          <w:szCs w:val="28"/>
        </w:rPr>
        <w:t xml:space="preserve"> 5.2.11.</w:t>
      </w:r>
      <w:r w:rsidRPr="0084099D">
        <w:rPr>
          <w:sz w:val="28"/>
          <w:szCs w:val="28"/>
        </w:rPr>
        <w:t xml:space="preserve">  </w:t>
      </w:r>
      <w:r>
        <w:rPr>
          <w:sz w:val="28"/>
          <w:szCs w:val="28"/>
        </w:rPr>
        <w:t>В</w:t>
      </w:r>
      <w:r w:rsidRPr="0084099D">
        <w:rPr>
          <w:sz w:val="28"/>
          <w:szCs w:val="28"/>
        </w:rPr>
        <w:t>ыплат</w:t>
      </w:r>
      <w:r>
        <w:rPr>
          <w:sz w:val="28"/>
          <w:szCs w:val="28"/>
        </w:rPr>
        <w:t>а</w:t>
      </w:r>
      <w:r w:rsidRPr="0084099D">
        <w:rPr>
          <w:sz w:val="28"/>
          <w:szCs w:val="28"/>
        </w:rPr>
        <w:t xml:space="preserve"> заработной платы </w:t>
      </w:r>
      <w:r>
        <w:rPr>
          <w:sz w:val="28"/>
          <w:szCs w:val="28"/>
        </w:rPr>
        <w:t xml:space="preserve">работникам осуществляется </w:t>
      </w:r>
      <w:r w:rsidRPr="0084099D">
        <w:rPr>
          <w:sz w:val="28"/>
          <w:szCs w:val="28"/>
        </w:rPr>
        <w:t>не реже чем каждые полмесяца</w:t>
      </w:r>
      <w:r>
        <w:rPr>
          <w:sz w:val="28"/>
          <w:szCs w:val="28"/>
        </w:rPr>
        <w:t xml:space="preserve">. </w:t>
      </w:r>
      <w:r w:rsidRPr="0084099D">
        <w:rPr>
          <w:sz w:val="28"/>
          <w:szCs w:val="28"/>
        </w:rPr>
        <w:t xml:space="preserve"> </w:t>
      </w:r>
      <w:r>
        <w:rPr>
          <w:sz w:val="28"/>
          <w:szCs w:val="28"/>
        </w:rPr>
        <w:t>Дни выдачи зарабо</w:t>
      </w:r>
      <w:r>
        <w:rPr>
          <w:sz w:val="28"/>
          <w:szCs w:val="28"/>
        </w:rPr>
        <w:t>т</w:t>
      </w:r>
      <w:r>
        <w:rPr>
          <w:sz w:val="28"/>
          <w:szCs w:val="28"/>
        </w:rPr>
        <w:t>ной платы – 15 и 30 числа</w:t>
      </w:r>
      <w:r w:rsidRPr="0084099D">
        <w:rPr>
          <w:sz w:val="28"/>
          <w:szCs w:val="28"/>
        </w:rPr>
        <w:t xml:space="preserve">   </w:t>
      </w:r>
      <w:r>
        <w:rPr>
          <w:sz w:val="28"/>
          <w:szCs w:val="28"/>
        </w:rPr>
        <w:t>месяца через банкомат.</w:t>
      </w:r>
      <w:r w:rsidRPr="0084099D">
        <w:rPr>
          <w:sz w:val="28"/>
          <w:szCs w:val="28"/>
        </w:rPr>
        <w:t xml:space="preserve">   </w:t>
      </w:r>
      <w:r>
        <w:rPr>
          <w:sz w:val="28"/>
          <w:szCs w:val="28"/>
        </w:rPr>
        <w:tab/>
      </w:r>
      <w:r>
        <w:rPr>
          <w:sz w:val="28"/>
          <w:szCs w:val="28"/>
        </w:rPr>
        <w:tab/>
      </w:r>
      <w:r>
        <w:rPr>
          <w:sz w:val="28"/>
          <w:szCs w:val="28"/>
        </w:rPr>
        <w:tab/>
      </w:r>
      <w:r>
        <w:rPr>
          <w:sz w:val="28"/>
          <w:szCs w:val="28"/>
        </w:rPr>
        <w:tab/>
      </w:r>
      <w:r w:rsidRPr="00A53797">
        <w:rPr>
          <w:i/>
          <w:sz w:val="28"/>
          <w:szCs w:val="28"/>
          <w:u w:val="single"/>
        </w:rPr>
        <w:t>(Статья 136 ТК РФ)</w:t>
      </w:r>
      <w:r w:rsidRPr="0084099D">
        <w:rPr>
          <w:sz w:val="28"/>
          <w:szCs w:val="28"/>
        </w:rPr>
        <w:t xml:space="preserve">   </w:t>
      </w:r>
    </w:p>
    <w:p w:rsidR="00861E72" w:rsidRDefault="00861E72" w:rsidP="00861E72">
      <w:pPr>
        <w:spacing w:line="360" w:lineRule="auto"/>
        <w:jc w:val="both"/>
        <w:rPr>
          <w:sz w:val="28"/>
          <w:szCs w:val="28"/>
        </w:rPr>
      </w:pPr>
      <w:r>
        <w:rPr>
          <w:sz w:val="28"/>
          <w:szCs w:val="28"/>
        </w:rPr>
        <w:t xml:space="preserve">            5.2.12.</w:t>
      </w:r>
      <w:r w:rsidRPr="0084099D">
        <w:rPr>
          <w:sz w:val="28"/>
          <w:szCs w:val="28"/>
        </w:rPr>
        <w:t xml:space="preserve"> </w:t>
      </w:r>
      <w:r>
        <w:rPr>
          <w:sz w:val="28"/>
          <w:szCs w:val="28"/>
        </w:rPr>
        <w:t>В</w:t>
      </w:r>
      <w:r w:rsidRPr="0084099D">
        <w:rPr>
          <w:sz w:val="28"/>
          <w:szCs w:val="28"/>
        </w:rPr>
        <w:t>ремя приостановки работником работы ввиду задержки раб</w:t>
      </w:r>
      <w:r w:rsidRPr="0084099D">
        <w:rPr>
          <w:sz w:val="28"/>
          <w:szCs w:val="28"/>
        </w:rPr>
        <w:t>о</w:t>
      </w:r>
      <w:r w:rsidRPr="0084099D">
        <w:rPr>
          <w:sz w:val="28"/>
          <w:szCs w:val="28"/>
        </w:rPr>
        <w:t>тодателем выплаты   ему  заработной   платы   на   срок   более 15 дней,  если  работник известил работодателя о начале простоя в письменной форме, оплачива</w:t>
      </w:r>
      <w:r>
        <w:rPr>
          <w:sz w:val="28"/>
          <w:szCs w:val="28"/>
        </w:rPr>
        <w:t>ется</w:t>
      </w:r>
      <w:r w:rsidRPr="0084099D">
        <w:rPr>
          <w:sz w:val="28"/>
          <w:szCs w:val="28"/>
        </w:rPr>
        <w:t xml:space="preserve"> как простой по вине работодателя в размере не менее двух тр</w:t>
      </w:r>
      <w:r w:rsidRPr="0084099D">
        <w:rPr>
          <w:sz w:val="28"/>
          <w:szCs w:val="28"/>
        </w:rPr>
        <w:t>е</w:t>
      </w:r>
      <w:r w:rsidRPr="0084099D">
        <w:rPr>
          <w:sz w:val="28"/>
          <w:szCs w:val="28"/>
        </w:rPr>
        <w:t>тей средней заработной платы работника</w:t>
      </w:r>
      <w:r>
        <w:rPr>
          <w:sz w:val="28"/>
          <w:szCs w:val="28"/>
        </w:rPr>
        <w:t>.</w:t>
      </w:r>
      <w:r w:rsidRPr="0084099D">
        <w:rPr>
          <w:sz w:val="28"/>
          <w:szCs w:val="28"/>
        </w:rPr>
        <w:t xml:space="preserve">       </w:t>
      </w:r>
    </w:p>
    <w:p w:rsidR="00861E72" w:rsidRPr="0084099D" w:rsidRDefault="00861E72" w:rsidP="00861E72">
      <w:pPr>
        <w:spacing w:line="360" w:lineRule="auto"/>
        <w:jc w:val="both"/>
        <w:rPr>
          <w:sz w:val="28"/>
          <w:szCs w:val="28"/>
        </w:rPr>
      </w:pPr>
      <w:r>
        <w:rPr>
          <w:sz w:val="28"/>
          <w:szCs w:val="28"/>
        </w:rPr>
        <w:t xml:space="preserve">            5.2.13.</w:t>
      </w:r>
      <w:r w:rsidRPr="0084099D">
        <w:rPr>
          <w:sz w:val="28"/>
          <w:szCs w:val="28"/>
        </w:rPr>
        <w:t xml:space="preserve"> </w:t>
      </w:r>
      <w:proofErr w:type="gramStart"/>
      <w:r>
        <w:rPr>
          <w:sz w:val="28"/>
          <w:szCs w:val="28"/>
        </w:rPr>
        <w:t>Работодатель обеспечивает</w:t>
      </w:r>
      <w:r w:rsidRPr="0084099D">
        <w:rPr>
          <w:sz w:val="28"/>
          <w:szCs w:val="28"/>
        </w:rPr>
        <w:t xml:space="preserve"> </w:t>
      </w:r>
      <w:r>
        <w:rPr>
          <w:sz w:val="28"/>
          <w:szCs w:val="28"/>
        </w:rPr>
        <w:t>выплату</w:t>
      </w:r>
      <w:r w:rsidRPr="0084099D">
        <w:rPr>
          <w:sz w:val="28"/>
          <w:szCs w:val="28"/>
        </w:rPr>
        <w:t xml:space="preserve"> работнику денежной компенсации при нарушении установленного срока выплаты заработной платы, оплаты отпуска, выплат при увольнении и других выплат, причитающи</w:t>
      </w:r>
      <w:r w:rsidRPr="0084099D">
        <w:rPr>
          <w:sz w:val="28"/>
          <w:szCs w:val="28"/>
        </w:rPr>
        <w:t>х</w:t>
      </w:r>
      <w:r w:rsidRPr="0084099D">
        <w:rPr>
          <w:sz w:val="28"/>
          <w:szCs w:val="28"/>
        </w:rPr>
        <w:t xml:space="preserve">ся работнику, </w:t>
      </w:r>
      <w:r>
        <w:rPr>
          <w:sz w:val="28"/>
          <w:szCs w:val="28"/>
        </w:rPr>
        <w:t xml:space="preserve">в размере </w:t>
      </w:r>
      <w:r w:rsidRPr="0084099D">
        <w:rPr>
          <w:sz w:val="28"/>
          <w:szCs w:val="28"/>
        </w:rPr>
        <w:t>не ниже одной трехсотой действующей в это время ставки реф</w:t>
      </w:r>
      <w:r w:rsidRPr="0084099D">
        <w:rPr>
          <w:sz w:val="28"/>
          <w:szCs w:val="28"/>
        </w:rPr>
        <w:t>и</w:t>
      </w:r>
      <w:r w:rsidRPr="0084099D">
        <w:rPr>
          <w:sz w:val="28"/>
          <w:szCs w:val="28"/>
        </w:rPr>
        <w:t>нансирования Центрального банка РФ от невыплаченных в срок сумм за каждый день задержки (ст. 236</w:t>
      </w:r>
      <w:r w:rsidRPr="0084099D">
        <w:rPr>
          <w:b/>
          <w:sz w:val="28"/>
          <w:szCs w:val="28"/>
        </w:rPr>
        <w:t xml:space="preserve"> </w:t>
      </w:r>
      <w:r w:rsidRPr="0084099D">
        <w:rPr>
          <w:sz w:val="28"/>
          <w:szCs w:val="28"/>
        </w:rPr>
        <w:t>ТК РФ)</w:t>
      </w:r>
      <w:r>
        <w:rPr>
          <w:sz w:val="28"/>
          <w:szCs w:val="28"/>
        </w:rPr>
        <w:t xml:space="preserve"> </w:t>
      </w:r>
      <w:r w:rsidRPr="0084099D">
        <w:rPr>
          <w:sz w:val="28"/>
          <w:szCs w:val="28"/>
        </w:rPr>
        <w:t xml:space="preserve"> одновременно с выплатой задержанной з</w:t>
      </w:r>
      <w:r w:rsidRPr="0084099D">
        <w:rPr>
          <w:sz w:val="28"/>
          <w:szCs w:val="28"/>
        </w:rPr>
        <w:t>а</w:t>
      </w:r>
      <w:r w:rsidRPr="0084099D">
        <w:rPr>
          <w:sz w:val="28"/>
          <w:szCs w:val="28"/>
        </w:rPr>
        <w:t>работной платы</w:t>
      </w:r>
      <w:r>
        <w:rPr>
          <w:sz w:val="28"/>
          <w:szCs w:val="28"/>
        </w:rPr>
        <w:t>.</w:t>
      </w:r>
      <w:r w:rsidRPr="0084099D">
        <w:rPr>
          <w:sz w:val="28"/>
          <w:szCs w:val="28"/>
        </w:rPr>
        <w:t xml:space="preserve"> </w:t>
      </w:r>
      <w:proofErr w:type="gramEnd"/>
    </w:p>
    <w:p w:rsidR="00861E72" w:rsidRDefault="00861E72" w:rsidP="00861E72">
      <w:pPr>
        <w:pStyle w:val="aa"/>
        <w:spacing w:line="360" w:lineRule="auto"/>
        <w:rPr>
          <w:szCs w:val="28"/>
        </w:rPr>
      </w:pPr>
      <w:r>
        <w:rPr>
          <w:szCs w:val="28"/>
        </w:rPr>
        <w:t xml:space="preserve">     </w:t>
      </w:r>
      <w:r>
        <w:rPr>
          <w:szCs w:val="28"/>
        </w:rPr>
        <w:tab/>
        <w:t xml:space="preserve">   5.2.14.</w:t>
      </w:r>
      <w:r w:rsidRPr="0084099D">
        <w:rPr>
          <w:szCs w:val="28"/>
        </w:rPr>
        <w:t xml:space="preserve"> При выплате  заработной платы работодател</w:t>
      </w:r>
      <w:r>
        <w:rPr>
          <w:szCs w:val="28"/>
        </w:rPr>
        <w:t>ь</w:t>
      </w:r>
      <w:r w:rsidRPr="0084099D">
        <w:rPr>
          <w:szCs w:val="28"/>
        </w:rPr>
        <w:t xml:space="preserve"> обязан в пис</w:t>
      </w:r>
      <w:r w:rsidRPr="0084099D">
        <w:rPr>
          <w:szCs w:val="28"/>
        </w:rPr>
        <w:t>ь</w:t>
      </w:r>
      <w:r w:rsidRPr="0084099D">
        <w:rPr>
          <w:szCs w:val="28"/>
        </w:rPr>
        <w:t>менной форме извещать каждого работника</w:t>
      </w:r>
      <w:r>
        <w:rPr>
          <w:szCs w:val="28"/>
        </w:rPr>
        <w:t xml:space="preserve">, </w:t>
      </w:r>
      <w:r w:rsidRPr="003249B6">
        <w:rPr>
          <w:b/>
          <w:i/>
          <w:szCs w:val="28"/>
        </w:rPr>
        <w:t>за 3 дня</w:t>
      </w:r>
      <w:r>
        <w:rPr>
          <w:szCs w:val="28"/>
        </w:rPr>
        <w:t xml:space="preserve"> до выплаты заработной платы,</w:t>
      </w:r>
      <w:r w:rsidRPr="0084099D">
        <w:rPr>
          <w:szCs w:val="28"/>
        </w:rPr>
        <w:t xml:space="preserve">  о составных частях заработной платы, причитающейся ему  за соо</w:t>
      </w:r>
      <w:r w:rsidRPr="0084099D">
        <w:rPr>
          <w:szCs w:val="28"/>
        </w:rPr>
        <w:t>т</w:t>
      </w:r>
      <w:r w:rsidRPr="0084099D">
        <w:rPr>
          <w:szCs w:val="28"/>
        </w:rPr>
        <w:t>ветствующий период, размерах и основаниях произведенных удержаний, а та</w:t>
      </w:r>
      <w:r w:rsidRPr="0084099D">
        <w:rPr>
          <w:szCs w:val="28"/>
        </w:rPr>
        <w:t>к</w:t>
      </w:r>
      <w:r w:rsidRPr="0084099D">
        <w:rPr>
          <w:szCs w:val="28"/>
        </w:rPr>
        <w:t>же об общей денежной сумме, подлежащей выплате. Форма расчетного листка утверждается работ</w:t>
      </w:r>
      <w:r w:rsidRPr="0084099D">
        <w:rPr>
          <w:szCs w:val="28"/>
        </w:rPr>
        <w:t>о</w:t>
      </w:r>
      <w:r w:rsidRPr="0084099D">
        <w:rPr>
          <w:szCs w:val="28"/>
        </w:rPr>
        <w:t xml:space="preserve">дателем с учетом мнения </w:t>
      </w:r>
      <w:r>
        <w:rPr>
          <w:szCs w:val="28"/>
        </w:rPr>
        <w:t>профкома</w:t>
      </w:r>
      <w:r w:rsidRPr="0084099D">
        <w:rPr>
          <w:szCs w:val="28"/>
        </w:rPr>
        <w:t>.</w:t>
      </w:r>
    </w:p>
    <w:p w:rsidR="00861E72" w:rsidRDefault="00861E72" w:rsidP="00861E72">
      <w:pPr>
        <w:pStyle w:val="aa"/>
        <w:spacing w:line="360" w:lineRule="auto"/>
        <w:rPr>
          <w:szCs w:val="28"/>
        </w:rPr>
      </w:pPr>
      <w:r>
        <w:rPr>
          <w:szCs w:val="28"/>
        </w:rPr>
        <w:tab/>
        <w:t xml:space="preserve">    5.2.15. Для всех случаев определения размера средней заработной платы устанавливается единый порядок её исчисления. Для расчёта учитываются все предусмотренные системой оплаты труда виды выплат.</w:t>
      </w:r>
    </w:p>
    <w:p w:rsidR="00861E72" w:rsidRPr="003E3881" w:rsidRDefault="00861E72" w:rsidP="00861E72">
      <w:pPr>
        <w:pStyle w:val="aa"/>
        <w:spacing w:line="360" w:lineRule="auto"/>
        <w:rPr>
          <w:i/>
          <w:szCs w:val="28"/>
          <w:u w:val="single"/>
        </w:rPr>
      </w:pPr>
      <w:r>
        <w:rPr>
          <w:szCs w:val="28"/>
        </w:rPr>
        <w:tab/>
      </w:r>
      <w:r>
        <w:rPr>
          <w:szCs w:val="28"/>
        </w:rPr>
        <w:tab/>
      </w:r>
      <w:r>
        <w:rPr>
          <w:szCs w:val="28"/>
        </w:rPr>
        <w:tab/>
      </w:r>
      <w:r>
        <w:rPr>
          <w:szCs w:val="28"/>
        </w:rPr>
        <w:tab/>
      </w:r>
      <w:r>
        <w:rPr>
          <w:szCs w:val="28"/>
        </w:rPr>
        <w:tab/>
      </w:r>
      <w:r>
        <w:rPr>
          <w:szCs w:val="28"/>
        </w:rPr>
        <w:tab/>
      </w:r>
      <w:r>
        <w:rPr>
          <w:szCs w:val="28"/>
        </w:rPr>
        <w:tab/>
        <w:t xml:space="preserve"> </w:t>
      </w:r>
      <w:r w:rsidRPr="003E3881">
        <w:rPr>
          <w:i/>
          <w:szCs w:val="28"/>
          <w:u w:val="single"/>
        </w:rPr>
        <w:t>(Статья 139 ТК РФ)</w:t>
      </w:r>
    </w:p>
    <w:p w:rsidR="00861E72" w:rsidRDefault="00861E72" w:rsidP="00861E72">
      <w:pPr>
        <w:spacing w:line="360" w:lineRule="auto"/>
        <w:ind w:firstLine="567"/>
        <w:jc w:val="both"/>
        <w:rPr>
          <w:sz w:val="28"/>
          <w:szCs w:val="28"/>
        </w:rPr>
      </w:pPr>
      <w:r>
        <w:rPr>
          <w:sz w:val="28"/>
          <w:szCs w:val="28"/>
        </w:rPr>
        <w:lastRenderedPageBreak/>
        <w:t xml:space="preserve">     5.2.16.</w:t>
      </w:r>
      <w:r w:rsidRPr="0084099D">
        <w:rPr>
          <w:sz w:val="28"/>
          <w:szCs w:val="28"/>
        </w:rPr>
        <w:t xml:space="preserve"> </w:t>
      </w:r>
      <w:r>
        <w:rPr>
          <w:sz w:val="28"/>
          <w:szCs w:val="28"/>
        </w:rPr>
        <w:t>В случаях коллективных трудовых споров, приведших к заба</w:t>
      </w:r>
      <w:r>
        <w:rPr>
          <w:sz w:val="28"/>
          <w:szCs w:val="28"/>
        </w:rPr>
        <w:t>с</w:t>
      </w:r>
      <w:r>
        <w:rPr>
          <w:sz w:val="28"/>
          <w:szCs w:val="28"/>
        </w:rPr>
        <w:t>товкам,</w:t>
      </w:r>
      <w:r w:rsidRPr="0084099D">
        <w:rPr>
          <w:sz w:val="28"/>
          <w:szCs w:val="28"/>
        </w:rPr>
        <w:t xml:space="preserve"> работодат</w:t>
      </w:r>
      <w:r>
        <w:rPr>
          <w:sz w:val="28"/>
          <w:szCs w:val="28"/>
        </w:rPr>
        <w:t>ель</w:t>
      </w:r>
      <w:r w:rsidRPr="0084099D">
        <w:rPr>
          <w:sz w:val="28"/>
          <w:szCs w:val="28"/>
        </w:rPr>
        <w:t xml:space="preserve"> сохраня</w:t>
      </w:r>
      <w:r>
        <w:rPr>
          <w:sz w:val="28"/>
          <w:szCs w:val="28"/>
        </w:rPr>
        <w:t>е</w:t>
      </w:r>
      <w:r w:rsidRPr="0084099D">
        <w:rPr>
          <w:sz w:val="28"/>
          <w:szCs w:val="28"/>
        </w:rPr>
        <w:t>т за работниками, участвующими в забастовках</w:t>
      </w:r>
      <w:r>
        <w:rPr>
          <w:sz w:val="28"/>
          <w:szCs w:val="28"/>
        </w:rPr>
        <w:t>,</w:t>
      </w:r>
      <w:r w:rsidRPr="0084099D">
        <w:rPr>
          <w:sz w:val="28"/>
          <w:szCs w:val="28"/>
        </w:rPr>
        <w:t xml:space="preserve"> зарабо</w:t>
      </w:r>
      <w:r w:rsidRPr="0084099D">
        <w:rPr>
          <w:sz w:val="28"/>
          <w:szCs w:val="28"/>
        </w:rPr>
        <w:t>т</w:t>
      </w:r>
      <w:r w:rsidRPr="0084099D">
        <w:rPr>
          <w:sz w:val="28"/>
          <w:szCs w:val="28"/>
        </w:rPr>
        <w:t>ную плату в полном объеме</w:t>
      </w:r>
      <w:r>
        <w:rPr>
          <w:sz w:val="28"/>
          <w:szCs w:val="28"/>
        </w:rPr>
        <w:t xml:space="preserve">. </w:t>
      </w:r>
    </w:p>
    <w:p w:rsidR="00861E72" w:rsidRDefault="00861E72" w:rsidP="00861E72">
      <w:pPr>
        <w:spacing w:line="360" w:lineRule="auto"/>
        <w:ind w:firstLine="567"/>
        <w:jc w:val="both"/>
        <w:rPr>
          <w:sz w:val="28"/>
          <w:szCs w:val="28"/>
        </w:rPr>
      </w:pPr>
      <w:r>
        <w:rPr>
          <w:sz w:val="28"/>
          <w:szCs w:val="28"/>
        </w:rPr>
        <w:t xml:space="preserve">     5.2.17. В период отмены учебных занятий (образовательного проце</w:t>
      </w:r>
      <w:r>
        <w:rPr>
          <w:sz w:val="28"/>
          <w:szCs w:val="28"/>
        </w:rPr>
        <w:t>с</w:t>
      </w:r>
      <w:r>
        <w:rPr>
          <w:sz w:val="28"/>
          <w:szCs w:val="28"/>
        </w:rPr>
        <w:t>са) для обучающихся (воспитанников) по санитарно-эпидемиологическим, климатическим и другим основаниям, являющимся рабочим временем пед</w:t>
      </w:r>
      <w:r>
        <w:rPr>
          <w:sz w:val="28"/>
          <w:szCs w:val="28"/>
        </w:rPr>
        <w:t>а</w:t>
      </w:r>
      <w:r>
        <w:rPr>
          <w:sz w:val="28"/>
          <w:szCs w:val="28"/>
        </w:rPr>
        <w:t>гогических и других работников учреждения, за ними сохраняется заработная плата в уст</w:t>
      </w:r>
      <w:r>
        <w:rPr>
          <w:sz w:val="28"/>
          <w:szCs w:val="28"/>
        </w:rPr>
        <w:t>а</w:t>
      </w:r>
      <w:r>
        <w:rPr>
          <w:sz w:val="28"/>
          <w:szCs w:val="28"/>
        </w:rPr>
        <w:t>новленном порядке.</w:t>
      </w:r>
    </w:p>
    <w:p w:rsidR="00861E72" w:rsidRPr="007149FE" w:rsidRDefault="00861E72" w:rsidP="00861E72">
      <w:pPr>
        <w:pStyle w:val="af6"/>
        <w:spacing w:before="0" w:after="0" w:line="360" w:lineRule="auto"/>
        <w:ind w:firstLine="720"/>
        <w:contextualSpacing/>
        <w:jc w:val="both"/>
        <w:rPr>
          <w:sz w:val="28"/>
          <w:szCs w:val="28"/>
        </w:rPr>
      </w:pPr>
      <w:r>
        <w:rPr>
          <w:sz w:val="28"/>
          <w:szCs w:val="28"/>
        </w:rPr>
        <w:t xml:space="preserve">    5.2.18.</w:t>
      </w:r>
      <w:r w:rsidR="00C44E3B">
        <w:rPr>
          <w:sz w:val="28"/>
          <w:szCs w:val="28"/>
        </w:rPr>
        <w:t xml:space="preserve"> </w:t>
      </w:r>
      <w:r w:rsidRPr="001F4CEE">
        <w:rPr>
          <w:szCs w:val="28"/>
        </w:rPr>
        <w:t xml:space="preserve"> </w:t>
      </w:r>
      <w:r w:rsidRPr="007149FE">
        <w:rPr>
          <w:sz w:val="28"/>
          <w:szCs w:val="28"/>
        </w:rPr>
        <w:t>В целях снижения социальной напряженности в учреждениях прилагать совместные усилия для обеспечения объективности и широкой гласности в вопросах, касающихся порядка установления заработной  опл</w:t>
      </w:r>
      <w:r w:rsidRPr="007149FE">
        <w:rPr>
          <w:sz w:val="28"/>
          <w:szCs w:val="28"/>
        </w:rPr>
        <w:t>а</w:t>
      </w:r>
      <w:r w:rsidRPr="007149FE">
        <w:rPr>
          <w:sz w:val="28"/>
          <w:szCs w:val="28"/>
        </w:rPr>
        <w:t xml:space="preserve">ты. </w:t>
      </w:r>
    </w:p>
    <w:p w:rsidR="00861E72" w:rsidRDefault="00861E72" w:rsidP="00861E72">
      <w:pPr>
        <w:widowControl w:val="0"/>
        <w:autoSpaceDE w:val="0"/>
        <w:autoSpaceDN w:val="0"/>
        <w:adjustRightInd w:val="0"/>
        <w:spacing w:line="360" w:lineRule="auto"/>
        <w:ind w:firstLine="851"/>
        <w:jc w:val="both"/>
        <w:rPr>
          <w:sz w:val="28"/>
          <w:szCs w:val="28"/>
        </w:rPr>
      </w:pPr>
      <w:r>
        <w:rPr>
          <w:sz w:val="28"/>
          <w:szCs w:val="28"/>
        </w:rPr>
        <w:t>5.2.19.</w:t>
      </w:r>
      <w:r w:rsidRPr="004A4003">
        <w:t xml:space="preserve"> </w:t>
      </w:r>
      <w:r w:rsidRPr="004A4003">
        <w:rPr>
          <w:sz w:val="28"/>
          <w:szCs w:val="28"/>
        </w:rPr>
        <w:t>Ответственность за своевременность и правильность определ</w:t>
      </w:r>
      <w:r w:rsidRPr="004A4003">
        <w:rPr>
          <w:sz w:val="28"/>
          <w:szCs w:val="28"/>
        </w:rPr>
        <w:t>е</w:t>
      </w:r>
      <w:r w:rsidRPr="004A4003">
        <w:rPr>
          <w:sz w:val="28"/>
          <w:szCs w:val="28"/>
        </w:rPr>
        <w:t>ния размеров и выплаты заработной платы работникам несет руководитель учр</w:t>
      </w:r>
      <w:r w:rsidRPr="004A4003">
        <w:rPr>
          <w:sz w:val="28"/>
          <w:szCs w:val="28"/>
        </w:rPr>
        <w:t>е</w:t>
      </w:r>
      <w:r w:rsidRPr="004A4003">
        <w:rPr>
          <w:sz w:val="28"/>
          <w:szCs w:val="28"/>
        </w:rPr>
        <w:t>ждения.</w:t>
      </w:r>
    </w:p>
    <w:p w:rsidR="00861E72" w:rsidRDefault="00861E72" w:rsidP="00861E72">
      <w:pPr>
        <w:pStyle w:val="af6"/>
        <w:spacing w:before="0" w:after="0" w:line="360" w:lineRule="auto"/>
        <w:ind w:firstLine="720"/>
        <w:contextualSpacing/>
        <w:jc w:val="both"/>
        <w:rPr>
          <w:sz w:val="28"/>
          <w:szCs w:val="28"/>
        </w:rPr>
      </w:pPr>
      <w:r>
        <w:rPr>
          <w:sz w:val="28"/>
          <w:szCs w:val="28"/>
        </w:rPr>
        <w:t xml:space="preserve">5.2.20. </w:t>
      </w:r>
      <w:r w:rsidRPr="00DF0AA9">
        <w:rPr>
          <w:sz w:val="28"/>
          <w:szCs w:val="28"/>
        </w:rPr>
        <w:t>Работнику, отработавшему норму рабочего времени и выполнившему норму труда (трудовые обязанности), выплачивается заработная плата в размере не ниже МРОТ.</w:t>
      </w:r>
    </w:p>
    <w:p w:rsidR="00861E72" w:rsidRPr="00DF0AA9" w:rsidRDefault="00861E72" w:rsidP="00D21D46">
      <w:pPr>
        <w:spacing w:line="360" w:lineRule="auto"/>
        <w:ind w:firstLine="708"/>
        <w:jc w:val="both"/>
        <w:rPr>
          <w:sz w:val="28"/>
          <w:szCs w:val="28"/>
        </w:rPr>
      </w:pPr>
      <w:r>
        <w:rPr>
          <w:sz w:val="28"/>
          <w:szCs w:val="28"/>
        </w:rPr>
        <w:t xml:space="preserve">5.2.21. </w:t>
      </w:r>
      <w:r w:rsidRPr="00DF0AA9">
        <w:rPr>
          <w:sz w:val="28"/>
          <w:szCs w:val="28"/>
        </w:rPr>
        <w:t xml:space="preserve">Оплата труда медицинского работника учреждения, производится применительно к условиям оплаты труда, установленных для аналогичных категорий работников соответствующей отрасли, а работников из числа рабочих и служащих по отраслевой системе </w:t>
      </w:r>
      <w:proofErr w:type="gramStart"/>
      <w:r w:rsidRPr="00DF0AA9">
        <w:rPr>
          <w:sz w:val="28"/>
          <w:szCs w:val="28"/>
        </w:rPr>
        <w:t>оплаты труда работников муниципальных учреждений муниципального образования</w:t>
      </w:r>
      <w:proofErr w:type="gramEnd"/>
      <w:r w:rsidRPr="00DF0AA9">
        <w:rPr>
          <w:sz w:val="28"/>
          <w:szCs w:val="28"/>
        </w:rPr>
        <w:t xml:space="preserve"> город – курорт Геленджик.</w:t>
      </w:r>
      <w:r>
        <w:rPr>
          <w:sz w:val="28"/>
          <w:szCs w:val="28"/>
        </w:rPr>
        <w:t xml:space="preserve"> </w:t>
      </w:r>
      <w:r w:rsidRPr="00DF0AA9">
        <w:rPr>
          <w:sz w:val="28"/>
          <w:szCs w:val="28"/>
        </w:rPr>
        <w:t>Компенсационные и стимулирующие выплаты таким работникам учреждения производятся по условиям оплаты труда учре</w:t>
      </w:r>
      <w:r w:rsidR="00D21D46">
        <w:rPr>
          <w:sz w:val="28"/>
          <w:szCs w:val="28"/>
        </w:rPr>
        <w:t>ждения, в котором они работают.</w:t>
      </w:r>
    </w:p>
    <w:p w:rsidR="00861E72" w:rsidRPr="00D21D46" w:rsidRDefault="00861E72" w:rsidP="00861E72">
      <w:pPr>
        <w:spacing w:line="360" w:lineRule="auto"/>
        <w:jc w:val="both"/>
        <w:rPr>
          <w:sz w:val="28"/>
          <w:szCs w:val="28"/>
        </w:rPr>
      </w:pPr>
      <w:r>
        <w:rPr>
          <w:sz w:val="28"/>
          <w:szCs w:val="28"/>
        </w:rPr>
        <w:t xml:space="preserve">            </w:t>
      </w:r>
      <w:r w:rsidRPr="00D21D46">
        <w:rPr>
          <w:sz w:val="28"/>
          <w:szCs w:val="28"/>
        </w:rPr>
        <w:t>5.2.2</w:t>
      </w:r>
      <w:r w:rsidR="00571A07" w:rsidRPr="00D21D46">
        <w:rPr>
          <w:sz w:val="28"/>
          <w:szCs w:val="28"/>
        </w:rPr>
        <w:t>2</w:t>
      </w:r>
      <w:r w:rsidRPr="00D21D46">
        <w:rPr>
          <w:sz w:val="28"/>
          <w:szCs w:val="28"/>
        </w:rPr>
        <w:t>. В целях материальной поддержки педагогических и руковод</w:t>
      </w:r>
      <w:r w:rsidRPr="00D21D46">
        <w:rPr>
          <w:sz w:val="28"/>
          <w:szCs w:val="28"/>
        </w:rPr>
        <w:t>я</w:t>
      </w:r>
      <w:r w:rsidR="005D16AF" w:rsidRPr="00D21D46">
        <w:rPr>
          <w:sz w:val="28"/>
          <w:szCs w:val="28"/>
        </w:rPr>
        <w:t>щих работников сохраняются</w:t>
      </w:r>
      <w:r w:rsidRPr="00D21D46">
        <w:rPr>
          <w:sz w:val="28"/>
          <w:szCs w:val="28"/>
        </w:rPr>
        <w:t xml:space="preserve"> (до одного года) доплаты с учётом имевшейся квалификационной категории с момента выхода их на работу в случаях:</w:t>
      </w:r>
    </w:p>
    <w:p w:rsidR="00861E72" w:rsidRPr="00D21D46" w:rsidRDefault="00861E72" w:rsidP="00861E72">
      <w:pPr>
        <w:spacing w:line="360" w:lineRule="auto"/>
        <w:jc w:val="both"/>
        <w:rPr>
          <w:sz w:val="28"/>
          <w:szCs w:val="28"/>
        </w:rPr>
      </w:pPr>
      <w:r w:rsidRPr="00D21D46">
        <w:rPr>
          <w:sz w:val="28"/>
          <w:szCs w:val="28"/>
        </w:rPr>
        <w:tab/>
        <w:t>- возобновления педагогической работы после её прекращения в связи с ликвидацией ОУ или выходом на пенсию, независимо от её вида;</w:t>
      </w:r>
    </w:p>
    <w:p w:rsidR="00861E72" w:rsidRPr="00D21D46" w:rsidRDefault="00861E72" w:rsidP="00861E72">
      <w:pPr>
        <w:spacing w:line="360" w:lineRule="auto"/>
        <w:jc w:val="both"/>
        <w:rPr>
          <w:sz w:val="28"/>
          <w:szCs w:val="28"/>
        </w:rPr>
      </w:pPr>
      <w:r w:rsidRPr="00D21D46">
        <w:rPr>
          <w:sz w:val="28"/>
          <w:szCs w:val="28"/>
        </w:rPr>
        <w:tab/>
        <w:t>- временной нетрудоспособности;</w:t>
      </w:r>
    </w:p>
    <w:p w:rsidR="00861E72" w:rsidRPr="00D21D46" w:rsidRDefault="00861E72" w:rsidP="00861E72">
      <w:pPr>
        <w:spacing w:line="360" w:lineRule="auto"/>
        <w:jc w:val="both"/>
        <w:rPr>
          <w:sz w:val="28"/>
          <w:szCs w:val="28"/>
        </w:rPr>
      </w:pPr>
      <w:r w:rsidRPr="00D21D46">
        <w:rPr>
          <w:sz w:val="28"/>
          <w:szCs w:val="28"/>
        </w:rPr>
        <w:tab/>
        <w:t>- нахождения в отпуске по беременности и родам, уходу за ребёнком;</w:t>
      </w:r>
    </w:p>
    <w:p w:rsidR="00861E72" w:rsidRPr="00D21D46" w:rsidRDefault="00861E72" w:rsidP="00861E72">
      <w:pPr>
        <w:spacing w:line="360" w:lineRule="auto"/>
        <w:jc w:val="both"/>
        <w:rPr>
          <w:sz w:val="28"/>
          <w:szCs w:val="28"/>
        </w:rPr>
      </w:pPr>
      <w:r w:rsidRPr="00D21D46">
        <w:rPr>
          <w:sz w:val="28"/>
          <w:szCs w:val="28"/>
        </w:rPr>
        <w:tab/>
        <w:t>- нахождения в командировке на работе по специальности за руб</w:t>
      </w:r>
      <w:r w:rsidRPr="00D21D46">
        <w:rPr>
          <w:sz w:val="28"/>
          <w:szCs w:val="28"/>
        </w:rPr>
        <w:t>е</w:t>
      </w:r>
      <w:r w:rsidRPr="00D21D46">
        <w:rPr>
          <w:sz w:val="28"/>
          <w:szCs w:val="28"/>
        </w:rPr>
        <w:t>жом;</w:t>
      </w:r>
    </w:p>
    <w:p w:rsidR="00861E72" w:rsidRPr="00D21D46" w:rsidRDefault="00861E72" w:rsidP="00861E72">
      <w:pPr>
        <w:spacing w:line="360" w:lineRule="auto"/>
        <w:jc w:val="both"/>
        <w:rPr>
          <w:sz w:val="28"/>
          <w:szCs w:val="28"/>
        </w:rPr>
      </w:pPr>
      <w:r w:rsidRPr="00D21D46">
        <w:rPr>
          <w:sz w:val="28"/>
          <w:szCs w:val="28"/>
        </w:rPr>
        <w:tab/>
        <w:t>- нахождения в длительном отпуске сроком до одного года (ст.335 ТУ РФ);</w:t>
      </w:r>
    </w:p>
    <w:p w:rsidR="00861E72" w:rsidRPr="00D21D46" w:rsidRDefault="00861E72" w:rsidP="00861E72">
      <w:pPr>
        <w:spacing w:line="360" w:lineRule="auto"/>
        <w:jc w:val="both"/>
        <w:rPr>
          <w:sz w:val="28"/>
          <w:szCs w:val="28"/>
        </w:rPr>
      </w:pPr>
      <w:r w:rsidRPr="00D21D46">
        <w:rPr>
          <w:sz w:val="28"/>
          <w:szCs w:val="28"/>
        </w:rPr>
        <w:lastRenderedPageBreak/>
        <w:tab/>
        <w:t>- перед наступлением пенсионного возраста;</w:t>
      </w:r>
    </w:p>
    <w:p w:rsidR="00861E72" w:rsidRDefault="00861E72" w:rsidP="00861E72">
      <w:pPr>
        <w:spacing w:line="360" w:lineRule="auto"/>
        <w:jc w:val="both"/>
        <w:rPr>
          <w:sz w:val="28"/>
          <w:szCs w:val="28"/>
        </w:rPr>
      </w:pPr>
      <w:r w:rsidRPr="00D21D46">
        <w:rPr>
          <w:sz w:val="28"/>
          <w:szCs w:val="28"/>
        </w:rPr>
        <w:tab/>
        <w:t>- возобновления педагогической работы в связи с прекращением исполнения на освобождённой основе полномочий в составе выборного профсою</w:t>
      </w:r>
      <w:r w:rsidRPr="00D21D46">
        <w:rPr>
          <w:sz w:val="28"/>
          <w:szCs w:val="28"/>
        </w:rPr>
        <w:t>з</w:t>
      </w:r>
      <w:r w:rsidRPr="00D21D46">
        <w:rPr>
          <w:sz w:val="28"/>
          <w:szCs w:val="28"/>
        </w:rPr>
        <w:t>ного органа.</w:t>
      </w:r>
    </w:p>
    <w:p w:rsidR="00861E72" w:rsidRPr="003249B6" w:rsidRDefault="00861E72" w:rsidP="00861E72">
      <w:pPr>
        <w:spacing w:line="360" w:lineRule="auto"/>
        <w:jc w:val="both"/>
        <w:rPr>
          <w:b/>
          <w:i/>
          <w:sz w:val="28"/>
          <w:szCs w:val="28"/>
        </w:rPr>
      </w:pPr>
      <w:r>
        <w:rPr>
          <w:sz w:val="28"/>
          <w:szCs w:val="28"/>
        </w:rPr>
        <w:t xml:space="preserve">         </w:t>
      </w:r>
      <w:r w:rsidRPr="003249B6">
        <w:rPr>
          <w:b/>
          <w:i/>
          <w:sz w:val="28"/>
          <w:szCs w:val="28"/>
        </w:rPr>
        <w:t>5.2.2</w:t>
      </w:r>
      <w:r w:rsidR="00571A07">
        <w:rPr>
          <w:b/>
          <w:i/>
          <w:sz w:val="28"/>
          <w:szCs w:val="28"/>
        </w:rPr>
        <w:t>3</w:t>
      </w:r>
      <w:r w:rsidRPr="003249B6">
        <w:rPr>
          <w:b/>
          <w:i/>
          <w:sz w:val="28"/>
          <w:szCs w:val="28"/>
        </w:rPr>
        <w:t>. При предоставлении ежегодного основного оплачиваемого отпуска руководителю образовательного учреждения по письменному заявлению руководителя оказывать материальную помощь руководителю в размере двух должностных окл</w:t>
      </w:r>
      <w:r w:rsidRPr="003249B6">
        <w:rPr>
          <w:b/>
          <w:i/>
          <w:sz w:val="28"/>
          <w:szCs w:val="28"/>
        </w:rPr>
        <w:t>а</w:t>
      </w:r>
      <w:r w:rsidRPr="003249B6">
        <w:rPr>
          <w:b/>
          <w:i/>
          <w:sz w:val="28"/>
          <w:szCs w:val="28"/>
        </w:rPr>
        <w:t>дов.</w:t>
      </w:r>
    </w:p>
    <w:p w:rsidR="00BE21B2" w:rsidRPr="007E0B19" w:rsidRDefault="00BE21B2" w:rsidP="00BE21B2">
      <w:pPr>
        <w:pStyle w:val="4"/>
        <w:ind w:left="720"/>
        <w:jc w:val="center"/>
        <w:rPr>
          <w:sz w:val="32"/>
          <w:szCs w:val="32"/>
        </w:rPr>
      </w:pPr>
      <w:r w:rsidRPr="007E0B19">
        <w:rPr>
          <w:sz w:val="32"/>
          <w:szCs w:val="32"/>
          <w:lang w:val="en-US"/>
        </w:rPr>
        <w:t>VI</w:t>
      </w:r>
      <w:r w:rsidRPr="007E0B19">
        <w:rPr>
          <w:sz w:val="32"/>
          <w:szCs w:val="32"/>
        </w:rPr>
        <w:t xml:space="preserve">. </w:t>
      </w:r>
      <w:r>
        <w:rPr>
          <w:sz w:val="32"/>
          <w:szCs w:val="32"/>
        </w:rPr>
        <w:t>Содействие занятости</w:t>
      </w:r>
      <w:r w:rsidRPr="007E0B19">
        <w:rPr>
          <w:sz w:val="32"/>
          <w:szCs w:val="32"/>
        </w:rPr>
        <w:t xml:space="preserve">, </w:t>
      </w:r>
      <w:r>
        <w:rPr>
          <w:sz w:val="32"/>
          <w:szCs w:val="32"/>
        </w:rPr>
        <w:t>повышение квалификации</w:t>
      </w:r>
      <w:r w:rsidRPr="007E0B19">
        <w:rPr>
          <w:sz w:val="32"/>
          <w:szCs w:val="32"/>
        </w:rPr>
        <w:t xml:space="preserve">   </w:t>
      </w:r>
      <w:r>
        <w:rPr>
          <w:sz w:val="32"/>
          <w:szCs w:val="32"/>
        </w:rPr>
        <w:t>и              закрепление профессиональных кадров</w:t>
      </w:r>
    </w:p>
    <w:p w:rsidR="00BE21B2" w:rsidRDefault="00BE21B2" w:rsidP="00BE21B2">
      <w:pPr>
        <w:spacing w:line="360" w:lineRule="auto"/>
        <w:ind w:firstLine="709"/>
        <w:jc w:val="both"/>
        <w:rPr>
          <w:b/>
          <w:sz w:val="28"/>
        </w:rPr>
      </w:pPr>
    </w:p>
    <w:p w:rsidR="00BE21B2" w:rsidRDefault="00BE21B2" w:rsidP="00BE21B2">
      <w:pPr>
        <w:spacing w:line="360" w:lineRule="auto"/>
        <w:ind w:firstLine="709"/>
        <w:jc w:val="both"/>
        <w:rPr>
          <w:sz w:val="28"/>
          <w:szCs w:val="28"/>
        </w:rPr>
      </w:pPr>
      <w:r w:rsidRPr="003E3881">
        <w:rPr>
          <w:sz w:val="28"/>
        </w:rPr>
        <w:t>6.1.</w:t>
      </w:r>
      <w:r w:rsidRPr="0084099D">
        <w:rPr>
          <w:sz w:val="28"/>
        </w:rPr>
        <w:t xml:space="preserve"> </w:t>
      </w:r>
      <w:r>
        <w:rPr>
          <w:sz w:val="28"/>
        </w:rPr>
        <w:t xml:space="preserve">Стороны </w:t>
      </w:r>
      <w:r w:rsidRPr="00365BF0">
        <w:rPr>
          <w:sz w:val="28"/>
          <w:szCs w:val="28"/>
        </w:rPr>
        <w:t>содействуют проведению государственной политики в области занятости, повышения квалификации работников, оказания эффективной п</w:t>
      </w:r>
      <w:r w:rsidRPr="00365BF0">
        <w:rPr>
          <w:sz w:val="28"/>
          <w:szCs w:val="28"/>
        </w:rPr>
        <w:t>о</w:t>
      </w:r>
      <w:r w:rsidRPr="00365BF0">
        <w:rPr>
          <w:sz w:val="28"/>
          <w:szCs w:val="28"/>
        </w:rPr>
        <w:t>мощи молодым специалистам в профессиональной и социальной адапт</w:t>
      </w:r>
      <w:r w:rsidRPr="00365BF0">
        <w:rPr>
          <w:sz w:val="28"/>
          <w:szCs w:val="28"/>
        </w:rPr>
        <w:t>а</w:t>
      </w:r>
      <w:r w:rsidRPr="00365BF0">
        <w:rPr>
          <w:sz w:val="28"/>
          <w:szCs w:val="28"/>
        </w:rPr>
        <w:t xml:space="preserve">ции. </w:t>
      </w:r>
    </w:p>
    <w:p w:rsidR="00BE21B2" w:rsidRDefault="00BE21B2" w:rsidP="00BE21B2">
      <w:pPr>
        <w:spacing w:line="360" w:lineRule="auto"/>
        <w:ind w:firstLine="709"/>
        <w:jc w:val="both"/>
        <w:rPr>
          <w:sz w:val="28"/>
        </w:rPr>
      </w:pPr>
      <w:r w:rsidRPr="003E3881">
        <w:rPr>
          <w:sz w:val="28"/>
        </w:rPr>
        <w:t>6.2.</w:t>
      </w:r>
      <w:r w:rsidRPr="001F4CEE">
        <w:rPr>
          <w:b/>
          <w:sz w:val="28"/>
        </w:rPr>
        <w:t xml:space="preserve"> </w:t>
      </w:r>
      <w:r>
        <w:rPr>
          <w:sz w:val="28"/>
        </w:rPr>
        <w:t>Работодатель обязуется:</w:t>
      </w:r>
    </w:p>
    <w:p w:rsidR="00BE21B2" w:rsidRPr="003E3881" w:rsidRDefault="00BE21B2" w:rsidP="00BE21B2">
      <w:pPr>
        <w:spacing w:line="360" w:lineRule="auto"/>
        <w:ind w:firstLine="709"/>
        <w:jc w:val="both"/>
        <w:rPr>
          <w:sz w:val="28"/>
          <w:szCs w:val="28"/>
        </w:rPr>
      </w:pPr>
      <w:r>
        <w:rPr>
          <w:sz w:val="28"/>
        </w:rPr>
        <w:t>6.2.1. Уведомлять профком в письменной форме о сокращении числе</w:t>
      </w:r>
      <w:r>
        <w:rPr>
          <w:sz w:val="28"/>
        </w:rPr>
        <w:t>н</w:t>
      </w:r>
      <w:r>
        <w:rPr>
          <w:sz w:val="28"/>
        </w:rPr>
        <w:t>ности или штата работников не позднее, чем за два месяца до его начала, а в случаях, к</w:t>
      </w:r>
      <w:r>
        <w:rPr>
          <w:sz w:val="28"/>
        </w:rPr>
        <w:t>о</w:t>
      </w:r>
      <w:r>
        <w:rPr>
          <w:sz w:val="28"/>
        </w:rPr>
        <w:t>торые могут повлечь массовое высвобождение не позднее,  чем за три месяца до его начала</w:t>
      </w:r>
      <w:r w:rsidRPr="003E3881">
        <w:rPr>
          <w:sz w:val="28"/>
          <w:szCs w:val="28"/>
        </w:rPr>
        <w:t>.    Уведомление должно содержать проекты приказов о сокращении чи</w:t>
      </w:r>
      <w:r w:rsidRPr="003E3881">
        <w:rPr>
          <w:sz w:val="28"/>
          <w:szCs w:val="28"/>
        </w:rPr>
        <w:t>с</w:t>
      </w:r>
      <w:r w:rsidRPr="003E3881">
        <w:rPr>
          <w:sz w:val="28"/>
          <w:szCs w:val="28"/>
        </w:rPr>
        <w:t>ленности или штатов, список сокращаемых должностей и работников, перечень вакансий, предполагаемые варианты трудоустройс</w:t>
      </w:r>
      <w:r w:rsidRPr="003E3881">
        <w:rPr>
          <w:sz w:val="28"/>
          <w:szCs w:val="28"/>
        </w:rPr>
        <w:t>т</w:t>
      </w:r>
      <w:r w:rsidRPr="003E3881">
        <w:rPr>
          <w:sz w:val="28"/>
          <w:szCs w:val="28"/>
        </w:rPr>
        <w:t>ва.</w:t>
      </w:r>
    </w:p>
    <w:p w:rsidR="00BE21B2" w:rsidRPr="00BE21B2" w:rsidRDefault="00BE21B2" w:rsidP="00BE21B2">
      <w:pPr>
        <w:pStyle w:val="23"/>
        <w:spacing w:line="360" w:lineRule="auto"/>
        <w:ind w:left="0"/>
        <w:jc w:val="both"/>
        <w:rPr>
          <w:b/>
          <w:i/>
          <w:sz w:val="28"/>
          <w:szCs w:val="28"/>
        </w:rPr>
      </w:pPr>
      <w:r>
        <w:rPr>
          <w:sz w:val="28"/>
          <w:szCs w:val="28"/>
        </w:rPr>
        <w:tab/>
      </w:r>
      <w:r w:rsidRPr="00BE21B2">
        <w:rPr>
          <w:sz w:val="28"/>
          <w:szCs w:val="28"/>
        </w:rPr>
        <w:t xml:space="preserve">6.2.2. Работникам, получившим уведомление об увольнении по п.1 и п.2 ст. 81 ТК РФ, </w:t>
      </w:r>
      <w:r w:rsidRPr="00BE21B2">
        <w:rPr>
          <w:b/>
          <w:i/>
          <w:sz w:val="28"/>
          <w:szCs w:val="28"/>
        </w:rPr>
        <w:t>предоставлять свободное от работы время не менее  2 часов в неделю для самостоятельного поиска новой работы с сохранением заработной пл</w:t>
      </w:r>
      <w:r w:rsidRPr="00BE21B2">
        <w:rPr>
          <w:b/>
          <w:i/>
          <w:sz w:val="28"/>
          <w:szCs w:val="28"/>
        </w:rPr>
        <w:t>а</w:t>
      </w:r>
      <w:r w:rsidRPr="00BE21B2">
        <w:rPr>
          <w:b/>
          <w:i/>
          <w:sz w:val="28"/>
          <w:szCs w:val="28"/>
        </w:rPr>
        <w:t>ты.</w:t>
      </w:r>
    </w:p>
    <w:p w:rsidR="00BE21B2" w:rsidRPr="00BE21B2" w:rsidRDefault="00BE21B2" w:rsidP="00BE21B2">
      <w:pPr>
        <w:pStyle w:val="23"/>
        <w:spacing w:line="360" w:lineRule="auto"/>
        <w:ind w:left="0"/>
        <w:jc w:val="both"/>
        <w:rPr>
          <w:i/>
          <w:sz w:val="28"/>
          <w:szCs w:val="28"/>
          <w:u w:val="single"/>
        </w:rPr>
      </w:pPr>
      <w:r>
        <w:rPr>
          <w:sz w:val="28"/>
          <w:szCs w:val="28"/>
        </w:rPr>
        <w:tab/>
      </w:r>
      <w:r w:rsidRPr="00BE21B2">
        <w:rPr>
          <w:sz w:val="28"/>
          <w:szCs w:val="28"/>
        </w:rPr>
        <w:t>6.2.</w:t>
      </w:r>
      <w:r>
        <w:rPr>
          <w:sz w:val="28"/>
          <w:szCs w:val="28"/>
        </w:rPr>
        <w:t>3</w:t>
      </w:r>
      <w:r w:rsidRPr="00BE21B2">
        <w:rPr>
          <w:sz w:val="28"/>
          <w:szCs w:val="28"/>
        </w:rPr>
        <w:t>. Работодатель возмещает все расходы работникам, направленным в служебные командировки.</w:t>
      </w:r>
      <w:r w:rsidRPr="00BE21B2">
        <w:rPr>
          <w:sz w:val="28"/>
          <w:szCs w:val="28"/>
        </w:rPr>
        <w:tab/>
      </w:r>
      <w:r w:rsidRPr="00BE21B2">
        <w:rPr>
          <w:sz w:val="28"/>
          <w:szCs w:val="28"/>
        </w:rPr>
        <w:tab/>
      </w:r>
      <w:r w:rsidRPr="00BE21B2">
        <w:rPr>
          <w:sz w:val="28"/>
          <w:szCs w:val="28"/>
        </w:rPr>
        <w:tab/>
      </w:r>
      <w:r w:rsidRPr="00BE21B2">
        <w:rPr>
          <w:sz w:val="28"/>
          <w:szCs w:val="28"/>
        </w:rPr>
        <w:tab/>
      </w:r>
      <w:r w:rsidRPr="00BE21B2">
        <w:rPr>
          <w:i/>
          <w:sz w:val="28"/>
          <w:szCs w:val="28"/>
          <w:u w:val="single"/>
        </w:rPr>
        <w:t>(Статья 168 ТК РФ)</w:t>
      </w:r>
    </w:p>
    <w:p w:rsidR="00BE21B2" w:rsidRPr="00BE21B2" w:rsidRDefault="00BE21B2" w:rsidP="00BE21B2">
      <w:pPr>
        <w:pStyle w:val="23"/>
        <w:spacing w:line="360" w:lineRule="auto"/>
        <w:ind w:left="0"/>
        <w:jc w:val="both"/>
        <w:rPr>
          <w:sz w:val="28"/>
          <w:szCs w:val="28"/>
        </w:rPr>
      </w:pPr>
      <w:r>
        <w:rPr>
          <w:sz w:val="28"/>
          <w:szCs w:val="28"/>
        </w:rPr>
        <w:tab/>
      </w:r>
      <w:r w:rsidRPr="00BE21B2">
        <w:rPr>
          <w:sz w:val="28"/>
          <w:szCs w:val="28"/>
        </w:rPr>
        <w:t>6.2.</w:t>
      </w:r>
      <w:r>
        <w:rPr>
          <w:sz w:val="28"/>
          <w:szCs w:val="28"/>
        </w:rPr>
        <w:t>4</w:t>
      </w:r>
      <w:r w:rsidRPr="00BE21B2">
        <w:rPr>
          <w:sz w:val="28"/>
          <w:szCs w:val="28"/>
        </w:rPr>
        <w:t>.</w:t>
      </w:r>
      <w:r w:rsidR="00C44E3B">
        <w:rPr>
          <w:sz w:val="28"/>
          <w:szCs w:val="28"/>
        </w:rPr>
        <w:t xml:space="preserve"> </w:t>
      </w:r>
      <w:r w:rsidRPr="00BE21B2">
        <w:rPr>
          <w:sz w:val="28"/>
          <w:szCs w:val="28"/>
        </w:rPr>
        <w:t>Гарантии и компенсации работникам, совмещающим работу с обучением в образовательных учреждениях высшего профессионального образования, и работникам, поступающим в указанные образовательные учреждения. Работникам, направленным на обучение работодателем или пост</w:t>
      </w:r>
      <w:r w:rsidRPr="00BE21B2">
        <w:rPr>
          <w:sz w:val="28"/>
          <w:szCs w:val="28"/>
        </w:rPr>
        <w:t>у</w:t>
      </w:r>
      <w:r w:rsidRPr="00BE21B2">
        <w:rPr>
          <w:sz w:val="28"/>
          <w:szCs w:val="28"/>
        </w:rPr>
        <w:t>пившим самостоятельно в имеющие государственную аккредитацию образовательные учреждения высшего профессионального образов</w:t>
      </w:r>
      <w:r w:rsidRPr="00BE21B2">
        <w:rPr>
          <w:sz w:val="28"/>
          <w:szCs w:val="28"/>
        </w:rPr>
        <w:t>а</w:t>
      </w:r>
      <w:r w:rsidRPr="00BE21B2">
        <w:rPr>
          <w:sz w:val="28"/>
          <w:szCs w:val="28"/>
        </w:rPr>
        <w:t xml:space="preserve">ния </w:t>
      </w:r>
      <w:r w:rsidRPr="00BE21B2">
        <w:rPr>
          <w:sz w:val="28"/>
          <w:szCs w:val="28"/>
        </w:rPr>
        <w:lastRenderedPageBreak/>
        <w:t>независимо от их организационно-правовых форм по заочной и очно - заочной (вечерней) формам обучения, успешно обучающимся в этих учреждениях, работодатель предоставляет дополнительные отпуска с сохранением среднего з</w:t>
      </w:r>
      <w:r w:rsidRPr="00BE21B2">
        <w:rPr>
          <w:sz w:val="28"/>
          <w:szCs w:val="28"/>
        </w:rPr>
        <w:t>а</w:t>
      </w:r>
      <w:r w:rsidRPr="00BE21B2">
        <w:rPr>
          <w:sz w:val="28"/>
          <w:szCs w:val="28"/>
        </w:rPr>
        <w:t>работка для:</w:t>
      </w:r>
    </w:p>
    <w:p w:rsidR="00BE21B2" w:rsidRPr="004C39E1" w:rsidRDefault="00BE21B2" w:rsidP="00EE4A56">
      <w:pPr>
        <w:autoSpaceDE w:val="0"/>
        <w:autoSpaceDN w:val="0"/>
        <w:adjustRightInd w:val="0"/>
        <w:spacing w:line="360" w:lineRule="auto"/>
        <w:ind w:firstLine="539"/>
        <w:jc w:val="both"/>
        <w:rPr>
          <w:sz w:val="28"/>
          <w:szCs w:val="28"/>
        </w:rPr>
      </w:pPr>
      <w:r>
        <w:rPr>
          <w:sz w:val="28"/>
          <w:szCs w:val="28"/>
        </w:rPr>
        <w:t xml:space="preserve">- </w:t>
      </w:r>
      <w:r w:rsidRPr="004C39E1">
        <w:rPr>
          <w:sz w:val="28"/>
          <w:szCs w:val="28"/>
        </w:rPr>
        <w:t>прохождения промежуточной аттестации на первом и втором курсах соответственно - по 40 календарных дней, на каждом из последующих ку</w:t>
      </w:r>
      <w:r w:rsidRPr="004C39E1">
        <w:rPr>
          <w:sz w:val="28"/>
          <w:szCs w:val="28"/>
        </w:rPr>
        <w:t>р</w:t>
      </w:r>
      <w:r w:rsidRPr="004C39E1">
        <w:rPr>
          <w:sz w:val="28"/>
          <w:szCs w:val="28"/>
        </w:rPr>
        <w:t>сов соответственно - по 50 календарных дней (при освоении основных образовательных программ высшего профессионального образования в с</w:t>
      </w:r>
      <w:r w:rsidRPr="004C39E1">
        <w:rPr>
          <w:sz w:val="28"/>
          <w:szCs w:val="28"/>
        </w:rPr>
        <w:t>о</w:t>
      </w:r>
      <w:r w:rsidRPr="004C39E1">
        <w:rPr>
          <w:sz w:val="28"/>
          <w:szCs w:val="28"/>
        </w:rPr>
        <w:t>кращенные сроки на втором курсе - 50 календарных дней);</w:t>
      </w:r>
    </w:p>
    <w:p w:rsidR="00BE21B2" w:rsidRPr="004C39E1" w:rsidRDefault="00BE21B2" w:rsidP="00EE4A56">
      <w:pPr>
        <w:autoSpaceDE w:val="0"/>
        <w:autoSpaceDN w:val="0"/>
        <w:adjustRightInd w:val="0"/>
        <w:spacing w:line="360" w:lineRule="auto"/>
        <w:ind w:firstLine="539"/>
        <w:jc w:val="both"/>
        <w:rPr>
          <w:sz w:val="28"/>
          <w:szCs w:val="28"/>
        </w:rPr>
      </w:pPr>
      <w:r>
        <w:rPr>
          <w:sz w:val="28"/>
          <w:szCs w:val="28"/>
        </w:rPr>
        <w:t xml:space="preserve">- </w:t>
      </w:r>
      <w:r w:rsidRPr="004C39E1">
        <w:rPr>
          <w:sz w:val="28"/>
          <w:szCs w:val="28"/>
        </w:rPr>
        <w:t>подготовки и защиты выпускной квалификационной работы и сдачи итоговых государственных экз</w:t>
      </w:r>
      <w:r w:rsidRPr="004C39E1">
        <w:rPr>
          <w:sz w:val="28"/>
          <w:szCs w:val="28"/>
        </w:rPr>
        <w:t>а</w:t>
      </w:r>
      <w:r w:rsidRPr="004C39E1">
        <w:rPr>
          <w:sz w:val="28"/>
          <w:szCs w:val="28"/>
        </w:rPr>
        <w:t>менов - четыре месяца;</w:t>
      </w:r>
    </w:p>
    <w:p w:rsidR="00BE21B2" w:rsidRPr="004C39E1" w:rsidRDefault="00BE21B2" w:rsidP="00BE21B2">
      <w:pPr>
        <w:autoSpaceDE w:val="0"/>
        <w:autoSpaceDN w:val="0"/>
        <w:adjustRightInd w:val="0"/>
        <w:spacing w:line="360" w:lineRule="auto"/>
        <w:ind w:firstLine="540"/>
        <w:jc w:val="both"/>
        <w:rPr>
          <w:sz w:val="28"/>
          <w:szCs w:val="28"/>
        </w:rPr>
      </w:pPr>
      <w:r>
        <w:rPr>
          <w:sz w:val="28"/>
          <w:szCs w:val="28"/>
        </w:rPr>
        <w:t xml:space="preserve">- </w:t>
      </w:r>
      <w:r w:rsidRPr="004C39E1">
        <w:rPr>
          <w:sz w:val="28"/>
          <w:szCs w:val="28"/>
        </w:rPr>
        <w:t>сдачи итоговых государственных экзаменов - один месяц.</w:t>
      </w:r>
    </w:p>
    <w:p w:rsidR="00BE21B2" w:rsidRPr="004C39E1" w:rsidRDefault="00BE21B2" w:rsidP="00BE21B2">
      <w:pPr>
        <w:autoSpaceDE w:val="0"/>
        <w:autoSpaceDN w:val="0"/>
        <w:adjustRightInd w:val="0"/>
        <w:spacing w:line="360" w:lineRule="auto"/>
        <w:ind w:firstLine="540"/>
        <w:jc w:val="both"/>
        <w:rPr>
          <w:sz w:val="28"/>
          <w:szCs w:val="28"/>
        </w:rPr>
      </w:pPr>
      <w:r w:rsidRPr="004C39E1">
        <w:rPr>
          <w:sz w:val="28"/>
          <w:szCs w:val="28"/>
        </w:rPr>
        <w:t>Работодатель обязан предоставить отпуск без сохранения заработной платы:</w:t>
      </w:r>
    </w:p>
    <w:p w:rsidR="00BE21B2" w:rsidRPr="004C39E1" w:rsidRDefault="00BE21B2" w:rsidP="00BE21B2">
      <w:pPr>
        <w:autoSpaceDE w:val="0"/>
        <w:autoSpaceDN w:val="0"/>
        <w:adjustRightInd w:val="0"/>
        <w:spacing w:line="360" w:lineRule="auto"/>
        <w:ind w:firstLine="540"/>
        <w:jc w:val="both"/>
        <w:rPr>
          <w:sz w:val="28"/>
          <w:szCs w:val="28"/>
        </w:rPr>
      </w:pPr>
      <w:r>
        <w:rPr>
          <w:sz w:val="28"/>
          <w:szCs w:val="28"/>
        </w:rPr>
        <w:t xml:space="preserve">- </w:t>
      </w:r>
      <w:r w:rsidRPr="004C39E1">
        <w:rPr>
          <w:sz w:val="28"/>
          <w:szCs w:val="28"/>
        </w:rPr>
        <w:t>работникам, допущенным к вступительным испытаниям в образов</w:t>
      </w:r>
      <w:r w:rsidRPr="004C39E1">
        <w:rPr>
          <w:sz w:val="28"/>
          <w:szCs w:val="28"/>
        </w:rPr>
        <w:t>а</w:t>
      </w:r>
      <w:r w:rsidRPr="004C39E1">
        <w:rPr>
          <w:sz w:val="28"/>
          <w:szCs w:val="28"/>
        </w:rPr>
        <w:t>тельные учреждения высшего профессионального образования, - 15 кале</w:t>
      </w:r>
      <w:r w:rsidRPr="004C39E1">
        <w:rPr>
          <w:sz w:val="28"/>
          <w:szCs w:val="28"/>
        </w:rPr>
        <w:t>н</w:t>
      </w:r>
      <w:r w:rsidRPr="004C39E1">
        <w:rPr>
          <w:sz w:val="28"/>
          <w:szCs w:val="28"/>
        </w:rPr>
        <w:t>дарных дней;</w:t>
      </w:r>
    </w:p>
    <w:p w:rsidR="00BE21B2" w:rsidRPr="004C39E1" w:rsidRDefault="00BE21B2" w:rsidP="00BE21B2">
      <w:pPr>
        <w:autoSpaceDE w:val="0"/>
        <w:autoSpaceDN w:val="0"/>
        <w:adjustRightInd w:val="0"/>
        <w:spacing w:line="360" w:lineRule="auto"/>
        <w:ind w:firstLine="540"/>
        <w:jc w:val="both"/>
        <w:rPr>
          <w:sz w:val="28"/>
          <w:szCs w:val="28"/>
        </w:rPr>
      </w:pPr>
      <w:r>
        <w:rPr>
          <w:sz w:val="28"/>
          <w:szCs w:val="28"/>
        </w:rPr>
        <w:t xml:space="preserve">- </w:t>
      </w:r>
      <w:r w:rsidRPr="004C39E1">
        <w:rPr>
          <w:sz w:val="28"/>
          <w:szCs w:val="28"/>
        </w:rPr>
        <w:t>работникам - слушателям подготовительных отделений образовател</w:t>
      </w:r>
      <w:r w:rsidRPr="004C39E1">
        <w:rPr>
          <w:sz w:val="28"/>
          <w:szCs w:val="28"/>
        </w:rPr>
        <w:t>ь</w:t>
      </w:r>
      <w:r w:rsidRPr="004C39E1">
        <w:rPr>
          <w:sz w:val="28"/>
          <w:szCs w:val="28"/>
        </w:rPr>
        <w:t>ных учреждений высшего профессионального образования для сдачи вып</w:t>
      </w:r>
      <w:r w:rsidRPr="004C39E1">
        <w:rPr>
          <w:sz w:val="28"/>
          <w:szCs w:val="28"/>
        </w:rPr>
        <w:t>у</w:t>
      </w:r>
      <w:r w:rsidRPr="004C39E1">
        <w:rPr>
          <w:sz w:val="28"/>
          <w:szCs w:val="28"/>
        </w:rPr>
        <w:t>скных экзаменов - 15 календарных дней;</w:t>
      </w:r>
    </w:p>
    <w:p w:rsidR="00BE21B2" w:rsidRPr="004C39E1" w:rsidRDefault="00BE21B2" w:rsidP="00BE21B2">
      <w:pPr>
        <w:autoSpaceDE w:val="0"/>
        <w:autoSpaceDN w:val="0"/>
        <w:adjustRightInd w:val="0"/>
        <w:spacing w:line="360" w:lineRule="auto"/>
        <w:ind w:firstLine="540"/>
        <w:jc w:val="both"/>
        <w:rPr>
          <w:sz w:val="28"/>
          <w:szCs w:val="28"/>
        </w:rPr>
      </w:pPr>
      <w:proofErr w:type="gramStart"/>
      <w:r>
        <w:rPr>
          <w:sz w:val="28"/>
          <w:szCs w:val="28"/>
        </w:rPr>
        <w:t xml:space="preserve">- </w:t>
      </w:r>
      <w:r w:rsidRPr="004C39E1">
        <w:rPr>
          <w:sz w:val="28"/>
          <w:szCs w:val="28"/>
        </w:rPr>
        <w:t>работникам, обучающимся в имеющих государственную аккредитацию образовательных учрежд</w:t>
      </w:r>
      <w:r w:rsidRPr="004C39E1">
        <w:rPr>
          <w:sz w:val="28"/>
          <w:szCs w:val="28"/>
        </w:rPr>
        <w:t>е</w:t>
      </w:r>
      <w:r w:rsidRPr="004C39E1">
        <w:rPr>
          <w:sz w:val="28"/>
          <w:szCs w:val="28"/>
        </w:rPr>
        <w:t>ниях высшего профессионального образования по очной форме обучения, совмещающим учебу с работой, для прохождения промежуточной аттестации - 15 календарных дней в учебном году, для подготовки и защиты выпускной квалификационной работы и сдачи итог</w:t>
      </w:r>
      <w:r w:rsidRPr="004C39E1">
        <w:rPr>
          <w:sz w:val="28"/>
          <w:szCs w:val="28"/>
        </w:rPr>
        <w:t>о</w:t>
      </w:r>
      <w:r w:rsidRPr="004C39E1">
        <w:rPr>
          <w:sz w:val="28"/>
          <w:szCs w:val="28"/>
        </w:rPr>
        <w:t>вых государственных экзаменов - четыре месяца, для сдачи итоговых государственных экз</w:t>
      </w:r>
      <w:r w:rsidRPr="004C39E1">
        <w:rPr>
          <w:sz w:val="28"/>
          <w:szCs w:val="28"/>
        </w:rPr>
        <w:t>а</w:t>
      </w:r>
      <w:r w:rsidRPr="004C39E1">
        <w:rPr>
          <w:sz w:val="28"/>
          <w:szCs w:val="28"/>
        </w:rPr>
        <w:t>менов - один месяц.</w:t>
      </w:r>
      <w:proofErr w:type="gramEnd"/>
    </w:p>
    <w:p w:rsidR="00BE21B2" w:rsidRDefault="00BE21B2" w:rsidP="00BE21B2">
      <w:pPr>
        <w:autoSpaceDE w:val="0"/>
        <w:autoSpaceDN w:val="0"/>
        <w:adjustRightInd w:val="0"/>
        <w:spacing w:line="360" w:lineRule="auto"/>
        <w:ind w:firstLine="540"/>
        <w:jc w:val="both"/>
        <w:rPr>
          <w:sz w:val="28"/>
          <w:szCs w:val="28"/>
        </w:rPr>
      </w:pPr>
      <w:r w:rsidRPr="004C39E1">
        <w:rPr>
          <w:sz w:val="28"/>
          <w:szCs w:val="28"/>
        </w:rPr>
        <w:t>Работникам, успешно обучающимся по заочной форме обучения в имеющих государственную аккредитацию образовательных учреждениях высшего профессионального образования, один раз в учебном году работод</w:t>
      </w:r>
      <w:r w:rsidRPr="004C39E1">
        <w:rPr>
          <w:sz w:val="28"/>
          <w:szCs w:val="28"/>
        </w:rPr>
        <w:t>а</w:t>
      </w:r>
      <w:r w:rsidRPr="004C39E1">
        <w:rPr>
          <w:sz w:val="28"/>
          <w:szCs w:val="28"/>
        </w:rPr>
        <w:t>тель оплачивает проезд к месту нахождения соответствующего учебного з</w:t>
      </w:r>
      <w:r w:rsidRPr="004C39E1">
        <w:rPr>
          <w:sz w:val="28"/>
          <w:szCs w:val="28"/>
        </w:rPr>
        <w:t>а</w:t>
      </w:r>
      <w:r w:rsidRPr="004C39E1">
        <w:rPr>
          <w:sz w:val="28"/>
          <w:szCs w:val="28"/>
        </w:rPr>
        <w:t>ведения и обратно.</w:t>
      </w:r>
      <w:r>
        <w:rPr>
          <w:sz w:val="28"/>
          <w:szCs w:val="28"/>
        </w:rPr>
        <w:tab/>
      </w:r>
      <w:r>
        <w:rPr>
          <w:sz w:val="28"/>
          <w:szCs w:val="28"/>
        </w:rPr>
        <w:tab/>
      </w:r>
      <w:r>
        <w:rPr>
          <w:sz w:val="28"/>
          <w:szCs w:val="28"/>
        </w:rPr>
        <w:tab/>
      </w:r>
      <w:r>
        <w:rPr>
          <w:sz w:val="28"/>
          <w:szCs w:val="28"/>
        </w:rPr>
        <w:tab/>
      </w:r>
      <w:r>
        <w:rPr>
          <w:sz w:val="28"/>
          <w:szCs w:val="28"/>
        </w:rPr>
        <w:tab/>
      </w:r>
    </w:p>
    <w:p w:rsidR="00BE21B2" w:rsidRPr="004C39E1" w:rsidRDefault="00BE21B2" w:rsidP="00BE21B2">
      <w:pPr>
        <w:autoSpaceDE w:val="0"/>
        <w:autoSpaceDN w:val="0"/>
        <w:adjustRightInd w:val="0"/>
        <w:spacing w:line="360" w:lineRule="auto"/>
        <w:ind w:firstLine="540"/>
        <w:jc w:val="both"/>
        <w:rPr>
          <w:sz w:val="28"/>
          <w:szCs w:val="28"/>
        </w:rPr>
      </w:pPr>
      <w:proofErr w:type="gramStart"/>
      <w:r w:rsidRPr="004C39E1">
        <w:rPr>
          <w:sz w:val="28"/>
          <w:szCs w:val="28"/>
        </w:rPr>
        <w:t>Работникам, обучающимся по заочной и очно-заочной (вечерней) формам обучения в имеющих госуда</w:t>
      </w:r>
      <w:r w:rsidRPr="004C39E1">
        <w:rPr>
          <w:sz w:val="28"/>
          <w:szCs w:val="28"/>
        </w:rPr>
        <w:t>р</w:t>
      </w:r>
      <w:r w:rsidRPr="004C39E1">
        <w:rPr>
          <w:sz w:val="28"/>
          <w:szCs w:val="28"/>
        </w:rPr>
        <w:t xml:space="preserve">ственную аккредитацию образовательных учреждениях высшего профессионального образования на период десять учебных месяцев перед началом </w:t>
      </w:r>
      <w:r w:rsidRPr="004C39E1">
        <w:rPr>
          <w:sz w:val="28"/>
          <w:szCs w:val="28"/>
        </w:rPr>
        <w:lastRenderedPageBreak/>
        <w:t>в</w:t>
      </w:r>
      <w:r w:rsidRPr="004C39E1">
        <w:rPr>
          <w:sz w:val="28"/>
          <w:szCs w:val="28"/>
        </w:rPr>
        <w:t>ы</w:t>
      </w:r>
      <w:r w:rsidRPr="004C39E1">
        <w:rPr>
          <w:sz w:val="28"/>
          <w:szCs w:val="28"/>
        </w:rPr>
        <w:t>полнения дипломного проекта (работы) или сдачи государственных экзаменов устанавливается по их желанию рабочая неделя, сокращенная на 7 часов.</w:t>
      </w:r>
      <w:proofErr w:type="gramEnd"/>
      <w:r w:rsidRPr="004C39E1">
        <w:rPr>
          <w:sz w:val="28"/>
          <w:szCs w:val="28"/>
        </w:rPr>
        <w:t xml:space="preserve"> За время освобождения от работы ук</w:t>
      </w:r>
      <w:r w:rsidRPr="004C39E1">
        <w:rPr>
          <w:sz w:val="28"/>
          <w:szCs w:val="28"/>
        </w:rPr>
        <w:t>а</w:t>
      </w:r>
      <w:r w:rsidRPr="004C39E1">
        <w:rPr>
          <w:sz w:val="28"/>
          <w:szCs w:val="28"/>
        </w:rPr>
        <w:t>занным работникам выплачивается 50 процентов среднего заработка по основному месту работы, но не ниже м</w:t>
      </w:r>
      <w:r w:rsidRPr="004C39E1">
        <w:rPr>
          <w:sz w:val="28"/>
          <w:szCs w:val="28"/>
        </w:rPr>
        <w:t>и</w:t>
      </w:r>
      <w:r w:rsidRPr="004C39E1">
        <w:rPr>
          <w:sz w:val="28"/>
          <w:szCs w:val="28"/>
        </w:rPr>
        <w:t xml:space="preserve">нимального </w:t>
      </w:r>
      <w:proofErr w:type="gramStart"/>
      <w:r w:rsidRPr="004C39E1">
        <w:rPr>
          <w:sz w:val="28"/>
          <w:szCs w:val="28"/>
        </w:rPr>
        <w:t>размера оплаты труда</w:t>
      </w:r>
      <w:proofErr w:type="gramEnd"/>
      <w:r w:rsidRPr="004C39E1">
        <w:rPr>
          <w:sz w:val="28"/>
          <w:szCs w:val="28"/>
        </w:rPr>
        <w:t>.</w:t>
      </w:r>
    </w:p>
    <w:p w:rsidR="00BE21B2" w:rsidRPr="004C39E1" w:rsidRDefault="00BE21B2" w:rsidP="00BE21B2">
      <w:pPr>
        <w:autoSpaceDE w:val="0"/>
        <w:autoSpaceDN w:val="0"/>
        <w:adjustRightInd w:val="0"/>
        <w:spacing w:line="360" w:lineRule="auto"/>
        <w:ind w:firstLine="540"/>
        <w:jc w:val="both"/>
        <w:rPr>
          <w:sz w:val="28"/>
          <w:szCs w:val="28"/>
        </w:rPr>
      </w:pPr>
      <w:r w:rsidRPr="004C39E1">
        <w:rPr>
          <w:sz w:val="28"/>
          <w:szCs w:val="28"/>
        </w:rPr>
        <w:t>По соглашению сторон трудового договора сокращение рабочего врем</w:t>
      </w:r>
      <w:r w:rsidRPr="004C39E1">
        <w:rPr>
          <w:sz w:val="28"/>
          <w:szCs w:val="28"/>
        </w:rPr>
        <w:t>е</w:t>
      </w:r>
      <w:r w:rsidRPr="004C39E1">
        <w:rPr>
          <w:sz w:val="28"/>
          <w:szCs w:val="28"/>
        </w:rPr>
        <w:t>ни производится путем предоставления работнику одного свободного от р</w:t>
      </w:r>
      <w:r w:rsidRPr="004C39E1">
        <w:rPr>
          <w:sz w:val="28"/>
          <w:szCs w:val="28"/>
        </w:rPr>
        <w:t>а</w:t>
      </w:r>
      <w:r w:rsidRPr="004C39E1">
        <w:rPr>
          <w:sz w:val="28"/>
          <w:szCs w:val="28"/>
        </w:rPr>
        <w:t>боты дня в неделю либо сокращения продолжительности рабочего дня в т</w:t>
      </w:r>
      <w:r w:rsidRPr="004C39E1">
        <w:rPr>
          <w:sz w:val="28"/>
          <w:szCs w:val="28"/>
        </w:rPr>
        <w:t>е</w:t>
      </w:r>
      <w:r w:rsidRPr="004C39E1">
        <w:rPr>
          <w:sz w:val="28"/>
          <w:szCs w:val="28"/>
        </w:rPr>
        <w:t>чение недели.</w:t>
      </w:r>
    </w:p>
    <w:p w:rsidR="00BE21B2" w:rsidRPr="003E3881" w:rsidRDefault="00BE21B2" w:rsidP="00BE21B2">
      <w:pPr>
        <w:autoSpaceDE w:val="0"/>
        <w:autoSpaceDN w:val="0"/>
        <w:adjustRightInd w:val="0"/>
        <w:spacing w:line="360" w:lineRule="auto"/>
        <w:ind w:firstLine="540"/>
        <w:jc w:val="both"/>
        <w:rPr>
          <w:i/>
          <w:sz w:val="28"/>
          <w:szCs w:val="28"/>
          <w:u w:val="single"/>
        </w:rPr>
      </w:pPr>
      <w:r w:rsidRPr="004C39E1">
        <w:rPr>
          <w:sz w:val="28"/>
          <w:szCs w:val="28"/>
        </w:rPr>
        <w:t>Гарантии и компенсации работникам, совмещающим работу с обучен</w:t>
      </w:r>
      <w:r w:rsidRPr="004C39E1">
        <w:rPr>
          <w:sz w:val="28"/>
          <w:szCs w:val="28"/>
        </w:rPr>
        <w:t>и</w:t>
      </w:r>
      <w:r w:rsidRPr="004C39E1">
        <w:rPr>
          <w:sz w:val="28"/>
          <w:szCs w:val="28"/>
        </w:rPr>
        <w:t>ем в образовательных учреждениях высшего профессионального образов</w:t>
      </w:r>
      <w:r w:rsidRPr="004C39E1">
        <w:rPr>
          <w:sz w:val="28"/>
          <w:szCs w:val="28"/>
        </w:rPr>
        <w:t>а</w:t>
      </w:r>
      <w:r w:rsidRPr="004C39E1">
        <w:rPr>
          <w:sz w:val="28"/>
          <w:szCs w:val="28"/>
        </w:rPr>
        <w:t>ния, не имеющих государственной аккредитации, устанавливаются труд</w:t>
      </w:r>
      <w:r w:rsidRPr="004C39E1">
        <w:rPr>
          <w:sz w:val="28"/>
          <w:szCs w:val="28"/>
        </w:rPr>
        <w:t>о</w:t>
      </w:r>
      <w:r w:rsidRPr="004C39E1">
        <w:rPr>
          <w:sz w:val="28"/>
          <w:szCs w:val="28"/>
        </w:rPr>
        <w:t>вым договором</w:t>
      </w:r>
      <w:r w:rsidR="00F25A03">
        <w:rPr>
          <w:sz w:val="28"/>
          <w:szCs w:val="28"/>
        </w:rPr>
        <w:t xml:space="preserve"> по соглашению сторон</w:t>
      </w:r>
      <w:r w:rsidRPr="004C39E1">
        <w:rPr>
          <w:sz w:val="28"/>
          <w:szCs w:val="28"/>
        </w:rPr>
        <w:t>.</w:t>
      </w:r>
      <w:r>
        <w:rPr>
          <w:sz w:val="28"/>
          <w:szCs w:val="28"/>
        </w:rPr>
        <w:tab/>
      </w:r>
      <w:r w:rsidRPr="003E3881">
        <w:rPr>
          <w:i/>
          <w:sz w:val="28"/>
          <w:szCs w:val="28"/>
          <w:u w:val="single"/>
        </w:rPr>
        <w:t>(Статья 173 ТК РФ)</w:t>
      </w:r>
    </w:p>
    <w:p w:rsidR="00BE21B2" w:rsidRPr="004C39E1" w:rsidRDefault="00BE21B2" w:rsidP="00BE21B2">
      <w:pPr>
        <w:autoSpaceDE w:val="0"/>
        <w:autoSpaceDN w:val="0"/>
        <w:adjustRightInd w:val="0"/>
        <w:spacing w:line="360" w:lineRule="auto"/>
        <w:jc w:val="both"/>
        <w:rPr>
          <w:sz w:val="28"/>
          <w:szCs w:val="28"/>
        </w:rPr>
      </w:pPr>
      <w:r w:rsidRPr="004C39E1">
        <w:rPr>
          <w:sz w:val="28"/>
          <w:szCs w:val="28"/>
        </w:rPr>
        <w:t xml:space="preserve">     </w:t>
      </w:r>
      <w:r>
        <w:rPr>
          <w:sz w:val="28"/>
          <w:szCs w:val="28"/>
        </w:rPr>
        <w:tab/>
        <w:t>6.2.5.</w:t>
      </w:r>
      <w:r w:rsidRPr="004C39E1">
        <w:rPr>
          <w:sz w:val="28"/>
          <w:szCs w:val="28"/>
        </w:rPr>
        <w:t>Работникам, направленным на обучение работодателем или поступившим самостоятельно в имеющие государственную аккредитацию образовательные учреждения среднего профессионального образования независимо от их организационно-правовых форм по заочной и очно-заочной (в</w:t>
      </w:r>
      <w:r w:rsidRPr="004C39E1">
        <w:rPr>
          <w:sz w:val="28"/>
          <w:szCs w:val="28"/>
        </w:rPr>
        <w:t>е</w:t>
      </w:r>
      <w:r w:rsidRPr="004C39E1">
        <w:rPr>
          <w:sz w:val="28"/>
          <w:szCs w:val="28"/>
        </w:rPr>
        <w:t>черней) формам обучения, успешно обучающимся в указанных учреждениях, работодатель предоставляет дополнительные отпуска с сохранением среднего зар</w:t>
      </w:r>
      <w:r w:rsidRPr="004C39E1">
        <w:rPr>
          <w:sz w:val="28"/>
          <w:szCs w:val="28"/>
        </w:rPr>
        <w:t>а</w:t>
      </w:r>
      <w:r w:rsidRPr="004C39E1">
        <w:rPr>
          <w:sz w:val="28"/>
          <w:szCs w:val="28"/>
        </w:rPr>
        <w:t xml:space="preserve">ботка </w:t>
      </w:r>
      <w:proofErr w:type="gramStart"/>
      <w:r w:rsidRPr="004C39E1">
        <w:rPr>
          <w:sz w:val="28"/>
          <w:szCs w:val="28"/>
        </w:rPr>
        <w:t>для</w:t>
      </w:r>
      <w:proofErr w:type="gramEnd"/>
      <w:r w:rsidRPr="004C39E1">
        <w:rPr>
          <w:sz w:val="28"/>
          <w:szCs w:val="28"/>
        </w:rPr>
        <w:t>:</w:t>
      </w:r>
    </w:p>
    <w:p w:rsidR="00BE21B2" w:rsidRPr="004C39E1" w:rsidRDefault="00BE21B2" w:rsidP="00BE21B2">
      <w:pPr>
        <w:autoSpaceDE w:val="0"/>
        <w:autoSpaceDN w:val="0"/>
        <w:adjustRightInd w:val="0"/>
        <w:spacing w:line="360" w:lineRule="auto"/>
        <w:ind w:firstLine="540"/>
        <w:jc w:val="both"/>
        <w:rPr>
          <w:sz w:val="28"/>
          <w:szCs w:val="28"/>
        </w:rPr>
      </w:pPr>
      <w:r>
        <w:rPr>
          <w:sz w:val="28"/>
          <w:szCs w:val="28"/>
        </w:rPr>
        <w:t xml:space="preserve">- </w:t>
      </w:r>
      <w:r w:rsidRPr="004C39E1">
        <w:rPr>
          <w:sz w:val="28"/>
          <w:szCs w:val="28"/>
        </w:rPr>
        <w:t>прохождения промежуточной аттестации на первом и втором курсах - по 30 календарных дней, на каждом из последующих курсов - по 40 кале</w:t>
      </w:r>
      <w:r w:rsidRPr="004C39E1">
        <w:rPr>
          <w:sz w:val="28"/>
          <w:szCs w:val="28"/>
        </w:rPr>
        <w:t>н</w:t>
      </w:r>
      <w:r w:rsidRPr="004C39E1">
        <w:rPr>
          <w:sz w:val="28"/>
          <w:szCs w:val="28"/>
        </w:rPr>
        <w:t>дарных дней;</w:t>
      </w:r>
    </w:p>
    <w:p w:rsidR="00BE21B2" w:rsidRPr="004C39E1" w:rsidRDefault="00BE21B2" w:rsidP="00BE21B2">
      <w:pPr>
        <w:autoSpaceDE w:val="0"/>
        <w:autoSpaceDN w:val="0"/>
        <w:adjustRightInd w:val="0"/>
        <w:spacing w:line="360" w:lineRule="auto"/>
        <w:ind w:firstLine="540"/>
        <w:jc w:val="both"/>
        <w:rPr>
          <w:sz w:val="28"/>
          <w:szCs w:val="28"/>
        </w:rPr>
      </w:pPr>
      <w:r>
        <w:rPr>
          <w:sz w:val="28"/>
          <w:szCs w:val="28"/>
        </w:rPr>
        <w:t xml:space="preserve">- </w:t>
      </w:r>
      <w:r w:rsidRPr="004C39E1">
        <w:rPr>
          <w:sz w:val="28"/>
          <w:szCs w:val="28"/>
        </w:rPr>
        <w:t>подготовки и защиты выпускной квалификационной работы и сдачи итоговых государственных экз</w:t>
      </w:r>
      <w:r w:rsidRPr="004C39E1">
        <w:rPr>
          <w:sz w:val="28"/>
          <w:szCs w:val="28"/>
        </w:rPr>
        <w:t>а</w:t>
      </w:r>
      <w:r w:rsidRPr="004C39E1">
        <w:rPr>
          <w:sz w:val="28"/>
          <w:szCs w:val="28"/>
        </w:rPr>
        <w:t>менов - два месяца;</w:t>
      </w:r>
    </w:p>
    <w:p w:rsidR="00BE21B2" w:rsidRPr="004C39E1" w:rsidRDefault="00BE21B2" w:rsidP="00BE21B2">
      <w:pPr>
        <w:autoSpaceDE w:val="0"/>
        <w:autoSpaceDN w:val="0"/>
        <w:adjustRightInd w:val="0"/>
        <w:spacing w:line="360" w:lineRule="auto"/>
        <w:ind w:firstLine="540"/>
        <w:jc w:val="both"/>
        <w:rPr>
          <w:sz w:val="28"/>
          <w:szCs w:val="28"/>
        </w:rPr>
      </w:pPr>
      <w:r>
        <w:rPr>
          <w:sz w:val="28"/>
          <w:szCs w:val="28"/>
        </w:rPr>
        <w:t xml:space="preserve">- </w:t>
      </w:r>
      <w:r w:rsidRPr="004C39E1">
        <w:rPr>
          <w:sz w:val="28"/>
          <w:szCs w:val="28"/>
        </w:rPr>
        <w:t>сдачи итоговых государственных экзаменов - один месяц.</w:t>
      </w:r>
    </w:p>
    <w:p w:rsidR="00BE21B2" w:rsidRPr="004C39E1" w:rsidRDefault="00BE21B2" w:rsidP="00BE21B2">
      <w:pPr>
        <w:autoSpaceDE w:val="0"/>
        <w:autoSpaceDN w:val="0"/>
        <w:adjustRightInd w:val="0"/>
        <w:spacing w:line="360" w:lineRule="auto"/>
        <w:ind w:firstLine="540"/>
        <w:jc w:val="both"/>
        <w:rPr>
          <w:sz w:val="28"/>
          <w:szCs w:val="28"/>
        </w:rPr>
      </w:pPr>
      <w:r w:rsidRPr="004C39E1">
        <w:rPr>
          <w:sz w:val="28"/>
          <w:szCs w:val="28"/>
        </w:rPr>
        <w:t>Работодатель обязан предоставить отпуск без сохранения заработной платы:</w:t>
      </w:r>
    </w:p>
    <w:p w:rsidR="00BE21B2" w:rsidRPr="004C39E1" w:rsidRDefault="00BE21B2" w:rsidP="00BE21B2">
      <w:pPr>
        <w:autoSpaceDE w:val="0"/>
        <w:autoSpaceDN w:val="0"/>
        <w:adjustRightInd w:val="0"/>
        <w:spacing w:line="360" w:lineRule="auto"/>
        <w:ind w:firstLine="540"/>
        <w:jc w:val="both"/>
        <w:rPr>
          <w:sz w:val="28"/>
          <w:szCs w:val="28"/>
        </w:rPr>
      </w:pPr>
      <w:r>
        <w:rPr>
          <w:sz w:val="28"/>
          <w:szCs w:val="28"/>
        </w:rPr>
        <w:t xml:space="preserve">- </w:t>
      </w:r>
      <w:r w:rsidRPr="004C39E1">
        <w:rPr>
          <w:sz w:val="28"/>
          <w:szCs w:val="28"/>
        </w:rPr>
        <w:t>работникам, допущенным к вступительным испытаниям в имеющие государственную аккредитацию образовательные учреждения среднего професси</w:t>
      </w:r>
      <w:r w:rsidRPr="004C39E1">
        <w:rPr>
          <w:sz w:val="28"/>
          <w:szCs w:val="28"/>
        </w:rPr>
        <w:t>о</w:t>
      </w:r>
      <w:r w:rsidRPr="004C39E1">
        <w:rPr>
          <w:sz w:val="28"/>
          <w:szCs w:val="28"/>
        </w:rPr>
        <w:t>нального образования, - 10 календарных дней;</w:t>
      </w:r>
    </w:p>
    <w:p w:rsidR="00BE21B2" w:rsidRPr="004C39E1" w:rsidRDefault="00BE21B2" w:rsidP="00BE21B2">
      <w:pPr>
        <w:autoSpaceDE w:val="0"/>
        <w:autoSpaceDN w:val="0"/>
        <w:adjustRightInd w:val="0"/>
        <w:spacing w:line="360" w:lineRule="auto"/>
        <w:ind w:firstLine="540"/>
        <w:jc w:val="both"/>
        <w:rPr>
          <w:sz w:val="28"/>
          <w:szCs w:val="28"/>
        </w:rPr>
      </w:pPr>
      <w:proofErr w:type="gramStart"/>
      <w:r>
        <w:rPr>
          <w:sz w:val="28"/>
          <w:szCs w:val="28"/>
        </w:rPr>
        <w:t xml:space="preserve">- </w:t>
      </w:r>
      <w:r w:rsidRPr="004C39E1">
        <w:rPr>
          <w:sz w:val="28"/>
          <w:szCs w:val="28"/>
        </w:rPr>
        <w:t>работникам, обучающимся в имеющих государственную аккредитацию образовательных учрежд</w:t>
      </w:r>
      <w:r w:rsidRPr="004C39E1">
        <w:rPr>
          <w:sz w:val="28"/>
          <w:szCs w:val="28"/>
        </w:rPr>
        <w:t>е</w:t>
      </w:r>
      <w:r w:rsidRPr="004C39E1">
        <w:rPr>
          <w:sz w:val="28"/>
          <w:szCs w:val="28"/>
        </w:rPr>
        <w:t xml:space="preserve">ниях среднего профессионального образования по очной форме обучения, совмещающим учебу с работой, для прохождения промежуточной аттестации - 10 календарных дней в учебном году, для подготовки и защиты выпускной </w:t>
      </w:r>
      <w:r w:rsidRPr="004C39E1">
        <w:rPr>
          <w:sz w:val="28"/>
          <w:szCs w:val="28"/>
        </w:rPr>
        <w:lastRenderedPageBreak/>
        <w:t>квалификационной работы и сдачи итог</w:t>
      </w:r>
      <w:r w:rsidRPr="004C39E1">
        <w:rPr>
          <w:sz w:val="28"/>
          <w:szCs w:val="28"/>
        </w:rPr>
        <w:t>о</w:t>
      </w:r>
      <w:r w:rsidRPr="004C39E1">
        <w:rPr>
          <w:sz w:val="28"/>
          <w:szCs w:val="28"/>
        </w:rPr>
        <w:t>вых государственных экзаменов - два месяца, для сдачи итоговых экзаменов - один месяц.</w:t>
      </w:r>
      <w:proofErr w:type="gramEnd"/>
    </w:p>
    <w:p w:rsidR="00BE21B2" w:rsidRPr="004C39E1" w:rsidRDefault="00BE21B2" w:rsidP="00BE21B2">
      <w:pPr>
        <w:autoSpaceDE w:val="0"/>
        <w:autoSpaceDN w:val="0"/>
        <w:adjustRightInd w:val="0"/>
        <w:spacing w:line="360" w:lineRule="auto"/>
        <w:ind w:firstLine="540"/>
        <w:jc w:val="both"/>
        <w:rPr>
          <w:sz w:val="28"/>
          <w:szCs w:val="28"/>
        </w:rPr>
      </w:pPr>
      <w:proofErr w:type="gramStart"/>
      <w:r w:rsidRPr="004C39E1">
        <w:rPr>
          <w:sz w:val="28"/>
          <w:szCs w:val="28"/>
        </w:rPr>
        <w:t>Работникам, обучающимся по заочной форме обучения в имеющих государственную аккредитацию образовательных учреждениях среднего пр</w:t>
      </w:r>
      <w:r w:rsidRPr="004C39E1">
        <w:rPr>
          <w:sz w:val="28"/>
          <w:szCs w:val="28"/>
        </w:rPr>
        <w:t>о</w:t>
      </w:r>
      <w:r w:rsidRPr="004C39E1">
        <w:rPr>
          <w:sz w:val="28"/>
          <w:szCs w:val="28"/>
        </w:rPr>
        <w:t>фессионального образования, один раз в учебном году работодатель оплачивает проезд к месту нахождения указанного образовательного учрежд</w:t>
      </w:r>
      <w:r w:rsidRPr="004C39E1">
        <w:rPr>
          <w:sz w:val="28"/>
          <w:szCs w:val="28"/>
        </w:rPr>
        <w:t>е</w:t>
      </w:r>
      <w:r w:rsidRPr="004C39E1">
        <w:rPr>
          <w:sz w:val="28"/>
          <w:szCs w:val="28"/>
        </w:rPr>
        <w:t>ния и обратно в размере 50 процентов стоимости проезда.</w:t>
      </w:r>
      <w:proofErr w:type="gramEnd"/>
    </w:p>
    <w:p w:rsidR="00BE21B2" w:rsidRPr="004C39E1" w:rsidRDefault="00BE21B2" w:rsidP="00BE21B2">
      <w:pPr>
        <w:autoSpaceDE w:val="0"/>
        <w:autoSpaceDN w:val="0"/>
        <w:adjustRightInd w:val="0"/>
        <w:spacing w:line="360" w:lineRule="auto"/>
        <w:ind w:firstLine="540"/>
        <w:jc w:val="both"/>
        <w:rPr>
          <w:sz w:val="28"/>
          <w:szCs w:val="28"/>
        </w:rPr>
      </w:pPr>
      <w:proofErr w:type="gramStart"/>
      <w:r w:rsidRPr="004C39E1">
        <w:rPr>
          <w:sz w:val="28"/>
          <w:szCs w:val="28"/>
        </w:rPr>
        <w:t>Работникам, обучающимся по очно-заочной (вечерней) и заочной формам обучения в имеющих государственную аккредитацию образов</w:t>
      </w:r>
      <w:r w:rsidRPr="004C39E1">
        <w:rPr>
          <w:sz w:val="28"/>
          <w:szCs w:val="28"/>
        </w:rPr>
        <w:t>а</w:t>
      </w:r>
      <w:r w:rsidRPr="004C39E1">
        <w:rPr>
          <w:sz w:val="28"/>
          <w:szCs w:val="28"/>
        </w:rPr>
        <w:t>тельных учреждениях среднего профессионального образования, в течение 10 уче</w:t>
      </w:r>
      <w:r w:rsidRPr="004C39E1">
        <w:rPr>
          <w:sz w:val="28"/>
          <w:szCs w:val="28"/>
        </w:rPr>
        <w:t>б</w:t>
      </w:r>
      <w:r w:rsidRPr="004C39E1">
        <w:rPr>
          <w:sz w:val="28"/>
          <w:szCs w:val="28"/>
        </w:rPr>
        <w:t>ных месяцев перед началом выполнения дипломного проекта (работы) или сдачи государственных экзаменов устанавливается по их жел</w:t>
      </w:r>
      <w:r w:rsidRPr="004C39E1">
        <w:rPr>
          <w:sz w:val="28"/>
          <w:szCs w:val="28"/>
        </w:rPr>
        <w:t>а</w:t>
      </w:r>
      <w:r w:rsidRPr="004C39E1">
        <w:rPr>
          <w:sz w:val="28"/>
          <w:szCs w:val="28"/>
        </w:rPr>
        <w:t>нию рабочая неделя, сокращенная на 7 часов.</w:t>
      </w:r>
      <w:proofErr w:type="gramEnd"/>
      <w:r w:rsidRPr="004C39E1">
        <w:rPr>
          <w:sz w:val="28"/>
          <w:szCs w:val="28"/>
        </w:rPr>
        <w:t xml:space="preserve"> За время освобождения от работы указа</w:t>
      </w:r>
      <w:r w:rsidRPr="004C39E1">
        <w:rPr>
          <w:sz w:val="28"/>
          <w:szCs w:val="28"/>
        </w:rPr>
        <w:t>н</w:t>
      </w:r>
      <w:r w:rsidRPr="004C39E1">
        <w:rPr>
          <w:sz w:val="28"/>
          <w:szCs w:val="28"/>
        </w:rPr>
        <w:t>ным работникам выплачивается 50 процентов среднего заработка по осно</w:t>
      </w:r>
      <w:r w:rsidRPr="004C39E1">
        <w:rPr>
          <w:sz w:val="28"/>
          <w:szCs w:val="28"/>
        </w:rPr>
        <w:t>в</w:t>
      </w:r>
      <w:r w:rsidRPr="004C39E1">
        <w:rPr>
          <w:sz w:val="28"/>
          <w:szCs w:val="28"/>
        </w:rPr>
        <w:t xml:space="preserve">ному месту работы, но не ниже минимального </w:t>
      </w:r>
      <w:proofErr w:type="gramStart"/>
      <w:r w:rsidRPr="004C39E1">
        <w:rPr>
          <w:sz w:val="28"/>
          <w:szCs w:val="28"/>
        </w:rPr>
        <w:t>размера оплаты труда</w:t>
      </w:r>
      <w:proofErr w:type="gramEnd"/>
      <w:r w:rsidRPr="004C39E1">
        <w:rPr>
          <w:sz w:val="28"/>
          <w:szCs w:val="28"/>
        </w:rPr>
        <w:t>.</w:t>
      </w:r>
    </w:p>
    <w:p w:rsidR="00BE21B2" w:rsidRPr="004C39E1" w:rsidRDefault="00BE21B2" w:rsidP="00BE21B2">
      <w:pPr>
        <w:autoSpaceDE w:val="0"/>
        <w:autoSpaceDN w:val="0"/>
        <w:adjustRightInd w:val="0"/>
        <w:spacing w:line="360" w:lineRule="auto"/>
        <w:ind w:firstLine="540"/>
        <w:jc w:val="both"/>
        <w:rPr>
          <w:sz w:val="28"/>
          <w:szCs w:val="28"/>
        </w:rPr>
      </w:pPr>
      <w:r w:rsidRPr="004C39E1">
        <w:rPr>
          <w:sz w:val="28"/>
          <w:szCs w:val="28"/>
        </w:rPr>
        <w:t>По соглашению сторон трудового договора, заключаемому в письме</w:t>
      </w:r>
      <w:r w:rsidRPr="004C39E1">
        <w:rPr>
          <w:sz w:val="28"/>
          <w:szCs w:val="28"/>
        </w:rPr>
        <w:t>н</w:t>
      </w:r>
      <w:r w:rsidRPr="004C39E1">
        <w:rPr>
          <w:sz w:val="28"/>
          <w:szCs w:val="28"/>
        </w:rPr>
        <w:t>ной форме, сокращение рабочего времени производится путем предоставл</w:t>
      </w:r>
      <w:r w:rsidRPr="004C39E1">
        <w:rPr>
          <w:sz w:val="28"/>
          <w:szCs w:val="28"/>
        </w:rPr>
        <w:t>е</w:t>
      </w:r>
      <w:r w:rsidRPr="004C39E1">
        <w:rPr>
          <w:sz w:val="28"/>
          <w:szCs w:val="28"/>
        </w:rPr>
        <w:t>ния работнику одного свободного от работы дня в неделю либо сокращения пр</w:t>
      </w:r>
      <w:r w:rsidRPr="004C39E1">
        <w:rPr>
          <w:sz w:val="28"/>
          <w:szCs w:val="28"/>
        </w:rPr>
        <w:t>о</w:t>
      </w:r>
      <w:r w:rsidRPr="004C39E1">
        <w:rPr>
          <w:sz w:val="28"/>
          <w:szCs w:val="28"/>
        </w:rPr>
        <w:t>должительности рабочего дня (смены) в течение недели.</w:t>
      </w:r>
    </w:p>
    <w:p w:rsidR="00BE21B2" w:rsidRPr="003E3881" w:rsidRDefault="00BE21B2" w:rsidP="00BE21B2">
      <w:pPr>
        <w:autoSpaceDE w:val="0"/>
        <w:autoSpaceDN w:val="0"/>
        <w:adjustRightInd w:val="0"/>
        <w:spacing w:line="360" w:lineRule="auto"/>
        <w:ind w:firstLine="540"/>
        <w:jc w:val="both"/>
        <w:rPr>
          <w:i/>
          <w:sz w:val="28"/>
          <w:szCs w:val="28"/>
          <w:u w:val="single"/>
        </w:rPr>
      </w:pPr>
      <w:r w:rsidRPr="004C39E1">
        <w:rPr>
          <w:sz w:val="28"/>
          <w:szCs w:val="28"/>
        </w:rPr>
        <w:t>Гарантии и компенсации работникам, совмещающим работу с обучен</w:t>
      </w:r>
      <w:r w:rsidRPr="004C39E1">
        <w:rPr>
          <w:sz w:val="28"/>
          <w:szCs w:val="28"/>
        </w:rPr>
        <w:t>и</w:t>
      </w:r>
      <w:r w:rsidRPr="004C39E1">
        <w:rPr>
          <w:sz w:val="28"/>
          <w:szCs w:val="28"/>
        </w:rPr>
        <w:t>ем в образовательных учреждениях среднего профессионального образов</w:t>
      </w:r>
      <w:r w:rsidRPr="004C39E1">
        <w:rPr>
          <w:sz w:val="28"/>
          <w:szCs w:val="28"/>
        </w:rPr>
        <w:t>а</w:t>
      </w:r>
      <w:r w:rsidRPr="004C39E1">
        <w:rPr>
          <w:sz w:val="28"/>
          <w:szCs w:val="28"/>
        </w:rPr>
        <w:t>ния, не имеющих государственной аккредитации, устанавливаются труд</w:t>
      </w:r>
      <w:r w:rsidRPr="004C39E1">
        <w:rPr>
          <w:sz w:val="28"/>
          <w:szCs w:val="28"/>
        </w:rPr>
        <w:t>о</w:t>
      </w:r>
      <w:r w:rsidRPr="004C39E1">
        <w:rPr>
          <w:sz w:val="28"/>
          <w:szCs w:val="28"/>
        </w:rPr>
        <w:t>вым договором</w:t>
      </w:r>
      <w:r w:rsidR="00F25A03">
        <w:rPr>
          <w:sz w:val="28"/>
          <w:szCs w:val="28"/>
        </w:rPr>
        <w:t xml:space="preserve"> по соглашению сторон</w:t>
      </w:r>
      <w:r w:rsidRPr="004C39E1">
        <w:rPr>
          <w:sz w:val="28"/>
          <w:szCs w:val="28"/>
        </w:rPr>
        <w:t>.</w:t>
      </w:r>
      <w:r>
        <w:rPr>
          <w:sz w:val="28"/>
          <w:szCs w:val="28"/>
        </w:rPr>
        <w:tab/>
        <w:t xml:space="preserve">   </w:t>
      </w:r>
      <w:r w:rsidRPr="003E3881">
        <w:rPr>
          <w:i/>
          <w:sz w:val="28"/>
          <w:szCs w:val="28"/>
          <w:u w:val="single"/>
        </w:rPr>
        <w:t>(Статья 17</w:t>
      </w:r>
      <w:r>
        <w:rPr>
          <w:i/>
          <w:sz w:val="28"/>
          <w:szCs w:val="28"/>
          <w:u w:val="single"/>
        </w:rPr>
        <w:t>4</w:t>
      </w:r>
      <w:r w:rsidRPr="003E3881">
        <w:rPr>
          <w:i/>
          <w:sz w:val="28"/>
          <w:szCs w:val="28"/>
          <w:u w:val="single"/>
        </w:rPr>
        <w:t xml:space="preserve"> ТК РФ)</w:t>
      </w:r>
    </w:p>
    <w:p w:rsidR="00BE21B2" w:rsidRPr="004C39E1" w:rsidRDefault="00BE21B2" w:rsidP="00BE21B2">
      <w:pPr>
        <w:autoSpaceDE w:val="0"/>
        <w:autoSpaceDN w:val="0"/>
        <w:adjustRightInd w:val="0"/>
        <w:spacing w:line="360" w:lineRule="auto"/>
        <w:ind w:firstLine="540"/>
        <w:jc w:val="both"/>
        <w:rPr>
          <w:sz w:val="28"/>
          <w:szCs w:val="28"/>
        </w:rPr>
      </w:pPr>
      <w:r>
        <w:rPr>
          <w:sz w:val="28"/>
          <w:szCs w:val="28"/>
        </w:rPr>
        <w:t>6.2.6.</w:t>
      </w:r>
      <w:r w:rsidR="00C44E3B">
        <w:rPr>
          <w:sz w:val="28"/>
          <w:szCs w:val="28"/>
        </w:rPr>
        <w:t xml:space="preserve"> </w:t>
      </w:r>
      <w:proofErr w:type="gramStart"/>
      <w:r w:rsidRPr="004C39E1">
        <w:rPr>
          <w:sz w:val="28"/>
          <w:szCs w:val="28"/>
        </w:rPr>
        <w:t>Работникам, успешно обучающимся в имеющих государственную аккредитацию образовательных у</w:t>
      </w:r>
      <w:r w:rsidRPr="004C39E1">
        <w:rPr>
          <w:sz w:val="28"/>
          <w:szCs w:val="28"/>
        </w:rPr>
        <w:t>ч</w:t>
      </w:r>
      <w:r w:rsidRPr="004C39E1">
        <w:rPr>
          <w:sz w:val="28"/>
          <w:szCs w:val="28"/>
        </w:rPr>
        <w:t>реждениях начального профессионального образования независимо от их организационно-правовых форм, предоста</w:t>
      </w:r>
      <w:r w:rsidRPr="004C39E1">
        <w:rPr>
          <w:sz w:val="28"/>
          <w:szCs w:val="28"/>
        </w:rPr>
        <w:t>в</w:t>
      </w:r>
      <w:r w:rsidRPr="004C39E1">
        <w:rPr>
          <w:sz w:val="28"/>
          <w:szCs w:val="28"/>
        </w:rPr>
        <w:t>ляются дополнительные отпуска с сохранением среднего заработка для сдачи экзам</w:t>
      </w:r>
      <w:r w:rsidRPr="004C39E1">
        <w:rPr>
          <w:sz w:val="28"/>
          <w:szCs w:val="28"/>
        </w:rPr>
        <w:t>е</w:t>
      </w:r>
      <w:r w:rsidRPr="004C39E1">
        <w:rPr>
          <w:sz w:val="28"/>
          <w:szCs w:val="28"/>
        </w:rPr>
        <w:t>нов на 30 календарных дней в течение одного года.</w:t>
      </w:r>
      <w:proofErr w:type="gramEnd"/>
    </w:p>
    <w:p w:rsidR="00BE21B2" w:rsidRPr="003E3881" w:rsidRDefault="00BE21B2" w:rsidP="00BE21B2">
      <w:pPr>
        <w:autoSpaceDE w:val="0"/>
        <w:autoSpaceDN w:val="0"/>
        <w:adjustRightInd w:val="0"/>
        <w:spacing w:line="360" w:lineRule="auto"/>
        <w:ind w:firstLine="540"/>
        <w:jc w:val="both"/>
        <w:rPr>
          <w:i/>
          <w:sz w:val="28"/>
          <w:szCs w:val="28"/>
          <w:u w:val="single"/>
        </w:rPr>
      </w:pPr>
      <w:r w:rsidRPr="004C39E1">
        <w:rPr>
          <w:sz w:val="28"/>
          <w:szCs w:val="28"/>
        </w:rPr>
        <w:t>Гарантии и компенсации работникам, совмещающим работу с обучен</w:t>
      </w:r>
      <w:r w:rsidRPr="004C39E1">
        <w:rPr>
          <w:sz w:val="28"/>
          <w:szCs w:val="28"/>
        </w:rPr>
        <w:t>и</w:t>
      </w:r>
      <w:r w:rsidRPr="004C39E1">
        <w:rPr>
          <w:sz w:val="28"/>
          <w:szCs w:val="28"/>
        </w:rPr>
        <w:t>ем в образовательных учреждениях начального профессионального образ</w:t>
      </w:r>
      <w:r w:rsidRPr="004C39E1">
        <w:rPr>
          <w:sz w:val="28"/>
          <w:szCs w:val="28"/>
        </w:rPr>
        <w:t>о</w:t>
      </w:r>
      <w:r w:rsidRPr="004C39E1">
        <w:rPr>
          <w:sz w:val="28"/>
          <w:szCs w:val="28"/>
        </w:rPr>
        <w:t>вания, не имеющих государственной аккредитации, устанавливаются тр</w:t>
      </w:r>
      <w:r w:rsidRPr="004C39E1">
        <w:rPr>
          <w:sz w:val="28"/>
          <w:szCs w:val="28"/>
        </w:rPr>
        <w:t>у</w:t>
      </w:r>
      <w:r w:rsidRPr="004C39E1">
        <w:rPr>
          <w:sz w:val="28"/>
          <w:szCs w:val="28"/>
        </w:rPr>
        <w:t>довым договором</w:t>
      </w:r>
      <w:r w:rsidR="00F25A03">
        <w:rPr>
          <w:sz w:val="28"/>
          <w:szCs w:val="28"/>
        </w:rPr>
        <w:t xml:space="preserve"> по соглашению сторон</w:t>
      </w:r>
      <w:r w:rsidRPr="004C39E1">
        <w:rPr>
          <w:sz w:val="28"/>
          <w:szCs w:val="28"/>
        </w:rPr>
        <w:t>.</w:t>
      </w:r>
      <w:r>
        <w:rPr>
          <w:sz w:val="28"/>
          <w:szCs w:val="28"/>
        </w:rPr>
        <w:tab/>
        <w:t xml:space="preserve">   </w:t>
      </w:r>
      <w:r w:rsidRPr="003E3881">
        <w:rPr>
          <w:i/>
          <w:sz w:val="28"/>
          <w:szCs w:val="28"/>
          <w:u w:val="single"/>
        </w:rPr>
        <w:t>(Статья 17</w:t>
      </w:r>
      <w:r>
        <w:rPr>
          <w:i/>
          <w:sz w:val="28"/>
          <w:szCs w:val="28"/>
          <w:u w:val="single"/>
        </w:rPr>
        <w:t>5</w:t>
      </w:r>
      <w:r w:rsidRPr="003E3881">
        <w:rPr>
          <w:i/>
          <w:sz w:val="28"/>
          <w:szCs w:val="28"/>
          <w:u w:val="single"/>
        </w:rPr>
        <w:t xml:space="preserve"> ТК РФ)</w:t>
      </w:r>
    </w:p>
    <w:p w:rsidR="00BE21B2" w:rsidRPr="004C39E1" w:rsidRDefault="00BE21B2" w:rsidP="00BE21B2">
      <w:pPr>
        <w:autoSpaceDE w:val="0"/>
        <w:autoSpaceDN w:val="0"/>
        <w:adjustRightInd w:val="0"/>
        <w:spacing w:line="360" w:lineRule="auto"/>
        <w:ind w:firstLine="540"/>
        <w:jc w:val="both"/>
        <w:rPr>
          <w:sz w:val="28"/>
          <w:szCs w:val="28"/>
        </w:rPr>
      </w:pPr>
      <w:r>
        <w:rPr>
          <w:sz w:val="28"/>
          <w:szCs w:val="28"/>
        </w:rPr>
        <w:lastRenderedPageBreak/>
        <w:t>6.2.7.</w:t>
      </w:r>
      <w:r w:rsidR="00C44E3B">
        <w:rPr>
          <w:sz w:val="28"/>
          <w:szCs w:val="28"/>
        </w:rPr>
        <w:t xml:space="preserve"> </w:t>
      </w:r>
      <w:proofErr w:type="gramStart"/>
      <w:r w:rsidRPr="004C39E1">
        <w:rPr>
          <w:sz w:val="28"/>
          <w:szCs w:val="28"/>
        </w:rPr>
        <w:t>Работникам, успешно обучающимся в имеющих государственную аккредитацию вечерних (сменных) общеобразовательных учреждениях нез</w:t>
      </w:r>
      <w:r w:rsidRPr="004C39E1">
        <w:rPr>
          <w:sz w:val="28"/>
          <w:szCs w:val="28"/>
        </w:rPr>
        <w:t>а</w:t>
      </w:r>
      <w:r w:rsidRPr="004C39E1">
        <w:rPr>
          <w:sz w:val="28"/>
          <w:szCs w:val="28"/>
        </w:rPr>
        <w:t>висимо от их организационно-правовых форм, работодатель предоставляет дополнительные отпуска с сохранением среднего заработка для сдачи выпускных экзаменов в IX классе - 9 календарных дней, в XI (XII) классе - 22 к</w:t>
      </w:r>
      <w:r w:rsidRPr="004C39E1">
        <w:rPr>
          <w:sz w:val="28"/>
          <w:szCs w:val="28"/>
        </w:rPr>
        <w:t>а</w:t>
      </w:r>
      <w:r w:rsidRPr="004C39E1">
        <w:rPr>
          <w:sz w:val="28"/>
          <w:szCs w:val="28"/>
        </w:rPr>
        <w:t>лендарных дня.</w:t>
      </w:r>
      <w:proofErr w:type="gramEnd"/>
    </w:p>
    <w:p w:rsidR="00BE21B2" w:rsidRPr="004C39E1" w:rsidRDefault="00BE21B2" w:rsidP="00BE21B2">
      <w:pPr>
        <w:autoSpaceDE w:val="0"/>
        <w:autoSpaceDN w:val="0"/>
        <w:adjustRightInd w:val="0"/>
        <w:spacing w:line="360" w:lineRule="auto"/>
        <w:ind w:firstLine="540"/>
        <w:jc w:val="both"/>
        <w:rPr>
          <w:sz w:val="28"/>
          <w:szCs w:val="28"/>
        </w:rPr>
      </w:pPr>
      <w:r w:rsidRPr="004C39E1">
        <w:rPr>
          <w:sz w:val="28"/>
          <w:szCs w:val="28"/>
        </w:rPr>
        <w:t>Гарантии и компенсации работникам, совмещающим работу с обучением в вечерних (сменных) общеобразовательных учреждениях, не име</w:t>
      </w:r>
      <w:r w:rsidRPr="004C39E1">
        <w:rPr>
          <w:sz w:val="28"/>
          <w:szCs w:val="28"/>
        </w:rPr>
        <w:t>ю</w:t>
      </w:r>
      <w:r w:rsidRPr="004C39E1">
        <w:rPr>
          <w:sz w:val="28"/>
          <w:szCs w:val="28"/>
        </w:rPr>
        <w:t>щих государственной аккредитации, устанавливаются коллективным дог</w:t>
      </w:r>
      <w:r w:rsidRPr="004C39E1">
        <w:rPr>
          <w:sz w:val="28"/>
          <w:szCs w:val="28"/>
        </w:rPr>
        <w:t>о</w:t>
      </w:r>
      <w:r w:rsidRPr="004C39E1">
        <w:rPr>
          <w:sz w:val="28"/>
          <w:szCs w:val="28"/>
        </w:rPr>
        <w:t>вором или трудовым договором.</w:t>
      </w:r>
    </w:p>
    <w:p w:rsidR="00BE21B2" w:rsidRPr="003E3881" w:rsidRDefault="00BE21B2" w:rsidP="00BE21B2">
      <w:pPr>
        <w:autoSpaceDE w:val="0"/>
        <w:autoSpaceDN w:val="0"/>
        <w:adjustRightInd w:val="0"/>
        <w:spacing w:line="360" w:lineRule="auto"/>
        <w:ind w:firstLine="540"/>
        <w:jc w:val="both"/>
        <w:rPr>
          <w:i/>
          <w:sz w:val="28"/>
          <w:szCs w:val="28"/>
          <w:u w:val="single"/>
        </w:rPr>
      </w:pPr>
      <w:r w:rsidRPr="004C39E1">
        <w:rPr>
          <w:sz w:val="28"/>
          <w:szCs w:val="28"/>
        </w:rPr>
        <w:t>Работникам, обучающимся в вечерних (сменных) общеобразовател</w:t>
      </w:r>
      <w:r w:rsidRPr="004C39E1">
        <w:rPr>
          <w:sz w:val="28"/>
          <w:szCs w:val="28"/>
        </w:rPr>
        <w:t>ь</w:t>
      </w:r>
      <w:r w:rsidRPr="004C39E1">
        <w:rPr>
          <w:sz w:val="28"/>
          <w:szCs w:val="28"/>
        </w:rPr>
        <w:t>ных учреждениях, в период учебного года устанавливается по их желанию рабочая неделя, сокращенная на один рабочий день или на соответству</w:t>
      </w:r>
      <w:r w:rsidRPr="004C39E1">
        <w:rPr>
          <w:sz w:val="28"/>
          <w:szCs w:val="28"/>
        </w:rPr>
        <w:t>ю</w:t>
      </w:r>
      <w:r w:rsidRPr="004C39E1">
        <w:rPr>
          <w:sz w:val="28"/>
          <w:szCs w:val="28"/>
        </w:rPr>
        <w:t>щее ему количество рабочих часов (при сокращении рабочего дня (смены) в течение недели). За время освобождения от работы указанным работникам выплач</w:t>
      </w:r>
      <w:r w:rsidRPr="004C39E1">
        <w:rPr>
          <w:sz w:val="28"/>
          <w:szCs w:val="28"/>
        </w:rPr>
        <w:t>и</w:t>
      </w:r>
      <w:r w:rsidRPr="004C39E1">
        <w:rPr>
          <w:sz w:val="28"/>
          <w:szCs w:val="28"/>
        </w:rPr>
        <w:t xml:space="preserve">вается 50 процентов среднего заработка по основному месту работы, но не ниже минимального </w:t>
      </w:r>
      <w:proofErr w:type="gramStart"/>
      <w:r w:rsidRPr="004C39E1">
        <w:rPr>
          <w:sz w:val="28"/>
          <w:szCs w:val="28"/>
        </w:rPr>
        <w:t>размера оплаты труда</w:t>
      </w:r>
      <w:proofErr w:type="gramEnd"/>
      <w:r w:rsidRPr="004C39E1">
        <w:rPr>
          <w:sz w:val="28"/>
          <w:szCs w:val="28"/>
        </w:rPr>
        <w:t>.</w:t>
      </w:r>
      <w:r>
        <w:rPr>
          <w:sz w:val="28"/>
          <w:szCs w:val="28"/>
        </w:rPr>
        <w:tab/>
      </w:r>
      <w:r w:rsidRPr="003E3881">
        <w:rPr>
          <w:i/>
          <w:sz w:val="28"/>
          <w:szCs w:val="28"/>
          <w:u w:val="single"/>
        </w:rPr>
        <w:t>(Статья 17</w:t>
      </w:r>
      <w:r>
        <w:rPr>
          <w:i/>
          <w:sz w:val="28"/>
          <w:szCs w:val="28"/>
          <w:u w:val="single"/>
        </w:rPr>
        <w:t>6</w:t>
      </w:r>
      <w:r w:rsidRPr="003E3881">
        <w:rPr>
          <w:i/>
          <w:sz w:val="28"/>
          <w:szCs w:val="28"/>
          <w:u w:val="single"/>
        </w:rPr>
        <w:t xml:space="preserve"> ТК РФ)</w:t>
      </w:r>
    </w:p>
    <w:p w:rsidR="00BE21B2" w:rsidRPr="004C39E1" w:rsidRDefault="00BE21B2" w:rsidP="00BE21B2">
      <w:pPr>
        <w:autoSpaceDE w:val="0"/>
        <w:autoSpaceDN w:val="0"/>
        <w:adjustRightInd w:val="0"/>
        <w:spacing w:line="360" w:lineRule="auto"/>
        <w:ind w:firstLine="540"/>
        <w:jc w:val="both"/>
        <w:rPr>
          <w:sz w:val="28"/>
          <w:szCs w:val="28"/>
        </w:rPr>
      </w:pPr>
      <w:r>
        <w:rPr>
          <w:sz w:val="28"/>
          <w:szCs w:val="28"/>
        </w:rPr>
        <w:t>6.2.8.</w:t>
      </w:r>
      <w:r w:rsidR="00C44E3B">
        <w:rPr>
          <w:sz w:val="28"/>
          <w:szCs w:val="28"/>
        </w:rPr>
        <w:t xml:space="preserve"> </w:t>
      </w:r>
      <w:r w:rsidRPr="004C39E1">
        <w:rPr>
          <w:sz w:val="28"/>
          <w:szCs w:val="28"/>
        </w:rPr>
        <w:t>Работнику, совмещающему работу с обучением одновременно в двух образовательных учреждениях, гарантии и компенсации предоставл</w:t>
      </w:r>
      <w:r w:rsidRPr="004C39E1">
        <w:rPr>
          <w:sz w:val="28"/>
          <w:szCs w:val="28"/>
        </w:rPr>
        <w:t>я</w:t>
      </w:r>
      <w:r w:rsidRPr="004C39E1">
        <w:rPr>
          <w:sz w:val="28"/>
          <w:szCs w:val="28"/>
        </w:rPr>
        <w:t>ются только в связи с обучением в одном из этих образовательных учрежд</w:t>
      </w:r>
      <w:r w:rsidRPr="004C39E1">
        <w:rPr>
          <w:sz w:val="28"/>
          <w:szCs w:val="28"/>
        </w:rPr>
        <w:t>е</w:t>
      </w:r>
      <w:r w:rsidRPr="004C39E1">
        <w:rPr>
          <w:sz w:val="28"/>
          <w:szCs w:val="28"/>
        </w:rPr>
        <w:t>ний (по выбору работника).</w:t>
      </w:r>
    </w:p>
    <w:p w:rsidR="00BE21B2" w:rsidRPr="004C39E1" w:rsidRDefault="00BE21B2" w:rsidP="00BE21B2">
      <w:pPr>
        <w:autoSpaceDE w:val="0"/>
        <w:autoSpaceDN w:val="0"/>
        <w:adjustRightInd w:val="0"/>
        <w:spacing w:line="360" w:lineRule="auto"/>
        <w:ind w:firstLine="540"/>
        <w:jc w:val="both"/>
        <w:rPr>
          <w:sz w:val="28"/>
          <w:szCs w:val="28"/>
        </w:rPr>
      </w:pPr>
      <w:r>
        <w:rPr>
          <w:sz w:val="28"/>
          <w:szCs w:val="28"/>
        </w:rPr>
        <w:t xml:space="preserve">6.3. </w:t>
      </w:r>
      <w:proofErr w:type="gramStart"/>
      <w:r w:rsidRPr="004C39E1">
        <w:rPr>
          <w:sz w:val="28"/>
          <w:szCs w:val="28"/>
        </w:rPr>
        <w:t>При расторжении трудового договора в связи с ликвидацией орган</w:t>
      </w:r>
      <w:r w:rsidRPr="004C39E1">
        <w:rPr>
          <w:sz w:val="28"/>
          <w:szCs w:val="28"/>
        </w:rPr>
        <w:t>и</w:t>
      </w:r>
      <w:r w:rsidRPr="004C39E1">
        <w:rPr>
          <w:sz w:val="28"/>
          <w:szCs w:val="28"/>
        </w:rPr>
        <w:t>зации (пункт 1 части первой статьи 81 настоящего Кодекса) либо сокращен</w:t>
      </w:r>
      <w:r w:rsidRPr="004C39E1">
        <w:rPr>
          <w:sz w:val="28"/>
          <w:szCs w:val="28"/>
        </w:rPr>
        <w:t>и</w:t>
      </w:r>
      <w:r w:rsidRPr="004C39E1">
        <w:rPr>
          <w:sz w:val="28"/>
          <w:szCs w:val="28"/>
        </w:rPr>
        <w:t>ем численности или штата работников организации (пункт 2 части первой статьи 81 настоящего Кодекса) увольняемому работнику выплачивается выходное пособие в размере среднего месячного заработка, а также за ним с</w:t>
      </w:r>
      <w:r w:rsidRPr="004C39E1">
        <w:rPr>
          <w:sz w:val="28"/>
          <w:szCs w:val="28"/>
        </w:rPr>
        <w:t>о</w:t>
      </w:r>
      <w:r w:rsidRPr="004C39E1">
        <w:rPr>
          <w:sz w:val="28"/>
          <w:szCs w:val="28"/>
        </w:rPr>
        <w:t>храняется средний месячный заработок на период трудоустройства, но не свыше двух месяцев со дня</w:t>
      </w:r>
      <w:proofErr w:type="gramEnd"/>
      <w:r w:rsidRPr="004C39E1">
        <w:rPr>
          <w:sz w:val="28"/>
          <w:szCs w:val="28"/>
        </w:rPr>
        <w:t xml:space="preserve"> увольнения (с зачетом выходного пособия).</w:t>
      </w:r>
      <w:r>
        <w:rPr>
          <w:sz w:val="28"/>
          <w:szCs w:val="28"/>
        </w:rPr>
        <w:t xml:space="preserve"> </w:t>
      </w:r>
      <w:r w:rsidRPr="004C39E1">
        <w:rPr>
          <w:sz w:val="28"/>
          <w:szCs w:val="28"/>
        </w:rPr>
        <w:t xml:space="preserve">В исключительных случаях средний месячный заработок сохраняется </w:t>
      </w:r>
      <w:proofErr w:type="gramStart"/>
      <w:r w:rsidRPr="004C39E1">
        <w:rPr>
          <w:sz w:val="28"/>
          <w:szCs w:val="28"/>
        </w:rPr>
        <w:t>за уволенным работником в течение третьего месяца со дня увольнения по решению органа службы занятости населения при условии</w:t>
      </w:r>
      <w:proofErr w:type="gramEnd"/>
      <w:r w:rsidRPr="004C39E1">
        <w:rPr>
          <w:sz w:val="28"/>
          <w:szCs w:val="28"/>
        </w:rPr>
        <w:t>, если в двухнедел</w:t>
      </w:r>
      <w:r w:rsidRPr="004C39E1">
        <w:rPr>
          <w:sz w:val="28"/>
          <w:szCs w:val="28"/>
        </w:rPr>
        <w:t>ь</w:t>
      </w:r>
      <w:r w:rsidRPr="004C39E1">
        <w:rPr>
          <w:sz w:val="28"/>
          <w:szCs w:val="28"/>
        </w:rPr>
        <w:t>ный срок после увольнения работник обратился в этот орган и не был им трудоустр</w:t>
      </w:r>
      <w:r w:rsidRPr="004C39E1">
        <w:rPr>
          <w:sz w:val="28"/>
          <w:szCs w:val="28"/>
        </w:rPr>
        <w:t>о</w:t>
      </w:r>
      <w:r w:rsidRPr="004C39E1">
        <w:rPr>
          <w:sz w:val="28"/>
          <w:szCs w:val="28"/>
        </w:rPr>
        <w:t>ен.</w:t>
      </w:r>
    </w:p>
    <w:p w:rsidR="00BE21B2" w:rsidRPr="004C39E1" w:rsidRDefault="00BE21B2" w:rsidP="00BE21B2">
      <w:pPr>
        <w:autoSpaceDE w:val="0"/>
        <w:autoSpaceDN w:val="0"/>
        <w:adjustRightInd w:val="0"/>
        <w:spacing w:line="360" w:lineRule="auto"/>
        <w:jc w:val="both"/>
        <w:rPr>
          <w:sz w:val="28"/>
          <w:szCs w:val="28"/>
        </w:rPr>
      </w:pPr>
      <w:r w:rsidRPr="004C39E1">
        <w:rPr>
          <w:sz w:val="28"/>
          <w:szCs w:val="28"/>
        </w:rPr>
        <w:t xml:space="preserve">         </w:t>
      </w:r>
      <w:r>
        <w:rPr>
          <w:sz w:val="28"/>
          <w:szCs w:val="28"/>
        </w:rPr>
        <w:t>6.3.1.</w:t>
      </w:r>
      <w:r w:rsidR="00C44E3B">
        <w:rPr>
          <w:sz w:val="28"/>
          <w:szCs w:val="28"/>
        </w:rPr>
        <w:t xml:space="preserve"> </w:t>
      </w:r>
      <w:r w:rsidRPr="004C39E1">
        <w:rPr>
          <w:sz w:val="28"/>
          <w:szCs w:val="28"/>
        </w:rPr>
        <w:t xml:space="preserve">Выходное пособие в размере двухнедельного среднего заработка выплачивается работнику при расторжении трудового договора в связи </w:t>
      </w:r>
      <w:proofErr w:type="gramStart"/>
      <w:r w:rsidRPr="004C39E1">
        <w:rPr>
          <w:sz w:val="28"/>
          <w:szCs w:val="28"/>
        </w:rPr>
        <w:t>с</w:t>
      </w:r>
      <w:proofErr w:type="gramEnd"/>
      <w:r w:rsidRPr="004C39E1">
        <w:rPr>
          <w:sz w:val="28"/>
          <w:szCs w:val="28"/>
        </w:rPr>
        <w:t>:</w:t>
      </w:r>
    </w:p>
    <w:p w:rsidR="00BE21B2" w:rsidRPr="004C39E1" w:rsidRDefault="00BE21B2" w:rsidP="00BE21B2">
      <w:pPr>
        <w:autoSpaceDE w:val="0"/>
        <w:autoSpaceDN w:val="0"/>
        <w:adjustRightInd w:val="0"/>
        <w:spacing w:line="360" w:lineRule="auto"/>
        <w:ind w:firstLine="540"/>
        <w:jc w:val="both"/>
        <w:rPr>
          <w:sz w:val="28"/>
          <w:szCs w:val="28"/>
        </w:rPr>
      </w:pPr>
      <w:r>
        <w:rPr>
          <w:sz w:val="28"/>
          <w:szCs w:val="28"/>
        </w:rPr>
        <w:lastRenderedPageBreak/>
        <w:t xml:space="preserve">- </w:t>
      </w:r>
      <w:r w:rsidRPr="004C39E1">
        <w:rPr>
          <w:sz w:val="28"/>
          <w:szCs w:val="28"/>
        </w:rPr>
        <w:t>отказом работника от перевода на другую работу, необходимого ему в соответствии с медицинским заключением, выданным в порядке, устано</w:t>
      </w:r>
      <w:r w:rsidRPr="004C39E1">
        <w:rPr>
          <w:sz w:val="28"/>
          <w:szCs w:val="28"/>
        </w:rPr>
        <w:t>в</w:t>
      </w:r>
      <w:r w:rsidRPr="004C39E1">
        <w:rPr>
          <w:sz w:val="28"/>
          <w:szCs w:val="28"/>
        </w:rPr>
        <w:t>ленном федеральными законами и иными нормативными правовыми актами Российской Федерации, либо отсутствием у работодателя соответствующей работы (пункт 8 части первой статьи 77 настоящего Коде</w:t>
      </w:r>
      <w:r w:rsidRPr="004C39E1">
        <w:rPr>
          <w:sz w:val="28"/>
          <w:szCs w:val="28"/>
        </w:rPr>
        <w:t>к</w:t>
      </w:r>
      <w:r w:rsidRPr="004C39E1">
        <w:rPr>
          <w:sz w:val="28"/>
          <w:szCs w:val="28"/>
        </w:rPr>
        <w:t>са);</w:t>
      </w:r>
    </w:p>
    <w:p w:rsidR="00BE21B2" w:rsidRPr="004C39E1" w:rsidRDefault="00BE21B2" w:rsidP="00BE21B2">
      <w:pPr>
        <w:autoSpaceDE w:val="0"/>
        <w:autoSpaceDN w:val="0"/>
        <w:adjustRightInd w:val="0"/>
        <w:spacing w:line="360" w:lineRule="auto"/>
        <w:ind w:firstLine="540"/>
        <w:jc w:val="both"/>
        <w:rPr>
          <w:sz w:val="28"/>
          <w:szCs w:val="28"/>
        </w:rPr>
      </w:pPr>
      <w:r>
        <w:rPr>
          <w:sz w:val="28"/>
          <w:szCs w:val="28"/>
        </w:rPr>
        <w:t xml:space="preserve">- </w:t>
      </w:r>
      <w:r w:rsidRPr="004C39E1">
        <w:rPr>
          <w:sz w:val="28"/>
          <w:szCs w:val="28"/>
        </w:rPr>
        <w:t>призывом работника на военную службу или направлением его на заменяющую ее альтернативную гражданскую службу (пункт 1 части первой ст</w:t>
      </w:r>
      <w:r w:rsidRPr="004C39E1">
        <w:rPr>
          <w:sz w:val="28"/>
          <w:szCs w:val="28"/>
        </w:rPr>
        <w:t>а</w:t>
      </w:r>
      <w:r w:rsidRPr="004C39E1">
        <w:rPr>
          <w:sz w:val="28"/>
          <w:szCs w:val="28"/>
        </w:rPr>
        <w:t>тьи 83 настоящего Кодекса);</w:t>
      </w:r>
    </w:p>
    <w:p w:rsidR="00BE21B2" w:rsidRPr="004C39E1" w:rsidRDefault="00BE21B2" w:rsidP="00BE21B2">
      <w:pPr>
        <w:autoSpaceDE w:val="0"/>
        <w:autoSpaceDN w:val="0"/>
        <w:adjustRightInd w:val="0"/>
        <w:spacing w:line="360" w:lineRule="auto"/>
        <w:ind w:firstLine="540"/>
        <w:jc w:val="both"/>
        <w:rPr>
          <w:sz w:val="28"/>
          <w:szCs w:val="28"/>
        </w:rPr>
      </w:pPr>
      <w:r>
        <w:rPr>
          <w:sz w:val="28"/>
          <w:szCs w:val="28"/>
        </w:rPr>
        <w:t xml:space="preserve">- </w:t>
      </w:r>
      <w:r w:rsidRPr="004C39E1">
        <w:rPr>
          <w:sz w:val="28"/>
          <w:szCs w:val="28"/>
        </w:rPr>
        <w:t>восстановлением на работе работника, ранее выполнявшего эту работу (пункт 2 части первой ст</w:t>
      </w:r>
      <w:r w:rsidRPr="004C39E1">
        <w:rPr>
          <w:sz w:val="28"/>
          <w:szCs w:val="28"/>
        </w:rPr>
        <w:t>а</w:t>
      </w:r>
      <w:r w:rsidRPr="004C39E1">
        <w:rPr>
          <w:sz w:val="28"/>
          <w:szCs w:val="28"/>
        </w:rPr>
        <w:t>тьи 83 настоящего Кодекса);</w:t>
      </w:r>
    </w:p>
    <w:p w:rsidR="00BE21B2" w:rsidRPr="004C39E1" w:rsidRDefault="00BE21B2" w:rsidP="00BE21B2">
      <w:pPr>
        <w:autoSpaceDE w:val="0"/>
        <w:autoSpaceDN w:val="0"/>
        <w:adjustRightInd w:val="0"/>
        <w:spacing w:line="360" w:lineRule="auto"/>
        <w:ind w:firstLine="540"/>
        <w:jc w:val="both"/>
        <w:rPr>
          <w:sz w:val="28"/>
          <w:szCs w:val="28"/>
        </w:rPr>
      </w:pPr>
      <w:r>
        <w:rPr>
          <w:sz w:val="28"/>
          <w:szCs w:val="28"/>
        </w:rPr>
        <w:t xml:space="preserve">- </w:t>
      </w:r>
      <w:r w:rsidRPr="004C39E1">
        <w:rPr>
          <w:sz w:val="28"/>
          <w:szCs w:val="28"/>
        </w:rPr>
        <w:t>отказом работника от перевода на работу в другую местность вместе с работодателем (пункт 9 части первой статьи 77 настоящего Кодекса);</w:t>
      </w:r>
    </w:p>
    <w:p w:rsidR="005F4116" w:rsidRDefault="00BE21B2" w:rsidP="00EE4A56">
      <w:pPr>
        <w:autoSpaceDE w:val="0"/>
        <w:autoSpaceDN w:val="0"/>
        <w:adjustRightInd w:val="0"/>
        <w:spacing w:line="360" w:lineRule="auto"/>
        <w:ind w:firstLine="539"/>
        <w:jc w:val="both"/>
        <w:rPr>
          <w:sz w:val="28"/>
          <w:szCs w:val="28"/>
        </w:rPr>
      </w:pPr>
      <w:r>
        <w:rPr>
          <w:sz w:val="28"/>
          <w:szCs w:val="28"/>
        </w:rPr>
        <w:t xml:space="preserve">- </w:t>
      </w:r>
      <w:r w:rsidRPr="004C39E1">
        <w:rPr>
          <w:sz w:val="28"/>
          <w:szCs w:val="28"/>
        </w:rPr>
        <w:t>признанием работника полностью неспособным к трудовой деятельн</w:t>
      </w:r>
      <w:r w:rsidRPr="004C39E1">
        <w:rPr>
          <w:sz w:val="28"/>
          <w:szCs w:val="28"/>
        </w:rPr>
        <w:t>о</w:t>
      </w:r>
      <w:r w:rsidRPr="004C39E1">
        <w:rPr>
          <w:sz w:val="28"/>
          <w:szCs w:val="28"/>
        </w:rPr>
        <w:t>сти в соответствии с медицинским заключением, выданным в порядке, установленном федеральными законами и иными нормативными правовыми а</w:t>
      </w:r>
      <w:r w:rsidRPr="004C39E1">
        <w:rPr>
          <w:sz w:val="28"/>
          <w:szCs w:val="28"/>
        </w:rPr>
        <w:t>к</w:t>
      </w:r>
      <w:r w:rsidRPr="004C39E1">
        <w:rPr>
          <w:sz w:val="28"/>
          <w:szCs w:val="28"/>
        </w:rPr>
        <w:t>тами Российской Федерации (пункт 5 части первой статьи 83 настоящего Коде</w:t>
      </w:r>
      <w:r w:rsidRPr="004C39E1">
        <w:rPr>
          <w:sz w:val="28"/>
          <w:szCs w:val="28"/>
        </w:rPr>
        <w:t>к</w:t>
      </w:r>
      <w:r w:rsidRPr="004C39E1">
        <w:rPr>
          <w:sz w:val="28"/>
          <w:szCs w:val="28"/>
        </w:rPr>
        <w:t>са);</w:t>
      </w:r>
    </w:p>
    <w:p w:rsidR="00BE21B2" w:rsidRPr="001A2161" w:rsidRDefault="00BE21B2" w:rsidP="00EE4A56">
      <w:pPr>
        <w:autoSpaceDE w:val="0"/>
        <w:autoSpaceDN w:val="0"/>
        <w:adjustRightInd w:val="0"/>
        <w:spacing w:line="360" w:lineRule="auto"/>
        <w:ind w:firstLine="539"/>
        <w:jc w:val="both"/>
        <w:rPr>
          <w:i/>
          <w:sz w:val="28"/>
          <w:szCs w:val="28"/>
          <w:u w:val="single"/>
        </w:rPr>
      </w:pPr>
      <w:r>
        <w:rPr>
          <w:sz w:val="28"/>
          <w:szCs w:val="28"/>
        </w:rPr>
        <w:t xml:space="preserve">- </w:t>
      </w:r>
      <w:r w:rsidRPr="004C39E1">
        <w:rPr>
          <w:sz w:val="28"/>
          <w:szCs w:val="28"/>
        </w:rPr>
        <w:t>отказом работника от продолжения работы в связи с изменением определенных сторонами условий трудового договора (пункт 7 части первой ст</w:t>
      </w:r>
      <w:r w:rsidRPr="004C39E1">
        <w:rPr>
          <w:sz w:val="28"/>
          <w:szCs w:val="28"/>
        </w:rPr>
        <w:t>а</w:t>
      </w:r>
      <w:r w:rsidRPr="004C39E1">
        <w:rPr>
          <w:sz w:val="28"/>
          <w:szCs w:val="28"/>
        </w:rPr>
        <w:t>тьи 77 настоящего Кодекса).</w:t>
      </w:r>
      <w:r>
        <w:rPr>
          <w:sz w:val="28"/>
          <w:szCs w:val="28"/>
        </w:rPr>
        <w:tab/>
      </w:r>
      <w:r>
        <w:rPr>
          <w:sz w:val="28"/>
          <w:szCs w:val="28"/>
        </w:rPr>
        <w:tab/>
      </w:r>
      <w:r>
        <w:rPr>
          <w:sz w:val="28"/>
          <w:szCs w:val="28"/>
        </w:rPr>
        <w:tab/>
      </w:r>
      <w:r>
        <w:rPr>
          <w:sz w:val="28"/>
          <w:szCs w:val="28"/>
        </w:rPr>
        <w:tab/>
      </w:r>
      <w:r w:rsidRPr="001A2161">
        <w:rPr>
          <w:i/>
          <w:sz w:val="28"/>
          <w:szCs w:val="28"/>
          <w:u w:val="single"/>
        </w:rPr>
        <w:t>(Статья 178 ТК РФ)</w:t>
      </w:r>
    </w:p>
    <w:p w:rsidR="00BE21B2" w:rsidRPr="0084099D" w:rsidRDefault="00BE21B2" w:rsidP="00BE21B2">
      <w:pPr>
        <w:spacing w:line="360" w:lineRule="auto"/>
        <w:ind w:firstLine="709"/>
        <w:jc w:val="both"/>
        <w:rPr>
          <w:sz w:val="28"/>
          <w:szCs w:val="28"/>
        </w:rPr>
      </w:pPr>
      <w:r w:rsidRPr="001A2161">
        <w:rPr>
          <w:sz w:val="28"/>
          <w:szCs w:val="28"/>
        </w:rPr>
        <w:t>6.</w:t>
      </w:r>
      <w:r>
        <w:rPr>
          <w:sz w:val="28"/>
          <w:szCs w:val="28"/>
        </w:rPr>
        <w:t>4</w:t>
      </w:r>
      <w:r w:rsidRPr="001A2161">
        <w:rPr>
          <w:sz w:val="28"/>
          <w:szCs w:val="28"/>
        </w:rPr>
        <w:t>.</w:t>
      </w:r>
      <w:r w:rsidRPr="0084099D">
        <w:rPr>
          <w:sz w:val="28"/>
          <w:szCs w:val="28"/>
        </w:rPr>
        <w:t xml:space="preserve"> Стороны договорились:</w:t>
      </w:r>
    </w:p>
    <w:p w:rsidR="00BE21B2" w:rsidRPr="00365BF0" w:rsidRDefault="00BE21B2" w:rsidP="00BE21B2">
      <w:pPr>
        <w:spacing w:line="360" w:lineRule="auto"/>
        <w:ind w:firstLine="709"/>
        <w:jc w:val="both"/>
        <w:rPr>
          <w:b/>
          <w:sz w:val="28"/>
          <w:szCs w:val="28"/>
        </w:rPr>
      </w:pPr>
      <w:r>
        <w:rPr>
          <w:sz w:val="28"/>
          <w:szCs w:val="28"/>
        </w:rPr>
        <w:t>6.4.1.</w:t>
      </w:r>
      <w:r w:rsidRPr="0084099D">
        <w:rPr>
          <w:sz w:val="28"/>
          <w:szCs w:val="28"/>
        </w:rPr>
        <w:t xml:space="preserve"> </w:t>
      </w:r>
      <w:r w:rsidRPr="00365BF0">
        <w:rPr>
          <w:sz w:val="28"/>
          <w:szCs w:val="28"/>
        </w:rPr>
        <w:t>В связи с оптимизацией штатов принима</w:t>
      </w:r>
      <w:r>
        <w:rPr>
          <w:sz w:val="28"/>
          <w:szCs w:val="28"/>
        </w:rPr>
        <w:t>ть</w:t>
      </w:r>
      <w:r w:rsidRPr="00365BF0">
        <w:rPr>
          <w:sz w:val="28"/>
          <w:szCs w:val="28"/>
        </w:rPr>
        <w:t xml:space="preserve"> меры по переподготовке и тр</w:t>
      </w:r>
      <w:r w:rsidRPr="00365BF0">
        <w:rPr>
          <w:sz w:val="28"/>
          <w:szCs w:val="28"/>
        </w:rPr>
        <w:t>у</w:t>
      </w:r>
      <w:r w:rsidRPr="00365BF0">
        <w:rPr>
          <w:sz w:val="28"/>
          <w:szCs w:val="28"/>
        </w:rPr>
        <w:t>доустройству высвобождаемых работников.</w:t>
      </w:r>
      <w:r w:rsidRPr="00365BF0">
        <w:rPr>
          <w:b/>
          <w:sz w:val="28"/>
          <w:szCs w:val="28"/>
        </w:rPr>
        <w:t xml:space="preserve">  </w:t>
      </w:r>
    </w:p>
    <w:p w:rsidR="00BE21B2" w:rsidRDefault="00BE21B2" w:rsidP="00BE21B2">
      <w:pPr>
        <w:spacing w:line="360" w:lineRule="auto"/>
        <w:ind w:firstLine="709"/>
        <w:jc w:val="both"/>
        <w:rPr>
          <w:sz w:val="28"/>
          <w:szCs w:val="28"/>
        </w:rPr>
      </w:pPr>
      <w:r>
        <w:rPr>
          <w:sz w:val="28"/>
          <w:szCs w:val="28"/>
        </w:rPr>
        <w:t>6.4.2.</w:t>
      </w:r>
      <w:r w:rsidRPr="0084099D">
        <w:rPr>
          <w:sz w:val="28"/>
          <w:szCs w:val="28"/>
        </w:rPr>
        <w:t xml:space="preserve"> </w:t>
      </w:r>
      <w:r>
        <w:rPr>
          <w:sz w:val="28"/>
          <w:szCs w:val="28"/>
        </w:rPr>
        <w:t xml:space="preserve">Разрабатывать </w:t>
      </w:r>
      <w:r w:rsidRPr="0084099D">
        <w:rPr>
          <w:sz w:val="28"/>
          <w:szCs w:val="28"/>
        </w:rPr>
        <w:t>мер</w:t>
      </w:r>
      <w:r>
        <w:rPr>
          <w:sz w:val="28"/>
          <w:szCs w:val="28"/>
        </w:rPr>
        <w:t>ы</w:t>
      </w:r>
      <w:r w:rsidRPr="0084099D">
        <w:rPr>
          <w:sz w:val="28"/>
          <w:szCs w:val="28"/>
        </w:rPr>
        <w:t>, предупреждающи</w:t>
      </w:r>
      <w:r>
        <w:rPr>
          <w:sz w:val="28"/>
          <w:szCs w:val="28"/>
        </w:rPr>
        <w:t>е</w:t>
      </w:r>
      <w:r w:rsidRPr="0084099D">
        <w:rPr>
          <w:sz w:val="28"/>
          <w:szCs w:val="28"/>
        </w:rPr>
        <w:t xml:space="preserve"> массовое сокращение численности работников учреждени</w:t>
      </w:r>
      <w:r>
        <w:rPr>
          <w:sz w:val="28"/>
          <w:szCs w:val="28"/>
        </w:rPr>
        <w:t>я</w:t>
      </w:r>
      <w:r w:rsidRPr="0084099D">
        <w:rPr>
          <w:sz w:val="28"/>
          <w:szCs w:val="28"/>
        </w:rPr>
        <w:t>.</w:t>
      </w:r>
      <w:r>
        <w:rPr>
          <w:sz w:val="28"/>
          <w:szCs w:val="28"/>
        </w:rPr>
        <w:t xml:space="preserve"> </w:t>
      </w:r>
      <w:r w:rsidRPr="00D624B5">
        <w:rPr>
          <w:rFonts w:eastAsia="MS Mincho"/>
          <w:sz w:val="28"/>
          <w:szCs w:val="28"/>
        </w:rPr>
        <w:t>При проведении структурных преобр</w:t>
      </w:r>
      <w:r w:rsidRPr="00D624B5">
        <w:rPr>
          <w:rFonts w:eastAsia="MS Mincho"/>
          <w:sz w:val="28"/>
          <w:szCs w:val="28"/>
        </w:rPr>
        <w:t>а</w:t>
      </w:r>
      <w:r w:rsidRPr="00D624B5">
        <w:rPr>
          <w:rFonts w:eastAsia="MS Mincho"/>
          <w:sz w:val="28"/>
          <w:szCs w:val="28"/>
        </w:rPr>
        <w:t xml:space="preserve">зований </w:t>
      </w:r>
      <w:r>
        <w:rPr>
          <w:rFonts w:eastAsia="MS Mincho"/>
          <w:sz w:val="28"/>
          <w:szCs w:val="28"/>
        </w:rPr>
        <w:t>в учреждении</w:t>
      </w:r>
      <w:r w:rsidRPr="00D624B5">
        <w:rPr>
          <w:rFonts w:eastAsia="MS Mincho"/>
          <w:sz w:val="28"/>
          <w:szCs w:val="28"/>
        </w:rPr>
        <w:t xml:space="preserve"> не допуск</w:t>
      </w:r>
      <w:r>
        <w:rPr>
          <w:rFonts w:eastAsia="MS Mincho"/>
          <w:sz w:val="28"/>
          <w:szCs w:val="28"/>
        </w:rPr>
        <w:t xml:space="preserve">аются </w:t>
      </w:r>
      <w:r w:rsidRPr="00D624B5">
        <w:rPr>
          <w:rFonts w:eastAsia="MS Mincho"/>
          <w:sz w:val="28"/>
          <w:szCs w:val="28"/>
        </w:rPr>
        <w:t>массовы</w:t>
      </w:r>
      <w:r>
        <w:rPr>
          <w:rFonts w:eastAsia="MS Mincho"/>
          <w:sz w:val="28"/>
          <w:szCs w:val="28"/>
        </w:rPr>
        <w:t>е сокращения</w:t>
      </w:r>
      <w:r w:rsidRPr="00D624B5">
        <w:rPr>
          <w:rFonts w:eastAsia="MS Mincho"/>
          <w:sz w:val="28"/>
          <w:szCs w:val="28"/>
        </w:rPr>
        <w:t xml:space="preserve"> работников, принима</w:t>
      </w:r>
      <w:r>
        <w:rPr>
          <w:rFonts w:eastAsia="MS Mincho"/>
          <w:sz w:val="28"/>
          <w:szCs w:val="28"/>
        </w:rPr>
        <w:t>ются</w:t>
      </w:r>
      <w:r w:rsidRPr="00D624B5">
        <w:rPr>
          <w:rFonts w:eastAsia="MS Mincho"/>
          <w:sz w:val="28"/>
          <w:szCs w:val="28"/>
        </w:rPr>
        <w:t xml:space="preserve"> опережающие меры по трудоустройству высвобождаемых р</w:t>
      </w:r>
      <w:r w:rsidRPr="00D624B5">
        <w:rPr>
          <w:rFonts w:eastAsia="MS Mincho"/>
          <w:sz w:val="28"/>
          <w:szCs w:val="28"/>
        </w:rPr>
        <w:t>а</w:t>
      </w:r>
      <w:r w:rsidRPr="00D624B5">
        <w:rPr>
          <w:rFonts w:eastAsia="MS Mincho"/>
          <w:sz w:val="28"/>
          <w:szCs w:val="28"/>
        </w:rPr>
        <w:t xml:space="preserve">ботников. </w:t>
      </w:r>
      <w:r w:rsidRPr="00D624B5">
        <w:rPr>
          <w:sz w:val="28"/>
          <w:szCs w:val="28"/>
        </w:rPr>
        <w:t>Массовым высвобождением работников в отрасли счита</w:t>
      </w:r>
      <w:r>
        <w:rPr>
          <w:sz w:val="28"/>
          <w:szCs w:val="28"/>
        </w:rPr>
        <w:t>ется</w:t>
      </w:r>
      <w:r w:rsidRPr="00D624B5">
        <w:rPr>
          <w:sz w:val="28"/>
          <w:szCs w:val="28"/>
        </w:rPr>
        <w:t xml:space="preserve"> увольнение 10 и более процентов работников в течение 90 календарных дней.</w:t>
      </w:r>
    </w:p>
    <w:p w:rsidR="00BE21B2" w:rsidRDefault="00BE21B2" w:rsidP="00BE21B2">
      <w:pPr>
        <w:spacing w:line="360" w:lineRule="auto"/>
        <w:ind w:firstLine="709"/>
        <w:jc w:val="both"/>
        <w:rPr>
          <w:sz w:val="28"/>
          <w:szCs w:val="28"/>
        </w:rPr>
      </w:pPr>
      <w:r w:rsidRPr="00051794">
        <w:rPr>
          <w:sz w:val="28"/>
          <w:szCs w:val="28"/>
        </w:rPr>
        <w:t>6.</w:t>
      </w:r>
      <w:r>
        <w:rPr>
          <w:sz w:val="28"/>
          <w:szCs w:val="28"/>
        </w:rPr>
        <w:t>4</w:t>
      </w:r>
      <w:r w:rsidRPr="00051794">
        <w:rPr>
          <w:sz w:val="28"/>
          <w:szCs w:val="28"/>
        </w:rPr>
        <w:t>.3.</w:t>
      </w:r>
      <w:r w:rsidR="00C44E3B">
        <w:rPr>
          <w:sz w:val="28"/>
          <w:szCs w:val="28"/>
        </w:rPr>
        <w:t xml:space="preserve"> </w:t>
      </w:r>
      <w:r w:rsidRPr="00051794">
        <w:rPr>
          <w:sz w:val="28"/>
          <w:szCs w:val="28"/>
        </w:rPr>
        <w:t>Руководитель образовательного учреждения обеспечивают уч</w:t>
      </w:r>
      <w:r w:rsidRPr="00051794">
        <w:rPr>
          <w:sz w:val="28"/>
          <w:szCs w:val="28"/>
        </w:rPr>
        <w:t>а</w:t>
      </w:r>
      <w:r w:rsidRPr="00051794">
        <w:rPr>
          <w:sz w:val="28"/>
          <w:szCs w:val="28"/>
        </w:rPr>
        <w:t>стие представителей Профсоюза в работе аттестационной комиссии для проведения аттестации педагогических работников и руководителей образовательных учрежд</w:t>
      </w:r>
      <w:r w:rsidRPr="00051794">
        <w:rPr>
          <w:sz w:val="28"/>
          <w:szCs w:val="28"/>
        </w:rPr>
        <w:t>е</w:t>
      </w:r>
      <w:r w:rsidRPr="00051794">
        <w:rPr>
          <w:sz w:val="28"/>
          <w:szCs w:val="28"/>
        </w:rPr>
        <w:t>ний</w:t>
      </w:r>
      <w:r>
        <w:rPr>
          <w:sz w:val="28"/>
          <w:szCs w:val="28"/>
        </w:rPr>
        <w:t>.</w:t>
      </w:r>
    </w:p>
    <w:p w:rsidR="00BE21B2" w:rsidRDefault="00BE21B2" w:rsidP="00BE21B2">
      <w:pPr>
        <w:spacing w:line="360" w:lineRule="auto"/>
        <w:jc w:val="both"/>
        <w:rPr>
          <w:sz w:val="28"/>
          <w:szCs w:val="28"/>
        </w:rPr>
      </w:pPr>
      <w:r>
        <w:rPr>
          <w:sz w:val="28"/>
          <w:szCs w:val="28"/>
        </w:rPr>
        <w:lastRenderedPageBreak/>
        <w:t xml:space="preserve">          </w:t>
      </w:r>
      <w:r w:rsidRPr="00D21D46">
        <w:rPr>
          <w:sz w:val="28"/>
          <w:szCs w:val="28"/>
        </w:rPr>
        <w:t>6.4.4. В целях создания заинтересованности педагогических работн</w:t>
      </w:r>
      <w:r w:rsidRPr="00D21D46">
        <w:rPr>
          <w:sz w:val="28"/>
          <w:szCs w:val="28"/>
        </w:rPr>
        <w:t>и</w:t>
      </w:r>
      <w:r w:rsidRPr="00D21D46">
        <w:rPr>
          <w:sz w:val="28"/>
          <w:szCs w:val="28"/>
        </w:rPr>
        <w:t>ков в выполнении педагогической работы по иной должности, по которой не установлена квалификационная категория, устанавливать повышающий коэффициент к окладу (должностному окладу), ставке заработной платы с уч</w:t>
      </w:r>
      <w:r w:rsidRPr="00D21D46">
        <w:rPr>
          <w:sz w:val="28"/>
          <w:szCs w:val="28"/>
        </w:rPr>
        <w:t>ё</w:t>
      </w:r>
      <w:r w:rsidRPr="00D21D46">
        <w:rPr>
          <w:sz w:val="28"/>
          <w:szCs w:val="28"/>
        </w:rPr>
        <w:t>том имеющейся квалификационной категории, если совпадают должностные обязанности, профили р</w:t>
      </w:r>
      <w:r w:rsidRPr="00D21D46">
        <w:rPr>
          <w:sz w:val="28"/>
          <w:szCs w:val="28"/>
        </w:rPr>
        <w:t>а</w:t>
      </w:r>
      <w:r w:rsidRPr="00D21D46">
        <w:rPr>
          <w:sz w:val="28"/>
          <w:szCs w:val="28"/>
        </w:rPr>
        <w:t>боты, в следующих случаях: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BE21B2" w:rsidRPr="00DF0AA9" w:rsidTr="00B85A12">
        <w:tc>
          <w:tcPr>
            <w:tcW w:w="4785" w:type="dxa"/>
          </w:tcPr>
          <w:p w:rsidR="00BE21B2" w:rsidRPr="00DF0AA9" w:rsidRDefault="00BE21B2" w:rsidP="00B85A12">
            <w:pPr>
              <w:jc w:val="center"/>
              <w:rPr>
                <w:sz w:val="28"/>
                <w:szCs w:val="28"/>
              </w:rPr>
            </w:pPr>
            <w:r w:rsidRPr="00DF0AA9">
              <w:rPr>
                <w:sz w:val="28"/>
                <w:szCs w:val="28"/>
              </w:rPr>
              <w:t>Должность, по которой установлена квалификационная категория</w:t>
            </w:r>
          </w:p>
        </w:tc>
        <w:tc>
          <w:tcPr>
            <w:tcW w:w="4785" w:type="dxa"/>
          </w:tcPr>
          <w:p w:rsidR="00BE21B2" w:rsidRPr="00DF0AA9" w:rsidRDefault="00BE21B2" w:rsidP="00B85A12">
            <w:pPr>
              <w:jc w:val="center"/>
              <w:rPr>
                <w:sz w:val="28"/>
                <w:szCs w:val="28"/>
              </w:rPr>
            </w:pPr>
            <w:r w:rsidRPr="00DF0AA9">
              <w:rPr>
                <w:sz w:val="28"/>
                <w:szCs w:val="28"/>
              </w:rPr>
              <w:t xml:space="preserve">Должность, по которой может учитываться квалификационная категория, установленная по должности, </w:t>
            </w:r>
          </w:p>
          <w:p w:rsidR="00BE21B2" w:rsidRPr="00DF0AA9" w:rsidRDefault="00BE21B2" w:rsidP="00B85A12">
            <w:pPr>
              <w:jc w:val="center"/>
              <w:rPr>
                <w:sz w:val="28"/>
                <w:szCs w:val="28"/>
              </w:rPr>
            </w:pPr>
            <w:proofErr w:type="gramStart"/>
            <w:r w:rsidRPr="00DF0AA9">
              <w:rPr>
                <w:sz w:val="28"/>
                <w:szCs w:val="28"/>
              </w:rPr>
              <w:t>указанной в графе 1</w:t>
            </w:r>
            <w:proofErr w:type="gramEnd"/>
          </w:p>
          <w:p w:rsidR="00BE21B2" w:rsidRPr="00DF0AA9" w:rsidRDefault="00BE21B2" w:rsidP="00B85A12">
            <w:pPr>
              <w:jc w:val="center"/>
              <w:rPr>
                <w:sz w:val="28"/>
                <w:szCs w:val="28"/>
              </w:rPr>
            </w:pPr>
          </w:p>
        </w:tc>
      </w:tr>
      <w:tr w:rsidR="00BE21B2" w:rsidRPr="00DF0AA9" w:rsidTr="00B85A12">
        <w:tc>
          <w:tcPr>
            <w:tcW w:w="4785" w:type="dxa"/>
          </w:tcPr>
          <w:p w:rsidR="00BE21B2" w:rsidRPr="00DF0AA9" w:rsidRDefault="00BE21B2" w:rsidP="00B85A12">
            <w:pPr>
              <w:jc w:val="center"/>
              <w:rPr>
                <w:sz w:val="28"/>
                <w:szCs w:val="28"/>
              </w:rPr>
            </w:pPr>
            <w:r w:rsidRPr="00DF0AA9">
              <w:rPr>
                <w:sz w:val="28"/>
                <w:szCs w:val="28"/>
              </w:rPr>
              <w:t>1</w:t>
            </w:r>
          </w:p>
        </w:tc>
        <w:tc>
          <w:tcPr>
            <w:tcW w:w="4785" w:type="dxa"/>
          </w:tcPr>
          <w:p w:rsidR="00BE21B2" w:rsidRPr="00DF0AA9" w:rsidRDefault="00BE21B2" w:rsidP="00B85A12">
            <w:pPr>
              <w:jc w:val="center"/>
              <w:rPr>
                <w:sz w:val="28"/>
                <w:szCs w:val="28"/>
              </w:rPr>
            </w:pPr>
            <w:r w:rsidRPr="00DF0AA9">
              <w:rPr>
                <w:sz w:val="28"/>
                <w:szCs w:val="28"/>
              </w:rPr>
              <w:t>2</w:t>
            </w:r>
          </w:p>
        </w:tc>
      </w:tr>
      <w:tr w:rsidR="00BE21B2" w:rsidRPr="00DF0AA9" w:rsidTr="00B85A12">
        <w:tc>
          <w:tcPr>
            <w:tcW w:w="4785" w:type="dxa"/>
          </w:tcPr>
          <w:p w:rsidR="00BE21B2" w:rsidRPr="00DF0AA9" w:rsidRDefault="00BE21B2" w:rsidP="00B85A12">
            <w:pPr>
              <w:jc w:val="both"/>
              <w:rPr>
                <w:sz w:val="28"/>
                <w:szCs w:val="28"/>
              </w:rPr>
            </w:pPr>
            <w:r w:rsidRPr="00DF0AA9">
              <w:rPr>
                <w:sz w:val="28"/>
                <w:szCs w:val="28"/>
              </w:rPr>
              <w:t>Учитель, преподаватель</w:t>
            </w:r>
          </w:p>
        </w:tc>
        <w:tc>
          <w:tcPr>
            <w:tcW w:w="4785" w:type="dxa"/>
          </w:tcPr>
          <w:p w:rsidR="00BE21B2" w:rsidRPr="00DF0AA9" w:rsidRDefault="00BE21B2" w:rsidP="00B85A12">
            <w:pPr>
              <w:jc w:val="both"/>
              <w:rPr>
                <w:sz w:val="28"/>
                <w:szCs w:val="28"/>
              </w:rPr>
            </w:pPr>
            <w:r w:rsidRPr="00DF0AA9">
              <w:rPr>
                <w:sz w:val="28"/>
                <w:szCs w:val="28"/>
              </w:rPr>
              <w:t>Воспитатель (независимо от места работы); социальный педагог, педагог-организатор, педагог дополнительного образования (при совпадении профиля кружка, секции, студии, клубного или иного детского объединения профилю работы по основной должности)</w:t>
            </w:r>
          </w:p>
        </w:tc>
      </w:tr>
      <w:tr w:rsidR="00BE21B2" w:rsidRPr="00DF0AA9" w:rsidTr="00B85A12">
        <w:trPr>
          <w:trHeight w:val="408"/>
        </w:trPr>
        <w:tc>
          <w:tcPr>
            <w:tcW w:w="4785" w:type="dxa"/>
          </w:tcPr>
          <w:p w:rsidR="00BE21B2" w:rsidRPr="00DF0AA9" w:rsidRDefault="00BE21B2" w:rsidP="00B85A12">
            <w:pPr>
              <w:jc w:val="both"/>
              <w:rPr>
                <w:sz w:val="28"/>
                <w:szCs w:val="28"/>
              </w:rPr>
            </w:pPr>
            <w:r w:rsidRPr="00DF0AA9">
              <w:rPr>
                <w:sz w:val="28"/>
                <w:szCs w:val="28"/>
              </w:rPr>
              <w:t>Воспитатель</w:t>
            </w:r>
          </w:p>
          <w:p w:rsidR="00BE21B2" w:rsidRPr="00DF0AA9" w:rsidRDefault="00BE21B2" w:rsidP="00B85A12">
            <w:pPr>
              <w:jc w:val="both"/>
              <w:rPr>
                <w:sz w:val="28"/>
                <w:szCs w:val="28"/>
              </w:rPr>
            </w:pPr>
          </w:p>
        </w:tc>
        <w:tc>
          <w:tcPr>
            <w:tcW w:w="4785" w:type="dxa"/>
          </w:tcPr>
          <w:p w:rsidR="00BE21B2" w:rsidRPr="00DF0AA9" w:rsidRDefault="00BE21B2" w:rsidP="00B85A12">
            <w:pPr>
              <w:jc w:val="both"/>
              <w:rPr>
                <w:sz w:val="28"/>
                <w:szCs w:val="28"/>
              </w:rPr>
            </w:pPr>
            <w:r w:rsidRPr="00DF0AA9">
              <w:rPr>
                <w:sz w:val="28"/>
                <w:szCs w:val="28"/>
              </w:rPr>
              <w:t>Старший воспитатель</w:t>
            </w:r>
          </w:p>
        </w:tc>
      </w:tr>
      <w:tr w:rsidR="00BE21B2" w:rsidRPr="00DF0AA9" w:rsidTr="00B85A12">
        <w:trPr>
          <w:trHeight w:val="408"/>
        </w:trPr>
        <w:tc>
          <w:tcPr>
            <w:tcW w:w="4785" w:type="dxa"/>
          </w:tcPr>
          <w:p w:rsidR="00BE21B2" w:rsidRPr="00DF0AA9" w:rsidRDefault="00BE21B2" w:rsidP="00B85A12">
            <w:pPr>
              <w:jc w:val="both"/>
              <w:rPr>
                <w:sz w:val="28"/>
                <w:szCs w:val="28"/>
              </w:rPr>
            </w:pPr>
            <w:r w:rsidRPr="00DF0AA9">
              <w:rPr>
                <w:sz w:val="28"/>
                <w:szCs w:val="28"/>
              </w:rPr>
              <w:t>Старший тренер – преподаватель, тренер-преподаватель</w:t>
            </w:r>
          </w:p>
        </w:tc>
        <w:tc>
          <w:tcPr>
            <w:tcW w:w="4785" w:type="dxa"/>
          </w:tcPr>
          <w:p w:rsidR="00BE21B2" w:rsidRPr="00DF0AA9" w:rsidRDefault="00BE21B2" w:rsidP="00B85A12">
            <w:pPr>
              <w:jc w:val="both"/>
              <w:rPr>
                <w:sz w:val="28"/>
                <w:szCs w:val="28"/>
              </w:rPr>
            </w:pPr>
            <w:r w:rsidRPr="00DF0AA9">
              <w:rPr>
                <w:sz w:val="28"/>
                <w:szCs w:val="28"/>
              </w:rPr>
              <w:t>Инструктор по физической культуре</w:t>
            </w:r>
          </w:p>
        </w:tc>
      </w:tr>
      <w:tr w:rsidR="00BE21B2" w:rsidRPr="00DF0AA9" w:rsidTr="00B85A12">
        <w:trPr>
          <w:trHeight w:val="706"/>
        </w:trPr>
        <w:tc>
          <w:tcPr>
            <w:tcW w:w="4785" w:type="dxa"/>
          </w:tcPr>
          <w:p w:rsidR="00BE21B2" w:rsidRPr="00DF0AA9" w:rsidRDefault="00BE21B2" w:rsidP="00B85A12">
            <w:pPr>
              <w:jc w:val="both"/>
              <w:rPr>
                <w:sz w:val="28"/>
                <w:szCs w:val="28"/>
              </w:rPr>
            </w:pPr>
            <w:r w:rsidRPr="00DF0AA9">
              <w:rPr>
                <w:sz w:val="28"/>
                <w:szCs w:val="28"/>
              </w:rPr>
              <w:t>Учитель, преподаватель музыки</w:t>
            </w:r>
          </w:p>
          <w:p w:rsidR="00BE21B2" w:rsidRPr="00DF0AA9" w:rsidRDefault="00BE21B2" w:rsidP="00B85A12">
            <w:pPr>
              <w:jc w:val="both"/>
              <w:rPr>
                <w:sz w:val="28"/>
                <w:szCs w:val="28"/>
              </w:rPr>
            </w:pPr>
          </w:p>
        </w:tc>
        <w:tc>
          <w:tcPr>
            <w:tcW w:w="4785" w:type="dxa"/>
          </w:tcPr>
          <w:p w:rsidR="00BE21B2" w:rsidRPr="00DF0AA9" w:rsidRDefault="00BE21B2" w:rsidP="00B85A12">
            <w:pPr>
              <w:jc w:val="both"/>
              <w:rPr>
                <w:sz w:val="28"/>
                <w:szCs w:val="28"/>
              </w:rPr>
            </w:pPr>
            <w:r w:rsidRPr="00DF0AA9">
              <w:rPr>
                <w:sz w:val="28"/>
                <w:szCs w:val="28"/>
              </w:rPr>
              <w:t>Музыкальный руководитель</w:t>
            </w:r>
          </w:p>
        </w:tc>
      </w:tr>
    </w:tbl>
    <w:p w:rsidR="00BE21B2" w:rsidRPr="00051794" w:rsidRDefault="00BE21B2" w:rsidP="00BE21B2">
      <w:pPr>
        <w:spacing w:line="360" w:lineRule="auto"/>
        <w:jc w:val="both"/>
        <w:rPr>
          <w:sz w:val="28"/>
          <w:szCs w:val="28"/>
        </w:rPr>
      </w:pPr>
    </w:p>
    <w:p w:rsidR="00BE21B2" w:rsidRPr="00051794" w:rsidRDefault="00BE21B2" w:rsidP="00BE21B2">
      <w:pPr>
        <w:spacing w:line="360" w:lineRule="auto"/>
        <w:jc w:val="both"/>
        <w:rPr>
          <w:sz w:val="28"/>
          <w:szCs w:val="28"/>
        </w:rPr>
      </w:pPr>
      <w:r>
        <w:rPr>
          <w:sz w:val="28"/>
          <w:szCs w:val="28"/>
        </w:rPr>
        <w:tab/>
      </w:r>
      <w:r w:rsidRPr="00051794">
        <w:rPr>
          <w:sz w:val="28"/>
          <w:szCs w:val="28"/>
        </w:rPr>
        <w:t>6.</w:t>
      </w:r>
      <w:r>
        <w:rPr>
          <w:sz w:val="28"/>
          <w:szCs w:val="28"/>
        </w:rPr>
        <w:t>4</w:t>
      </w:r>
      <w:r w:rsidRPr="00051794">
        <w:rPr>
          <w:sz w:val="28"/>
          <w:szCs w:val="28"/>
        </w:rPr>
        <w:t>.5.При совершенствовании порядка аттестации педагогических работников обе</w:t>
      </w:r>
      <w:r w:rsidRPr="00051794">
        <w:rPr>
          <w:sz w:val="28"/>
          <w:szCs w:val="28"/>
        </w:rPr>
        <w:t>с</w:t>
      </w:r>
      <w:r w:rsidRPr="00051794">
        <w:rPr>
          <w:sz w:val="28"/>
          <w:szCs w:val="28"/>
        </w:rPr>
        <w:t>печить:</w:t>
      </w:r>
    </w:p>
    <w:p w:rsidR="00BE21B2" w:rsidRPr="00051794" w:rsidRDefault="00BE21B2" w:rsidP="00BE21B2">
      <w:pPr>
        <w:spacing w:line="360" w:lineRule="auto"/>
        <w:ind w:left="720"/>
        <w:jc w:val="both"/>
        <w:rPr>
          <w:sz w:val="28"/>
          <w:szCs w:val="28"/>
        </w:rPr>
      </w:pPr>
      <w:r w:rsidRPr="00051794">
        <w:rPr>
          <w:sz w:val="28"/>
          <w:szCs w:val="28"/>
        </w:rPr>
        <w:t>- бесплатность прохождения аттестации для работников муниципал</w:t>
      </w:r>
      <w:r w:rsidRPr="00051794">
        <w:rPr>
          <w:sz w:val="28"/>
          <w:szCs w:val="28"/>
        </w:rPr>
        <w:t>ь</w:t>
      </w:r>
      <w:r w:rsidRPr="00051794">
        <w:rPr>
          <w:sz w:val="28"/>
          <w:szCs w:val="28"/>
        </w:rPr>
        <w:t>ных образовательных учреждений;</w:t>
      </w:r>
    </w:p>
    <w:p w:rsidR="00BE21B2" w:rsidRPr="00051794" w:rsidRDefault="00BE21B2" w:rsidP="00BE21B2">
      <w:pPr>
        <w:spacing w:line="360" w:lineRule="auto"/>
        <w:ind w:left="720"/>
        <w:jc w:val="both"/>
        <w:rPr>
          <w:sz w:val="28"/>
          <w:szCs w:val="28"/>
        </w:rPr>
      </w:pPr>
      <w:r w:rsidRPr="00051794">
        <w:rPr>
          <w:sz w:val="28"/>
          <w:szCs w:val="28"/>
        </w:rPr>
        <w:t>- увеличение размера заработной платы за квалификационную катег</w:t>
      </w:r>
      <w:r w:rsidRPr="00051794">
        <w:rPr>
          <w:sz w:val="28"/>
          <w:szCs w:val="28"/>
        </w:rPr>
        <w:t>о</w:t>
      </w:r>
      <w:r w:rsidRPr="00051794">
        <w:rPr>
          <w:sz w:val="28"/>
          <w:szCs w:val="28"/>
        </w:rPr>
        <w:t>рию;</w:t>
      </w:r>
    </w:p>
    <w:p w:rsidR="00BE21B2" w:rsidRDefault="00BE21B2" w:rsidP="00BE21B2">
      <w:pPr>
        <w:spacing w:line="360" w:lineRule="auto"/>
        <w:ind w:left="720"/>
        <w:jc w:val="both"/>
        <w:rPr>
          <w:sz w:val="28"/>
          <w:szCs w:val="28"/>
        </w:rPr>
      </w:pPr>
      <w:r w:rsidRPr="00051794">
        <w:rPr>
          <w:sz w:val="28"/>
          <w:szCs w:val="28"/>
        </w:rPr>
        <w:t>- гласность, коллегиальность, недопустимость дискриминации при проведении атт</w:t>
      </w:r>
      <w:r w:rsidRPr="00051794">
        <w:rPr>
          <w:sz w:val="28"/>
          <w:szCs w:val="28"/>
        </w:rPr>
        <w:t>е</w:t>
      </w:r>
      <w:r w:rsidRPr="00051794">
        <w:rPr>
          <w:sz w:val="28"/>
          <w:szCs w:val="28"/>
        </w:rPr>
        <w:t>стации;</w:t>
      </w:r>
    </w:p>
    <w:p w:rsidR="00C9259D" w:rsidRDefault="00BE21B2" w:rsidP="009301F0">
      <w:pPr>
        <w:spacing w:line="360" w:lineRule="auto"/>
        <w:ind w:left="720"/>
        <w:jc w:val="both"/>
        <w:rPr>
          <w:sz w:val="28"/>
          <w:szCs w:val="28"/>
        </w:rPr>
      </w:pPr>
      <w:r w:rsidRPr="00051794">
        <w:rPr>
          <w:sz w:val="28"/>
          <w:szCs w:val="28"/>
        </w:rPr>
        <w:t>- сохранение существующих выплат за наличие квалификационной к</w:t>
      </w:r>
      <w:r w:rsidRPr="00051794">
        <w:rPr>
          <w:sz w:val="28"/>
          <w:szCs w:val="28"/>
        </w:rPr>
        <w:t>а</w:t>
      </w:r>
      <w:r w:rsidRPr="00051794">
        <w:rPr>
          <w:sz w:val="28"/>
          <w:szCs w:val="28"/>
        </w:rPr>
        <w:t>тегории, присвоенной работникам до 01.01.2011 года, в течение срока их действия</w:t>
      </w:r>
      <w:r>
        <w:rPr>
          <w:sz w:val="28"/>
          <w:szCs w:val="28"/>
        </w:rPr>
        <w:t>.</w:t>
      </w:r>
    </w:p>
    <w:p w:rsidR="00BE21B2" w:rsidRDefault="00BE21B2" w:rsidP="00BE21B2">
      <w:pPr>
        <w:spacing w:line="360" w:lineRule="auto"/>
        <w:ind w:left="720"/>
        <w:jc w:val="both"/>
        <w:rPr>
          <w:sz w:val="28"/>
          <w:szCs w:val="28"/>
        </w:rPr>
      </w:pPr>
      <w:r w:rsidRPr="001A2161">
        <w:rPr>
          <w:sz w:val="28"/>
          <w:szCs w:val="28"/>
        </w:rPr>
        <w:t>6.5.</w:t>
      </w:r>
      <w:r w:rsidRPr="0084099D">
        <w:rPr>
          <w:sz w:val="28"/>
          <w:szCs w:val="28"/>
        </w:rPr>
        <w:t xml:space="preserve"> </w:t>
      </w:r>
      <w:r>
        <w:rPr>
          <w:sz w:val="28"/>
          <w:szCs w:val="28"/>
        </w:rPr>
        <w:t>Стороны подтверждают:</w:t>
      </w:r>
    </w:p>
    <w:p w:rsidR="00BE21B2" w:rsidRDefault="00BE21B2" w:rsidP="00BE21B2">
      <w:pPr>
        <w:spacing w:line="360" w:lineRule="auto"/>
        <w:ind w:firstLine="709"/>
        <w:jc w:val="both"/>
        <w:rPr>
          <w:sz w:val="28"/>
          <w:szCs w:val="28"/>
        </w:rPr>
      </w:pPr>
      <w:r>
        <w:rPr>
          <w:sz w:val="28"/>
          <w:szCs w:val="28"/>
        </w:rPr>
        <w:lastRenderedPageBreak/>
        <w:t>6.5.1. Штатное расписание учреждения ежегодно утверждается руков</w:t>
      </w:r>
      <w:r>
        <w:rPr>
          <w:sz w:val="28"/>
          <w:szCs w:val="28"/>
        </w:rPr>
        <w:t>о</w:t>
      </w:r>
      <w:r>
        <w:rPr>
          <w:sz w:val="28"/>
          <w:szCs w:val="28"/>
        </w:rPr>
        <w:t>дителем. Численный и профессиональный состав работников учреждения должен быть достаточным для гарантированного выполнения функций, задач, объемов р</w:t>
      </w:r>
      <w:r>
        <w:rPr>
          <w:sz w:val="28"/>
          <w:szCs w:val="28"/>
        </w:rPr>
        <w:t>а</w:t>
      </w:r>
      <w:r>
        <w:rPr>
          <w:sz w:val="28"/>
          <w:szCs w:val="28"/>
        </w:rPr>
        <w:t>боты учреждения.</w:t>
      </w:r>
    </w:p>
    <w:p w:rsidR="00BE21B2" w:rsidRDefault="00BE21B2" w:rsidP="00BE21B2">
      <w:pPr>
        <w:spacing w:line="360" w:lineRule="auto"/>
        <w:ind w:right="-2" w:firstLine="540"/>
        <w:jc w:val="both"/>
        <w:rPr>
          <w:sz w:val="28"/>
          <w:szCs w:val="28"/>
        </w:rPr>
      </w:pPr>
      <w:r>
        <w:rPr>
          <w:sz w:val="28"/>
          <w:szCs w:val="28"/>
        </w:rPr>
        <w:t>6.5.2. П</w:t>
      </w:r>
      <w:r w:rsidRPr="0084099D">
        <w:rPr>
          <w:sz w:val="28"/>
          <w:szCs w:val="28"/>
        </w:rPr>
        <w:t>ереподготовк</w:t>
      </w:r>
      <w:r>
        <w:rPr>
          <w:sz w:val="28"/>
          <w:szCs w:val="28"/>
        </w:rPr>
        <w:t>а</w:t>
      </w:r>
      <w:r w:rsidRPr="0084099D">
        <w:rPr>
          <w:sz w:val="28"/>
          <w:szCs w:val="28"/>
        </w:rPr>
        <w:t xml:space="preserve"> и повышение квалификации педагогическ</w:t>
      </w:r>
      <w:r>
        <w:rPr>
          <w:sz w:val="28"/>
          <w:szCs w:val="28"/>
        </w:rPr>
        <w:t>их</w:t>
      </w:r>
      <w:r w:rsidRPr="0084099D">
        <w:rPr>
          <w:sz w:val="28"/>
          <w:szCs w:val="28"/>
        </w:rPr>
        <w:t xml:space="preserve"> р</w:t>
      </w:r>
      <w:r w:rsidRPr="0084099D">
        <w:rPr>
          <w:sz w:val="28"/>
          <w:szCs w:val="28"/>
        </w:rPr>
        <w:t>а</w:t>
      </w:r>
      <w:r w:rsidRPr="0084099D">
        <w:rPr>
          <w:sz w:val="28"/>
          <w:szCs w:val="28"/>
        </w:rPr>
        <w:t>ботник</w:t>
      </w:r>
      <w:r>
        <w:rPr>
          <w:sz w:val="28"/>
          <w:szCs w:val="28"/>
        </w:rPr>
        <w:t>ов осуществляется</w:t>
      </w:r>
      <w:r w:rsidRPr="0084099D">
        <w:rPr>
          <w:sz w:val="28"/>
          <w:szCs w:val="28"/>
        </w:rPr>
        <w:t xml:space="preserve"> 1 раз в 5 лет</w:t>
      </w:r>
      <w:r>
        <w:rPr>
          <w:sz w:val="28"/>
          <w:szCs w:val="28"/>
        </w:rPr>
        <w:t>, а с сентября 2013 года – 1 раз в 3 года согласно ФЗ «Об образовании в Российской Федерации» за счет средств у</w:t>
      </w:r>
      <w:r>
        <w:rPr>
          <w:sz w:val="28"/>
          <w:szCs w:val="28"/>
        </w:rPr>
        <w:t>ч</w:t>
      </w:r>
      <w:r>
        <w:rPr>
          <w:sz w:val="28"/>
          <w:szCs w:val="28"/>
        </w:rPr>
        <w:t>реждения. Работодатель обеспечивает повышение квалификации для женщин в течение первого года работы после их выхода из отпуска по уходу за р</w:t>
      </w:r>
      <w:r>
        <w:rPr>
          <w:sz w:val="28"/>
          <w:szCs w:val="28"/>
        </w:rPr>
        <w:t>е</w:t>
      </w:r>
      <w:r>
        <w:rPr>
          <w:sz w:val="28"/>
          <w:szCs w:val="28"/>
        </w:rPr>
        <w:t>бёнком.</w:t>
      </w:r>
    </w:p>
    <w:p w:rsidR="00BE21B2" w:rsidRPr="0084099D" w:rsidRDefault="00BE21B2" w:rsidP="00BE21B2">
      <w:pPr>
        <w:pStyle w:val="aa"/>
        <w:spacing w:line="360" w:lineRule="auto"/>
      </w:pPr>
      <w:r>
        <w:t xml:space="preserve"> </w:t>
      </w:r>
      <w:r>
        <w:tab/>
        <w:t>6.5.3. Н</w:t>
      </w:r>
      <w:r w:rsidRPr="0084099D">
        <w:t>е</w:t>
      </w:r>
      <w:r>
        <w:t xml:space="preserve"> </w:t>
      </w:r>
      <w:r w:rsidRPr="0084099D">
        <w:t>допу</w:t>
      </w:r>
      <w:r>
        <w:t>скается</w:t>
      </w:r>
      <w:r w:rsidRPr="0084099D">
        <w:t xml:space="preserve">  </w:t>
      </w:r>
      <w:r>
        <w:t xml:space="preserve">сокращение </w:t>
      </w:r>
      <w:r w:rsidRPr="0084099D">
        <w:t xml:space="preserve">работников </w:t>
      </w:r>
      <w:proofErr w:type="spellStart"/>
      <w:r w:rsidRPr="0084099D">
        <w:t>предпенсионного</w:t>
      </w:r>
      <w:proofErr w:type="spellEnd"/>
      <w:r w:rsidRPr="0084099D">
        <w:t xml:space="preserve"> возраста (за два года до наступления общеустановленного пенсионного возра</w:t>
      </w:r>
      <w:r w:rsidRPr="0084099D">
        <w:t>с</w:t>
      </w:r>
      <w:r w:rsidRPr="0084099D">
        <w:t xml:space="preserve">та), а в случае увольнения </w:t>
      </w:r>
      <w:r>
        <w:t xml:space="preserve">по этому основанию </w:t>
      </w:r>
      <w:r w:rsidRPr="0084099D">
        <w:t>-  с обязательным уведомлением об этом территориал</w:t>
      </w:r>
      <w:r w:rsidRPr="0084099D">
        <w:t>ь</w:t>
      </w:r>
      <w:r w:rsidRPr="0084099D">
        <w:t>н</w:t>
      </w:r>
      <w:r>
        <w:t>ого</w:t>
      </w:r>
      <w:r w:rsidRPr="0084099D">
        <w:t xml:space="preserve"> орган</w:t>
      </w:r>
      <w:r>
        <w:t>а</w:t>
      </w:r>
      <w:r w:rsidRPr="0084099D">
        <w:t xml:space="preserve"> занятости не менее чем за 2 месяца</w:t>
      </w:r>
      <w:r>
        <w:t>.</w:t>
      </w:r>
    </w:p>
    <w:p w:rsidR="00BE21B2" w:rsidRDefault="00BE21B2" w:rsidP="00BE21B2">
      <w:pPr>
        <w:spacing w:line="360" w:lineRule="auto"/>
        <w:ind w:firstLine="540"/>
        <w:jc w:val="both"/>
        <w:rPr>
          <w:sz w:val="28"/>
          <w:szCs w:val="28"/>
        </w:rPr>
      </w:pPr>
      <w:r>
        <w:rPr>
          <w:sz w:val="28"/>
          <w:szCs w:val="28"/>
        </w:rPr>
        <w:t>6.5.4.</w:t>
      </w:r>
      <w:r w:rsidRPr="0084099D">
        <w:rPr>
          <w:sz w:val="28"/>
          <w:szCs w:val="28"/>
        </w:rPr>
        <w:t xml:space="preserve"> </w:t>
      </w:r>
      <w:r>
        <w:rPr>
          <w:sz w:val="28"/>
          <w:szCs w:val="28"/>
        </w:rPr>
        <w:t>П</w:t>
      </w:r>
      <w:r w:rsidRPr="0084099D">
        <w:rPr>
          <w:sz w:val="28"/>
          <w:szCs w:val="28"/>
        </w:rPr>
        <w:t>ри сокращении численности или штата работников и при равной производительности труда и квалификации преимущественное право на оставл</w:t>
      </w:r>
      <w:r w:rsidRPr="0084099D">
        <w:rPr>
          <w:sz w:val="28"/>
          <w:szCs w:val="28"/>
        </w:rPr>
        <w:t>е</w:t>
      </w:r>
      <w:r w:rsidRPr="0084099D">
        <w:rPr>
          <w:sz w:val="28"/>
          <w:szCs w:val="28"/>
        </w:rPr>
        <w:t>ние на работе наряду с основаниями, установленными частью 2 ст</w:t>
      </w:r>
      <w:r>
        <w:rPr>
          <w:sz w:val="28"/>
          <w:szCs w:val="28"/>
        </w:rPr>
        <w:t>.</w:t>
      </w:r>
      <w:r w:rsidRPr="0084099D">
        <w:rPr>
          <w:sz w:val="28"/>
          <w:szCs w:val="28"/>
        </w:rPr>
        <w:t>179 ТК РФ, имеют</w:t>
      </w:r>
      <w:r>
        <w:rPr>
          <w:sz w:val="28"/>
          <w:szCs w:val="28"/>
        </w:rPr>
        <w:t xml:space="preserve"> р</w:t>
      </w:r>
      <w:r>
        <w:rPr>
          <w:sz w:val="28"/>
          <w:szCs w:val="28"/>
        </w:rPr>
        <w:t>а</w:t>
      </w:r>
      <w:r>
        <w:rPr>
          <w:sz w:val="28"/>
          <w:szCs w:val="28"/>
        </w:rPr>
        <w:t>ботники</w:t>
      </w:r>
      <w:r w:rsidRPr="0084099D">
        <w:rPr>
          <w:sz w:val="28"/>
          <w:szCs w:val="28"/>
        </w:rPr>
        <w:t>:</w:t>
      </w:r>
    </w:p>
    <w:p w:rsidR="00BE21B2" w:rsidRPr="00D21D46" w:rsidRDefault="00BE21B2" w:rsidP="00BE21B2">
      <w:pPr>
        <w:spacing w:line="360" w:lineRule="auto"/>
        <w:ind w:firstLine="540"/>
        <w:jc w:val="both"/>
        <w:rPr>
          <w:sz w:val="28"/>
          <w:szCs w:val="28"/>
        </w:rPr>
      </w:pPr>
      <w:r w:rsidRPr="00D21D46">
        <w:rPr>
          <w:b/>
          <w:i/>
          <w:sz w:val="28"/>
          <w:szCs w:val="28"/>
        </w:rPr>
        <w:t xml:space="preserve">- </w:t>
      </w:r>
      <w:r w:rsidRPr="00D21D46">
        <w:rPr>
          <w:sz w:val="28"/>
          <w:szCs w:val="28"/>
        </w:rPr>
        <w:t>обучающиеся в образовательных учреждениях профессионального о</w:t>
      </w:r>
      <w:r w:rsidRPr="00D21D46">
        <w:rPr>
          <w:sz w:val="28"/>
          <w:szCs w:val="28"/>
        </w:rPr>
        <w:t>б</w:t>
      </w:r>
      <w:r w:rsidRPr="00D21D46">
        <w:rPr>
          <w:sz w:val="28"/>
          <w:szCs w:val="28"/>
        </w:rPr>
        <w:t>разования (независимо от того, за чей счёт они обучаются);</w:t>
      </w:r>
    </w:p>
    <w:p w:rsidR="00BE21B2" w:rsidRPr="00D21D46" w:rsidRDefault="00BE21B2" w:rsidP="00BE21B2">
      <w:pPr>
        <w:spacing w:line="360" w:lineRule="auto"/>
        <w:ind w:firstLine="540"/>
        <w:jc w:val="both"/>
        <w:rPr>
          <w:sz w:val="28"/>
          <w:szCs w:val="28"/>
        </w:rPr>
      </w:pPr>
      <w:r w:rsidRPr="00D21D46">
        <w:rPr>
          <w:sz w:val="28"/>
          <w:szCs w:val="28"/>
        </w:rPr>
        <w:t>- впервые поступившие на работу по полученной специальности в теч</w:t>
      </w:r>
      <w:r w:rsidRPr="00D21D46">
        <w:rPr>
          <w:sz w:val="28"/>
          <w:szCs w:val="28"/>
        </w:rPr>
        <w:t>е</w:t>
      </w:r>
      <w:r w:rsidRPr="00D21D46">
        <w:rPr>
          <w:sz w:val="28"/>
          <w:szCs w:val="28"/>
        </w:rPr>
        <w:t>ние одного года со дня окончания образовательного учреждения;</w:t>
      </w:r>
    </w:p>
    <w:p w:rsidR="00BE21B2" w:rsidRPr="00D21D46" w:rsidRDefault="00BE21B2" w:rsidP="00BE21B2">
      <w:pPr>
        <w:spacing w:line="360" w:lineRule="auto"/>
        <w:ind w:firstLine="540"/>
        <w:jc w:val="both"/>
        <w:rPr>
          <w:sz w:val="28"/>
          <w:szCs w:val="28"/>
        </w:rPr>
      </w:pPr>
      <w:r w:rsidRPr="00D21D46">
        <w:rPr>
          <w:sz w:val="28"/>
          <w:szCs w:val="28"/>
        </w:rPr>
        <w:t>- проработавшие в отрасли образования свыше 10 лет;</w:t>
      </w:r>
    </w:p>
    <w:p w:rsidR="00BE21B2" w:rsidRPr="00D21D46" w:rsidRDefault="00BE21B2" w:rsidP="00BE21B2">
      <w:pPr>
        <w:spacing w:line="360" w:lineRule="auto"/>
        <w:ind w:firstLine="540"/>
        <w:jc w:val="both"/>
        <w:rPr>
          <w:sz w:val="28"/>
          <w:szCs w:val="28"/>
        </w:rPr>
      </w:pPr>
      <w:r w:rsidRPr="00D21D46">
        <w:rPr>
          <w:sz w:val="28"/>
          <w:szCs w:val="28"/>
        </w:rPr>
        <w:t xml:space="preserve">- </w:t>
      </w:r>
      <w:proofErr w:type="spellStart"/>
      <w:r w:rsidRPr="00D21D46">
        <w:rPr>
          <w:sz w:val="28"/>
          <w:szCs w:val="28"/>
        </w:rPr>
        <w:t>предпенсионного</w:t>
      </w:r>
      <w:proofErr w:type="spellEnd"/>
      <w:r w:rsidRPr="00D21D46">
        <w:rPr>
          <w:sz w:val="28"/>
          <w:szCs w:val="28"/>
        </w:rPr>
        <w:t xml:space="preserve"> возраста (за 2 года до пенсии);</w:t>
      </w:r>
    </w:p>
    <w:p w:rsidR="00BE21B2" w:rsidRPr="009A6B6A" w:rsidRDefault="00BE21B2" w:rsidP="00BE21B2">
      <w:pPr>
        <w:spacing w:line="360" w:lineRule="auto"/>
        <w:ind w:firstLine="540"/>
        <w:jc w:val="both"/>
        <w:rPr>
          <w:sz w:val="28"/>
          <w:szCs w:val="28"/>
        </w:rPr>
      </w:pPr>
      <w:r w:rsidRPr="00D21D46">
        <w:rPr>
          <w:sz w:val="28"/>
          <w:szCs w:val="28"/>
        </w:rPr>
        <w:t xml:space="preserve">- </w:t>
      </w:r>
      <w:proofErr w:type="gramStart"/>
      <w:r w:rsidRPr="00D21D46">
        <w:rPr>
          <w:sz w:val="28"/>
          <w:szCs w:val="28"/>
        </w:rPr>
        <w:t>имеющие</w:t>
      </w:r>
      <w:proofErr w:type="gramEnd"/>
      <w:r w:rsidRPr="00D21D46">
        <w:rPr>
          <w:sz w:val="28"/>
          <w:szCs w:val="28"/>
        </w:rPr>
        <w:t xml:space="preserve"> детей в возрасте до 18 лет;</w:t>
      </w:r>
    </w:p>
    <w:p w:rsidR="00BE21B2" w:rsidRPr="003249B6" w:rsidRDefault="00BE21B2" w:rsidP="00BE21B2">
      <w:pPr>
        <w:spacing w:line="360" w:lineRule="auto"/>
        <w:ind w:firstLine="540"/>
        <w:jc w:val="both"/>
        <w:rPr>
          <w:b/>
          <w:i/>
          <w:sz w:val="28"/>
          <w:szCs w:val="28"/>
        </w:rPr>
      </w:pPr>
      <w:r w:rsidRPr="003249B6">
        <w:rPr>
          <w:b/>
          <w:i/>
          <w:sz w:val="28"/>
          <w:szCs w:val="28"/>
        </w:rPr>
        <w:t>- имеющие отраслевые награды;</w:t>
      </w:r>
    </w:p>
    <w:p w:rsidR="00BE21B2" w:rsidRDefault="00BE21B2" w:rsidP="00BE21B2">
      <w:pPr>
        <w:spacing w:line="360" w:lineRule="auto"/>
        <w:ind w:firstLine="540"/>
        <w:jc w:val="both"/>
        <w:rPr>
          <w:b/>
          <w:i/>
          <w:sz w:val="28"/>
          <w:szCs w:val="28"/>
        </w:rPr>
      </w:pPr>
      <w:r w:rsidRPr="003249B6">
        <w:rPr>
          <w:b/>
          <w:i/>
          <w:sz w:val="28"/>
          <w:szCs w:val="28"/>
        </w:rPr>
        <w:t>- председатель первичной профсоюзной организ</w:t>
      </w:r>
      <w:r w:rsidRPr="003249B6">
        <w:rPr>
          <w:b/>
          <w:i/>
          <w:sz w:val="28"/>
          <w:szCs w:val="28"/>
        </w:rPr>
        <w:t>а</w:t>
      </w:r>
      <w:r w:rsidRPr="003249B6">
        <w:rPr>
          <w:b/>
          <w:i/>
          <w:sz w:val="28"/>
          <w:szCs w:val="28"/>
        </w:rPr>
        <w:t>ции.</w:t>
      </w:r>
    </w:p>
    <w:p w:rsidR="00BE21B2" w:rsidRPr="001A2161" w:rsidRDefault="00BE21B2" w:rsidP="00BE21B2">
      <w:pPr>
        <w:spacing w:line="360" w:lineRule="auto"/>
        <w:ind w:firstLine="540"/>
        <w:jc w:val="both"/>
        <w:rPr>
          <w:i/>
          <w:sz w:val="28"/>
          <w:szCs w:val="28"/>
          <w:u w:val="single"/>
        </w:rPr>
      </w:pPr>
      <w:r>
        <w:rPr>
          <w:b/>
          <w:i/>
          <w:sz w:val="28"/>
          <w:szCs w:val="28"/>
        </w:rPr>
        <w:tab/>
      </w:r>
      <w:r>
        <w:rPr>
          <w:b/>
          <w:i/>
          <w:sz w:val="28"/>
          <w:szCs w:val="28"/>
        </w:rPr>
        <w:tab/>
      </w:r>
      <w:r>
        <w:rPr>
          <w:b/>
          <w:i/>
          <w:sz w:val="28"/>
          <w:szCs w:val="28"/>
        </w:rPr>
        <w:tab/>
      </w:r>
      <w:r>
        <w:rPr>
          <w:b/>
          <w:i/>
          <w:sz w:val="28"/>
          <w:szCs w:val="28"/>
        </w:rPr>
        <w:tab/>
      </w:r>
      <w:r>
        <w:rPr>
          <w:b/>
          <w:i/>
          <w:sz w:val="28"/>
          <w:szCs w:val="28"/>
        </w:rPr>
        <w:tab/>
      </w:r>
      <w:r>
        <w:rPr>
          <w:b/>
          <w:i/>
          <w:sz w:val="28"/>
          <w:szCs w:val="28"/>
        </w:rPr>
        <w:tab/>
      </w:r>
      <w:r>
        <w:rPr>
          <w:b/>
          <w:i/>
          <w:sz w:val="28"/>
          <w:szCs w:val="28"/>
        </w:rPr>
        <w:tab/>
      </w:r>
      <w:r>
        <w:rPr>
          <w:b/>
          <w:i/>
          <w:sz w:val="28"/>
          <w:szCs w:val="28"/>
        </w:rPr>
        <w:tab/>
      </w:r>
      <w:r>
        <w:rPr>
          <w:b/>
          <w:i/>
          <w:sz w:val="28"/>
          <w:szCs w:val="28"/>
        </w:rPr>
        <w:tab/>
      </w:r>
      <w:r w:rsidRPr="001A2161">
        <w:rPr>
          <w:i/>
          <w:sz w:val="28"/>
          <w:szCs w:val="28"/>
          <w:u w:val="single"/>
        </w:rPr>
        <w:t>(</w:t>
      </w:r>
      <w:r>
        <w:rPr>
          <w:i/>
          <w:sz w:val="28"/>
          <w:szCs w:val="28"/>
          <w:u w:val="single"/>
        </w:rPr>
        <w:t>С</w:t>
      </w:r>
      <w:r w:rsidRPr="001A2161">
        <w:rPr>
          <w:i/>
          <w:sz w:val="28"/>
          <w:szCs w:val="28"/>
          <w:u w:val="single"/>
        </w:rPr>
        <w:t>татья 179 ТК РФ)</w:t>
      </w:r>
    </w:p>
    <w:p w:rsidR="00BE21B2" w:rsidRDefault="00BE21B2" w:rsidP="00BE21B2">
      <w:pPr>
        <w:spacing w:line="360" w:lineRule="auto"/>
        <w:ind w:right="-2" w:firstLine="540"/>
        <w:jc w:val="both"/>
        <w:rPr>
          <w:sz w:val="28"/>
          <w:szCs w:val="28"/>
        </w:rPr>
      </w:pPr>
      <w:r>
        <w:rPr>
          <w:sz w:val="28"/>
          <w:szCs w:val="28"/>
        </w:rPr>
        <w:t>6</w:t>
      </w:r>
      <w:r w:rsidRPr="001A2161">
        <w:rPr>
          <w:sz w:val="28"/>
          <w:szCs w:val="28"/>
        </w:rPr>
        <w:t>.6.</w:t>
      </w:r>
      <w:r>
        <w:rPr>
          <w:sz w:val="28"/>
          <w:szCs w:val="28"/>
        </w:rPr>
        <w:t xml:space="preserve"> </w:t>
      </w:r>
      <w:r w:rsidRPr="005E50B0">
        <w:rPr>
          <w:sz w:val="28"/>
          <w:szCs w:val="28"/>
        </w:rPr>
        <w:t>При проведении аттестации педагогических и руководящих рабо</w:t>
      </w:r>
      <w:r w:rsidRPr="005E50B0">
        <w:rPr>
          <w:sz w:val="28"/>
          <w:szCs w:val="28"/>
        </w:rPr>
        <w:t>т</w:t>
      </w:r>
      <w:r w:rsidRPr="005E50B0">
        <w:rPr>
          <w:sz w:val="28"/>
          <w:szCs w:val="28"/>
        </w:rPr>
        <w:t xml:space="preserve">ников </w:t>
      </w:r>
      <w:r>
        <w:rPr>
          <w:sz w:val="28"/>
          <w:szCs w:val="28"/>
        </w:rPr>
        <w:t>руководствоваться действующим</w:t>
      </w:r>
      <w:r w:rsidRPr="005E50B0">
        <w:rPr>
          <w:sz w:val="28"/>
          <w:szCs w:val="28"/>
        </w:rPr>
        <w:t xml:space="preserve">  Положением о порядке аттестации педагогических и руководящих работников государственных и муниципал</w:t>
      </w:r>
      <w:r w:rsidRPr="005E50B0">
        <w:rPr>
          <w:sz w:val="28"/>
          <w:szCs w:val="28"/>
        </w:rPr>
        <w:t>ь</w:t>
      </w:r>
      <w:r w:rsidRPr="005E50B0">
        <w:rPr>
          <w:sz w:val="28"/>
          <w:szCs w:val="28"/>
        </w:rPr>
        <w:t xml:space="preserve">ных образовательных </w:t>
      </w:r>
      <w:r w:rsidRPr="005E50B0">
        <w:rPr>
          <w:sz w:val="28"/>
          <w:szCs w:val="28"/>
        </w:rPr>
        <w:lastRenderedPageBreak/>
        <w:t>учреждений, утвержденным приказом Министерства</w:t>
      </w:r>
      <w:r>
        <w:rPr>
          <w:sz w:val="28"/>
          <w:szCs w:val="28"/>
        </w:rPr>
        <w:t xml:space="preserve"> обр</w:t>
      </w:r>
      <w:r>
        <w:rPr>
          <w:sz w:val="28"/>
          <w:szCs w:val="28"/>
        </w:rPr>
        <w:t>а</w:t>
      </w:r>
      <w:r>
        <w:rPr>
          <w:sz w:val="28"/>
          <w:szCs w:val="28"/>
        </w:rPr>
        <w:t>зования  и науки РФ от 24 марта 2010 года № 209.</w:t>
      </w:r>
    </w:p>
    <w:p w:rsidR="00BE21B2" w:rsidRPr="00640F77" w:rsidRDefault="00BE21B2" w:rsidP="00BE21B2">
      <w:pPr>
        <w:spacing w:line="360" w:lineRule="auto"/>
        <w:ind w:firstLine="708"/>
        <w:contextualSpacing/>
        <w:jc w:val="both"/>
        <w:rPr>
          <w:sz w:val="28"/>
          <w:szCs w:val="28"/>
        </w:rPr>
      </w:pPr>
      <w:r>
        <w:rPr>
          <w:sz w:val="28"/>
          <w:szCs w:val="28"/>
        </w:rPr>
        <w:t xml:space="preserve">6.7. </w:t>
      </w:r>
      <w:r w:rsidR="00C44E3B">
        <w:rPr>
          <w:sz w:val="28"/>
          <w:szCs w:val="28"/>
        </w:rPr>
        <w:t xml:space="preserve"> </w:t>
      </w:r>
      <w:r w:rsidRPr="00640F77">
        <w:rPr>
          <w:sz w:val="28"/>
          <w:szCs w:val="28"/>
        </w:rPr>
        <w:t>При аттестации отдельных категорий педагогических  работников, претендующих на имеющуюся у них квалификационную категорию в связи с истечением срока ее действия, оценка уровня их квалификации может осуществляться на основе письменного представления руководителя образовательного учреждения, в котором  указаны сведения о результатах професси</w:t>
      </w:r>
      <w:r w:rsidRPr="00640F77">
        <w:rPr>
          <w:sz w:val="28"/>
          <w:szCs w:val="28"/>
        </w:rPr>
        <w:t>о</w:t>
      </w:r>
      <w:r w:rsidRPr="00640F77">
        <w:rPr>
          <w:sz w:val="28"/>
          <w:szCs w:val="28"/>
        </w:rPr>
        <w:t>нальной деятельности педагога. К указанной категории  относятся:</w:t>
      </w:r>
    </w:p>
    <w:p w:rsidR="00BE21B2" w:rsidRPr="00D21D46" w:rsidRDefault="00BE21B2" w:rsidP="00BE21B2">
      <w:pPr>
        <w:spacing w:line="360" w:lineRule="auto"/>
        <w:ind w:firstLine="709"/>
        <w:contextualSpacing/>
        <w:jc w:val="both"/>
        <w:rPr>
          <w:iCs/>
          <w:sz w:val="28"/>
          <w:szCs w:val="28"/>
        </w:rPr>
      </w:pPr>
      <w:r w:rsidRPr="00D21D46">
        <w:rPr>
          <w:iCs/>
          <w:sz w:val="28"/>
          <w:szCs w:val="28"/>
        </w:rPr>
        <w:t>- награжденные государственными, ведомственными наградами,  получившие почетные звания, отраслевые знаки отличия за достижения в педаг</w:t>
      </w:r>
      <w:r w:rsidRPr="00D21D46">
        <w:rPr>
          <w:iCs/>
          <w:sz w:val="28"/>
          <w:szCs w:val="28"/>
        </w:rPr>
        <w:t>о</w:t>
      </w:r>
      <w:r w:rsidRPr="00D21D46">
        <w:rPr>
          <w:iCs/>
          <w:sz w:val="28"/>
          <w:szCs w:val="28"/>
        </w:rPr>
        <w:t>гической деятельности;</w:t>
      </w:r>
    </w:p>
    <w:p w:rsidR="00BE21B2" w:rsidRPr="00D21D46" w:rsidRDefault="00BE21B2" w:rsidP="00BE21B2">
      <w:pPr>
        <w:spacing w:line="360" w:lineRule="auto"/>
        <w:ind w:firstLine="709"/>
        <w:contextualSpacing/>
        <w:jc w:val="both"/>
        <w:rPr>
          <w:iCs/>
          <w:sz w:val="28"/>
          <w:szCs w:val="28"/>
        </w:rPr>
      </w:pPr>
      <w:r w:rsidRPr="00D21D46">
        <w:rPr>
          <w:iCs/>
          <w:sz w:val="28"/>
          <w:szCs w:val="28"/>
        </w:rPr>
        <w:t>- имеющие ученую степень кандидата или доктора наук по профилю деятельности;</w:t>
      </w:r>
    </w:p>
    <w:p w:rsidR="00BE21B2" w:rsidRPr="00D21D46" w:rsidRDefault="00BE21B2" w:rsidP="00BE21B2">
      <w:pPr>
        <w:spacing w:line="360" w:lineRule="auto"/>
        <w:ind w:firstLine="709"/>
        <w:contextualSpacing/>
        <w:jc w:val="both"/>
        <w:rPr>
          <w:iCs/>
          <w:sz w:val="28"/>
          <w:szCs w:val="28"/>
        </w:rPr>
      </w:pPr>
      <w:r w:rsidRPr="00D21D46">
        <w:rPr>
          <w:iCs/>
          <w:sz w:val="28"/>
          <w:szCs w:val="28"/>
        </w:rPr>
        <w:t>- победители конкурсного отбора лучших учителей  на получение денежного поощрения в рамках реализации приоритетного национального пр</w:t>
      </w:r>
      <w:r w:rsidRPr="00D21D46">
        <w:rPr>
          <w:iCs/>
          <w:sz w:val="28"/>
          <w:szCs w:val="28"/>
        </w:rPr>
        <w:t>о</w:t>
      </w:r>
      <w:r w:rsidRPr="00D21D46">
        <w:rPr>
          <w:iCs/>
          <w:sz w:val="28"/>
          <w:szCs w:val="28"/>
        </w:rPr>
        <w:t xml:space="preserve">екта «Образование» (за последние  пять лет); </w:t>
      </w:r>
    </w:p>
    <w:p w:rsidR="00BE21B2" w:rsidRPr="007C5A40" w:rsidRDefault="00BE21B2" w:rsidP="00BE21B2">
      <w:pPr>
        <w:spacing w:line="360" w:lineRule="auto"/>
        <w:ind w:firstLine="709"/>
        <w:contextualSpacing/>
        <w:jc w:val="both"/>
        <w:rPr>
          <w:iCs/>
          <w:sz w:val="28"/>
          <w:szCs w:val="28"/>
        </w:rPr>
      </w:pPr>
      <w:r w:rsidRPr="00D21D46">
        <w:rPr>
          <w:iCs/>
          <w:sz w:val="28"/>
          <w:szCs w:val="28"/>
        </w:rPr>
        <w:t>- победители, лауреаты, призеры краевого этапа конкурсов професси</w:t>
      </w:r>
      <w:r w:rsidRPr="00D21D46">
        <w:rPr>
          <w:iCs/>
          <w:sz w:val="28"/>
          <w:szCs w:val="28"/>
        </w:rPr>
        <w:t>о</w:t>
      </w:r>
      <w:r w:rsidRPr="00D21D46">
        <w:rPr>
          <w:iCs/>
          <w:sz w:val="28"/>
          <w:szCs w:val="28"/>
        </w:rPr>
        <w:t>нального мастерства (за последние пять лет)».</w:t>
      </w:r>
    </w:p>
    <w:p w:rsidR="00BE21B2" w:rsidRPr="00D21D46" w:rsidRDefault="00BE21B2" w:rsidP="00D21D46">
      <w:pPr>
        <w:spacing w:line="360" w:lineRule="auto"/>
        <w:ind w:right="-2" w:firstLine="540"/>
        <w:jc w:val="both"/>
        <w:rPr>
          <w:sz w:val="28"/>
          <w:szCs w:val="28"/>
        </w:rPr>
      </w:pPr>
      <w:r>
        <w:rPr>
          <w:sz w:val="28"/>
          <w:szCs w:val="28"/>
        </w:rPr>
        <w:t>6.8. Необходимость профессиональной подготовки и переподготовки кадров для нужд учреждения определяет работодатель. Формы професси</w:t>
      </w:r>
      <w:r>
        <w:rPr>
          <w:sz w:val="28"/>
          <w:szCs w:val="28"/>
        </w:rPr>
        <w:t>о</w:t>
      </w:r>
      <w:r>
        <w:rPr>
          <w:sz w:val="28"/>
          <w:szCs w:val="28"/>
        </w:rPr>
        <w:t>нальной подготовки, перечень необходимых профессий определяется работодателем с учёт</w:t>
      </w:r>
      <w:r w:rsidR="00571A07">
        <w:rPr>
          <w:sz w:val="28"/>
          <w:szCs w:val="28"/>
        </w:rPr>
        <w:t>ом мнения профкома. Работникам,</w:t>
      </w:r>
      <w:r>
        <w:rPr>
          <w:sz w:val="28"/>
          <w:szCs w:val="28"/>
        </w:rPr>
        <w:t xml:space="preserve"> проходящим професси</w:t>
      </w:r>
      <w:r>
        <w:rPr>
          <w:sz w:val="28"/>
          <w:szCs w:val="28"/>
        </w:rPr>
        <w:t>о</w:t>
      </w:r>
      <w:r>
        <w:rPr>
          <w:sz w:val="28"/>
          <w:szCs w:val="28"/>
        </w:rPr>
        <w:t>нальную подготовку, работодатель обязуется создавать необходимые усл</w:t>
      </w:r>
      <w:r>
        <w:rPr>
          <w:sz w:val="28"/>
          <w:szCs w:val="28"/>
        </w:rPr>
        <w:t>о</w:t>
      </w:r>
      <w:r>
        <w:rPr>
          <w:sz w:val="28"/>
          <w:szCs w:val="28"/>
        </w:rPr>
        <w:t>вия и предоставлять га</w:t>
      </w:r>
      <w:r w:rsidR="00D21D46">
        <w:rPr>
          <w:sz w:val="28"/>
          <w:szCs w:val="28"/>
        </w:rPr>
        <w:t xml:space="preserve">рантии, установленные ТК РФ.    </w:t>
      </w:r>
      <w:r w:rsidRPr="001A2161">
        <w:rPr>
          <w:i/>
          <w:sz w:val="28"/>
          <w:szCs w:val="28"/>
          <w:u w:val="single"/>
        </w:rPr>
        <w:t>(Статья 196 ТК РФ).</w:t>
      </w:r>
    </w:p>
    <w:p w:rsidR="00FC1A45" w:rsidRPr="004E1941" w:rsidRDefault="00FC1A45" w:rsidP="004E1941">
      <w:pPr>
        <w:spacing w:line="360" w:lineRule="auto"/>
        <w:ind w:right="-32"/>
        <w:jc w:val="both"/>
        <w:outlineLvl w:val="0"/>
        <w:rPr>
          <w:b/>
          <w:sz w:val="28"/>
          <w:szCs w:val="28"/>
        </w:rPr>
      </w:pPr>
    </w:p>
    <w:p w:rsidR="00BE21B2" w:rsidRDefault="00BE21B2" w:rsidP="00BE21B2">
      <w:pPr>
        <w:ind w:firstLine="709"/>
        <w:jc w:val="center"/>
        <w:rPr>
          <w:b/>
          <w:sz w:val="32"/>
          <w:szCs w:val="32"/>
        </w:rPr>
      </w:pPr>
      <w:r w:rsidRPr="00F04E39">
        <w:rPr>
          <w:b/>
          <w:sz w:val="32"/>
          <w:szCs w:val="32"/>
          <w:lang w:val="en-US"/>
        </w:rPr>
        <w:t>VII</w:t>
      </w:r>
      <w:r w:rsidRPr="00F04E39">
        <w:rPr>
          <w:b/>
          <w:sz w:val="32"/>
          <w:szCs w:val="32"/>
        </w:rPr>
        <w:t>.   Условия и охрана труда</w:t>
      </w:r>
    </w:p>
    <w:p w:rsidR="00BE21B2" w:rsidRPr="001A2161" w:rsidRDefault="00BE21B2" w:rsidP="00BE21B2">
      <w:pPr>
        <w:ind w:firstLine="709"/>
        <w:jc w:val="both"/>
        <w:rPr>
          <w:b/>
          <w:sz w:val="32"/>
          <w:szCs w:val="32"/>
        </w:rPr>
      </w:pPr>
      <w:r w:rsidRPr="001A2161">
        <w:rPr>
          <w:sz w:val="28"/>
          <w:szCs w:val="28"/>
        </w:rPr>
        <w:t>7.1.</w:t>
      </w:r>
      <w:r>
        <w:rPr>
          <w:sz w:val="28"/>
          <w:szCs w:val="28"/>
        </w:rPr>
        <w:t xml:space="preserve"> Работодатель:</w:t>
      </w:r>
    </w:p>
    <w:p w:rsidR="00BE21B2" w:rsidRDefault="00BE21B2" w:rsidP="00BE21B2">
      <w:pPr>
        <w:spacing w:line="360" w:lineRule="auto"/>
        <w:ind w:left="720" w:right="-1134"/>
        <w:jc w:val="both"/>
        <w:rPr>
          <w:sz w:val="28"/>
          <w:szCs w:val="28"/>
        </w:rPr>
      </w:pPr>
      <w:r>
        <w:rPr>
          <w:sz w:val="28"/>
          <w:szCs w:val="28"/>
        </w:rPr>
        <w:t>7.1.1. Знакомит работников при приеме на работу с требованиями</w:t>
      </w:r>
    </w:p>
    <w:p w:rsidR="00BE21B2" w:rsidRDefault="00BE21B2" w:rsidP="00BE21B2">
      <w:pPr>
        <w:spacing w:line="360" w:lineRule="auto"/>
        <w:jc w:val="both"/>
        <w:rPr>
          <w:sz w:val="28"/>
          <w:szCs w:val="28"/>
        </w:rPr>
      </w:pPr>
      <w:r>
        <w:rPr>
          <w:sz w:val="28"/>
          <w:szCs w:val="28"/>
        </w:rPr>
        <w:t xml:space="preserve"> охраны  труда.</w:t>
      </w:r>
    </w:p>
    <w:p w:rsidR="00BE21B2" w:rsidRDefault="00BE21B2" w:rsidP="00BE21B2">
      <w:pPr>
        <w:spacing w:line="360" w:lineRule="auto"/>
        <w:ind w:right="-2" w:firstLine="360"/>
        <w:jc w:val="both"/>
        <w:rPr>
          <w:sz w:val="28"/>
          <w:szCs w:val="28"/>
        </w:rPr>
      </w:pPr>
      <w:r>
        <w:rPr>
          <w:sz w:val="28"/>
          <w:szCs w:val="28"/>
        </w:rPr>
        <w:t xml:space="preserve">     7.1.2. На каждом рабочем месте обеспечивает условия труда, соотве</w:t>
      </w:r>
      <w:r>
        <w:rPr>
          <w:sz w:val="28"/>
          <w:szCs w:val="28"/>
        </w:rPr>
        <w:t>т</w:t>
      </w:r>
      <w:r>
        <w:rPr>
          <w:sz w:val="28"/>
          <w:szCs w:val="28"/>
        </w:rPr>
        <w:t>ствующие требованиям нормативных документов по охране труда.</w:t>
      </w:r>
    </w:p>
    <w:p w:rsidR="00BE21B2" w:rsidRPr="00EE3581" w:rsidRDefault="00BE21B2" w:rsidP="005F4116">
      <w:pPr>
        <w:spacing w:line="360" w:lineRule="auto"/>
        <w:ind w:firstLine="720"/>
        <w:jc w:val="both"/>
        <w:rPr>
          <w:sz w:val="28"/>
          <w:szCs w:val="28"/>
        </w:rPr>
      </w:pPr>
      <w:r>
        <w:rPr>
          <w:sz w:val="28"/>
          <w:szCs w:val="28"/>
        </w:rPr>
        <w:lastRenderedPageBreak/>
        <w:t>7.1.3.</w:t>
      </w:r>
      <w:r w:rsidR="00C44E3B">
        <w:rPr>
          <w:sz w:val="28"/>
          <w:szCs w:val="28"/>
        </w:rPr>
        <w:t xml:space="preserve"> </w:t>
      </w:r>
      <w:r w:rsidRPr="00EE3581">
        <w:rPr>
          <w:sz w:val="28"/>
          <w:szCs w:val="28"/>
        </w:rPr>
        <w:t>Совместно с профкомом разрабатывает ежегодное соглашение по охране труда, включающее организационные и технические мероприятия по охране труда, затраты на выполнение каждого мероприятия, срок его выпо</w:t>
      </w:r>
      <w:r w:rsidRPr="00EE3581">
        <w:rPr>
          <w:sz w:val="28"/>
          <w:szCs w:val="28"/>
        </w:rPr>
        <w:t>л</w:t>
      </w:r>
      <w:r w:rsidRPr="00EE3581">
        <w:rPr>
          <w:sz w:val="28"/>
          <w:szCs w:val="28"/>
        </w:rPr>
        <w:t>нения, должностное лицо, ответственное за его выполнение.</w:t>
      </w:r>
    </w:p>
    <w:p w:rsidR="00BE21B2" w:rsidRPr="00EE3581" w:rsidRDefault="00BE21B2" w:rsidP="005F4116">
      <w:pPr>
        <w:numPr>
          <w:ilvl w:val="2"/>
          <w:numId w:val="8"/>
        </w:numPr>
        <w:tabs>
          <w:tab w:val="clear" w:pos="1440"/>
          <w:tab w:val="num" w:pos="0"/>
        </w:tabs>
        <w:spacing w:line="360" w:lineRule="auto"/>
        <w:ind w:left="0" w:firstLine="720"/>
        <w:jc w:val="both"/>
        <w:rPr>
          <w:sz w:val="28"/>
          <w:szCs w:val="28"/>
        </w:rPr>
      </w:pPr>
      <w:r w:rsidRPr="00EE3581">
        <w:rPr>
          <w:sz w:val="28"/>
          <w:szCs w:val="28"/>
        </w:rPr>
        <w:t>За счет средств учреждения обеспечивает приобретение и выдачу в соответствии с установленными нормами спецодежды, средств индивидуальной з</w:t>
      </w:r>
      <w:r w:rsidRPr="00EE3581">
        <w:rPr>
          <w:sz w:val="28"/>
          <w:szCs w:val="28"/>
        </w:rPr>
        <w:t>а</w:t>
      </w:r>
      <w:r w:rsidRPr="00EE3581">
        <w:rPr>
          <w:sz w:val="28"/>
          <w:szCs w:val="28"/>
        </w:rPr>
        <w:t>щиты, моющих и обезвреживающих средств.</w:t>
      </w:r>
    </w:p>
    <w:p w:rsidR="00BE21B2" w:rsidRPr="00EE3581" w:rsidRDefault="00BE21B2" w:rsidP="00BE21B2">
      <w:pPr>
        <w:pStyle w:val="af6"/>
        <w:spacing w:before="0" w:after="0" w:line="360" w:lineRule="auto"/>
        <w:ind w:firstLine="720"/>
        <w:contextualSpacing/>
        <w:jc w:val="both"/>
        <w:rPr>
          <w:sz w:val="28"/>
          <w:szCs w:val="28"/>
        </w:rPr>
      </w:pPr>
      <w:r>
        <w:rPr>
          <w:sz w:val="28"/>
          <w:szCs w:val="28"/>
        </w:rPr>
        <w:t>7.1.5.</w:t>
      </w:r>
      <w:r w:rsidRPr="00EE3581">
        <w:rPr>
          <w:sz w:val="28"/>
          <w:szCs w:val="28"/>
        </w:rPr>
        <w:t xml:space="preserve">Обеспечивает участие представителей </w:t>
      </w:r>
      <w:r>
        <w:rPr>
          <w:sz w:val="28"/>
          <w:szCs w:val="28"/>
        </w:rPr>
        <w:t>п</w:t>
      </w:r>
      <w:r w:rsidRPr="00EE3581">
        <w:rPr>
          <w:sz w:val="28"/>
          <w:szCs w:val="28"/>
        </w:rPr>
        <w:t>рофсоюза в расследов</w:t>
      </w:r>
      <w:r w:rsidRPr="00EE3581">
        <w:rPr>
          <w:sz w:val="28"/>
          <w:szCs w:val="28"/>
        </w:rPr>
        <w:t>а</w:t>
      </w:r>
      <w:r w:rsidRPr="00EE3581">
        <w:rPr>
          <w:sz w:val="28"/>
          <w:szCs w:val="28"/>
        </w:rPr>
        <w:t>нии несчастных случаев, аварий происшедших в учреждени</w:t>
      </w:r>
      <w:r>
        <w:rPr>
          <w:sz w:val="28"/>
          <w:szCs w:val="28"/>
        </w:rPr>
        <w:t>и</w:t>
      </w:r>
      <w:r w:rsidRPr="00EE3581">
        <w:rPr>
          <w:sz w:val="28"/>
          <w:szCs w:val="28"/>
        </w:rPr>
        <w:t xml:space="preserve"> и професси</w:t>
      </w:r>
      <w:r w:rsidRPr="00EE3581">
        <w:rPr>
          <w:sz w:val="28"/>
          <w:szCs w:val="28"/>
        </w:rPr>
        <w:t>о</w:t>
      </w:r>
      <w:r w:rsidRPr="00EE3581">
        <w:rPr>
          <w:sz w:val="28"/>
          <w:szCs w:val="28"/>
        </w:rPr>
        <w:t>нальных заболеваний. Об авариях, групповых, тяжелых и несчастных случ</w:t>
      </w:r>
      <w:r w:rsidRPr="00EE3581">
        <w:rPr>
          <w:sz w:val="28"/>
          <w:szCs w:val="28"/>
        </w:rPr>
        <w:t>а</w:t>
      </w:r>
      <w:r w:rsidRPr="00EE3581">
        <w:rPr>
          <w:sz w:val="28"/>
          <w:szCs w:val="28"/>
        </w:rPr>
        <w:t>ях со смертельным исходом в течение суток информиру</w:t>
      </w:r>
      <w:r>
        <w:rPr>
          <w:sz w:val="28"/>
          <w:szCs w:val="28"/>
        </w:rPr>
        <w:t>ет</w:t>
      </w:r>
      <w:r w:rsidRPr="00EE3581">
        <w:rPr>
          <w:sz w:val="28"/>
          <w:szCs w:val="28"/>
        </w:rPr>
        <w:t xml:space="preserve"> </w:t>
      </w:r>
      <w:r>
        <w:rPr>
          <w:sz w:val="28"/>
          <w:szCs w:val="28"/>
        </w:rPr>
        <w:t xml:space="preserve">городскую </w:t>
      </w:r>
      <w:r w:rsidRPr="00EE3581">
        <w:rPr>
          <w:sz w:val="28"/>
          <w:szCs w:val="28"/>
        </w:rPr>
        <w:t xml:space="preserve"> территориальную организацию </w:t>
      </w:r>
      <w:r>
        <w:rPr>
          <w:sz w:val="28"/>
          <w:szCs w:val="28"/>
        </w:rPr>
        <w:t>п</w:t>
      </w:r>
      <w:r w:rsidRPr="00EE3581">
        <w:rPr>
          <w:sz w:val="28"/>
          <w:szCs w:val="28"/>
        </w:rPr>
        <w:t>рофсоюза, обеспечива</w:t>
      </w:r>
      <w:r>
        <w:rPr>
          <w:sz w:val="28"/>
          <w:szCs w:val="28"/>
        </w:rPr>
        <w:t>ет</w:t>
      </w:r>
      <w:r w:rsidRPr="00EE3581">
        <w:rPr>
          <w:sz w:val="28"/>
          <w:szCs w:val="28"/>
        </w:rPr>
        <w:t xml:space="preserve"> участие их представит</w:t>
      </w:r>
      <w:r w:rsidRPr="00EE3581">
        <w:rPr>
          <w:sz w:val="28"/>
          <w:szCs w:val="28"/>
        </w:rPr>
        <w:t>е</w:t>
      </w:r>
      <w:r w:rsidRPr="00EE3581">
        <w:rPr>
          <w:sz w:val="28"/>
          <w:szCs w:val="28"/>
        </w:rPr>
        <w:t>лей в составе комиссий по расследованию аварий и несчастных случаев. Представля</w:t>
      </w:r>
      <w:r>
        <w:rPr>
          <w:sz w:val="28"/>
          <w:szCs w:val="28"/>
        </w:rPr>
        <w:t>ет</w:t>
      </w:r>
      <w:r w:rsidRPr="00EE3581">
        <w:rPr>
          <w:sz w:val="28"/>
          <w:szCs w:val="28"/>
        </w:rPr>
        <w:t xml:space="preserve"> информацию в профсоюзные органы о выполнении меропри</w:t>
      </w:r>
      <w:r w:rsidRPr="00EE3581">
        <w:rPr>
          <w:sz w:val="28"/>
          <w:szCs w:val="28"/>
        </w:rPr>
        <w:t>я</w:t>
      </w:r>
      <w:r w:rsidRPr="00EE3581">
        <w:rPr>
          <w:sz w:val="28"/>
          <w:szCs w:val="28"/>
        </w:rPr>
        <w:t>тий по устранению причин несчастных случаев, аварий в установленные ср</w:t>
      </w:r>
      <w:r w:rsidRPr="00EE3581">
        <w:rPr>
          <w:sz w:val="28"/>
          <w:szCs w:val="28"/>
        </w:rPr>
        <w:t>о</w:t>
      </w:r>
      <w:r w:rsidRPr="00EE3581">
        <w:rPr>
          <w:sz w:val="28"/>
          <w:szCs w:val="28"/>
        </w:rPr>
        <w:t xml:space="preserve">ки. </w:t>
      </w:r>
    </w:p>
    <w:p w:rsidR="00BE21B2" w:rsidRPr="00EE3581" w:rsidRDefault="00BE21B2" w:rsidP="00BE21B2">
      <w:pPr>
        <w:spacing w:line="360" w:lineRule="auto"/>
        <w:ind w:right="-2" w:firstLine="720"/>
        <w:jc w:val="both"/>
        <w:rPr>
          <w:sz w:val="28"/>
          <w:szCs w:val="28"/>
        </w:rPr>
      </w:pPr>
      <w:r>
        <w:rPr>
          <w:sz w:val="28"/>
          <w:szCs w:val="28"/>
        </w:rPr>
        <w:t>7.1.6.</w:t>
      </w:r>
      <w:r w:rsidR="00C44E3B">
        <w:rPr>
          <w:sz w:val="28"/>
          <w:szCs w:val="28"/>
        </w:rPr>
        <w:t xml:space="preserve"> </w:t>
      </w:r>
      <w:r w:rsidRPr="00EE3581">
        <w:rPr>
          <w:sz w:val="28"/>
          <w:szCs w:val="28"/>
        </w:rPr>
        <w:t>Выполняет в установленные сроки мероприятия по улучшению условий и охраны труда.</w:t>
      </w:r>
    </w:p>
    <w:p w:rsidR="00BE21B2" w:rsidRPr="00EE3581" w:rsidRDefault="00BE21B2" w:rsidP="00BE21B2">
      <w:pPr>
        <w:spacing w:line="360" w:lineRule="auto"/>
        <w:ind w:right="-2" w:firstLine="360"/>
        <w:jc w:val="both"/>
        <w:rPr>
          <w:sz w:val="28"/>
          <w:szCs w:val="28"/>
        </w:rPr>
      </w:pPr>
      <w:r>
        <w:rPr>
          <w:sz w:val="28"/>
          <w:szCs w:val="28"/>
        </w:rPr>
        <w:t xml:space="preserve">     7.1.7. </w:t>
      </w:r>
      <w:r w:rsidRPr="00EE3581">
        <w:rPr>
          <w:sz w:val="28"/>
          <w:szCs w:val="28"/>
        </w:rPr>
        <w:t>Обеспечивает  проведение замеров сопротивления изоляции и з</w:t>
      </w:r>
      <w:r w:rsidRPr="00EE3581">
        <w:rPr>
          <w:sz w:val="28"/>
          <w:szCs w:val="28"/>
        </w:rPr>
        <w:t>а</w:t>
      </w:r>
      <w:r w:rsidRPr="00EE3581">
        <w:rPr>
          <w:sz w:val="28"/>
          <w:szCs w:val="28"/>
        </w:rPr>
        <w:t>земления электрооборудования и компьютеров.</w:t>
      </w:r>
    </w:p>
    <w:p w:rsidR="00BE21B2" w:rsidRPr="00EE3581" w:rsidRDefault="00BE21B2" w:rsidP="00BE21B2">
      <w:pPr>
        <w:spacing w:line="360" w:lineRule="auto"/>
        <w:ind w:right="-2" w:firstLine="720"/>
        <w:jc w:val="both"/>
        <w:rPr>
          <w:sz w:val="28"/>
          <w:szCs w:val="28"/>
        </w:rPr>
      </w:pPr>
      <w:r>
        <w:rPr>
          <w:sz w:val="28"/>
          <w:szCs w:val="28"/>
        </w:rPr>
        <w:t>7.1.8.</w:t>
      </w:r>
      <w:r w:rsidR="00C44E3B">
        <w:rPr>
          <w:sz w:val="28"/>
          <w:szCs w:val="28"/>
        </w:rPr>
        <w:t xml:space="preserve"> </w:t>
      </w:r>
      <w:r w:rsidRPr="00EE3581">
        <w:rPr>
          <w:sz w:val="28"/>
          <w:szCs w:val="28"/>
        </w:rPr>
        <w:t>Обеспечивает установленный санитарными нормами тепловой режим  в помещениях.</w:t>
      </w:r>
    </w:p>
    <w:p w:rsidR="00BE21B2" w:rsidRPr="00EE3581" w:rsidRDefault="00BE21B2" w:rsidP="00BE21B2">
      <w:pPr>
        <w:spacing w:line="360" w:lineRule="auto"/>
        <w:ind w:right="-2" w:firstLine="720"/>
        <w:jc w:val="both"/>
        <w:rPr>
          <w:sz w:val="28"/>
          <w:szCs w:val="28"/>
        </w:rPr>
      </w:pPr>
      <w:r w:rsidRPr="008D3047">
        <w:rPr>
          <w:sz w:val="28"/>
          <w:szCs w:val="28"/>
        </w:rPr>
        <w:t>7.1.9.</w:t>
      </w:r>
      <w:r w:rsidR="00C44E3B" w:rsidRPr="008D3047">
        <w:rPr>
          <w:sz w:val="28"/>
          <w:szCs w:val="28"/>
        </w:rPr>
        <w:t xml:space="preserve"> </w:t>
      </w:r>
      <w:r w:rsidR="008D3047" w:rsidRPr="008D3047">
        <w:rPr>
          <w:sz w:val="28"/>
          <w:szCs w:val="28"/>
        </w:rPr>
        <w:t xml:space="preserve">Назначает ответственного </w:t>
      </w:r>
      <w:r w:rsidRPr="008D3047">
        <w:rPr>
          <w:sz w:val="28"/>
          <w:szCs w:val="28"/>
        </w:rPr>
        <w:t xml:space="preserve"> по охране труда.</w:t>
      </w:r>
      <w:r w:rsidRPr="00EE3581">
        <w:rPr>
          <w:sz w:val="28"/>
          <w:szCs w:val="28"/>
        </w:rPr>
        <w:t xml:space="preserve"> </w:t>
      </w:r>
    </w:p>
    <w:p w:rsidR="00BE21B2" w:rsidRPr="00EE3581" w:rsidRDefault="00BE21B2" w:rsidP="00BE21B2">
      <w:pPr>
        <w:spacing w:line="360" w:lineRule="auto"/>
        <w:ind w:right="-2" w:firstLine="720"/>
        <w:jc w:val="both"/>
        <w:rPr>
          <w:sz w:val="28"/>
          <w:szCs w:val="28"/>
        </w:rPr>
      </w:pPr>
      <w:r>
        <w:rPr>
          <w:sz w:val="28"/>
          <w:szCs w:val="28"/>
        </w:rPr>
        <w:t>7.1.10.</w:t>
      </w:r>
      <w:r w:rsidR="00C44E3B">
        <w:rPr>
          <w:sz w:val="28"/>
          <w:szCs w:val="28"/>
        </w:rPr>
        <w:t xml:space="preserve"> </w:t>
      </w:r>
      <w:r w:rsidRPr="00EE3581">
        <w:rPr>
          <w:sz w:val="28"/>
          <w:szCs w:val="28"/>
        </w:rPr>
        <w:t>Информирует работников (под р</w:t>
      </w:r>
      <w:r>
        <w:rPr>
          <w:sz w:val="28"/>
          <w:szCs w:val="28"/>
        </w:rPr>
        <w:t>оспись</w:t>
      </w:r>
      <w:r w:rsidRPr="00EE3581">
        <w:rPr>
          <w:sz w:val="28"/>
          <w:szCs w:val="28"/>
        </w:rPr>
        <w:t>) об условиях и охране труда на их рабочих местах, полагающихся им компенсациях и средствах и</w:t>
      </w:r>
      <w:r w:rsidRPr="00EE3581">
        <w:rPr>
          <w:sz w:val="28"/>
          <w:szCs w:val="28"/>
        </w:rPr>
        <w:t>н</w:t>
      </w:r>
      <w:r w:rsidRPr="00EE3581">
        <w:rPr>
          <w:sz w:val="28"/>
          <w:szCs w:val="28"/>
        </w:rPr>
        <w:t>дивидуальной защиты.</w:t>
      </w:r>
    </w:p>
    <w:p w:rsidR="00BE21B2" w:rsidRDefault="00BE21B2" w:rsidP="00BE21B2">
      <w:pPr>
        <w:spacing w:line="360" w:lineRule="auto"/>
        <w:ind w:right="-2" w:firstLine="426"/>
        <w:jc w:val="both"/>
        <w:rPr>
          <w:sz w:val="28"/>
          <w:szCs w:val="28"/>
        </w:rPr>
      </w:pPr>
      <w:r>
        <w:rPr>
          <w:sz w:val="28"/>
          <w:szCs w:val="28"/>
        </w:rPr>
        <w:t xml:space="preserve">     7.1.11.</w:t>
      </w:r>
      <w:r w:rsidR="00C44E3B">
        <w:rPr>
          <w:sz w:val="28"/>
          <w:szCs w:val="28"/>
        </w:rPr>
        <w:t xml:space="preserve"> </w:t>
      </w:r>
      <w:r>
        <w:rPr>
          <w:sz w:val="28"/>
          <w:szCs w:val="28"/>
        </w:rPr>
        <w:t>Обеспечивает нормативными документами по охране труда, инструкциями по охране труда, журналами инструктажа ответственного за состояние охр</w:t>
      </w:r>
      <w:r>
        <w:rPr>
          <w:sz w:val="28"/>
          <w:szCs w:val="28"/>
        </w:rPr>
        <w:t>а</w:t>
      </w:r>
      <w:r>
        <w:rPr>
          <w:sz w:val="28"/>
          <w:szCs w:val="28"/>
        </w:rPr>
        <w:t>ны труда учреждения.</w:t>
      </w:r>
    </w:p>
    <w:p w:rsidR="00BE21B2" w:rsidRPr="00005BFC" w:rsidRDefault="00BE21B2" w:rsidP="00BE21B2">
      <w:pPr>
        <w:spacing w:line="360" w:lineRule="auto"/>
        <w:ind w:right="-2" w:firstLine="426"/>
        <w:jc w:val="both"/>
        <w:rPr>
          <w:sz w:val="28"/>
          <w:szCs w:val="28"/>
        </w:rPr>
      </w:pPr>
      <w:r>
        <w:rPr>
          <w:sz w:val="28"/>
          <w:szCs w:val="28"/>
        </w:rPr>
        <w:t xml:space="preserve">     7.1.12.</w:t>
      </w:r>
      <w:r w:rsidR="00C44E3B">
        <w:rPr>
          <w:sz w:val="28"/>
          <w:szCs w:val="28"/>
        </w:rPr>
        <w:t xml:space="preserve"> </w:t>
      </w:r>
      <w:r w:rsidRPr="00005BFC">
        <w:rPr>
          <w:sz w:val="28"/>
          <w:szCs w:val="28"/>
        </w:rPr>
        <w:t>Обеспечивает санитарно-бытовое и лечебно-профилактическое обслуживание работников в соответствии с требованиями охраны труда.</w:t>
      </w:r>
    </w:p>
    <w:p w:rsidR="00BE21B2" w:rsidRPr="00005BFC" w:rsidRDefault="00BE21B2" w:rsidP="00BE21B2">
      <w:pPr>
        <w:spacing w:line="360" w:lineRule="auto"/>
        <w:ind w:right="-2" w:firstLine="426"/>
        <w:jc w:val="both"/>
        <w:rPr>
          <w:sz w:val="28"/>
          <w:szCs w:val="28"/>
        </w:rPr>
      </w:pPr>
      <w:r>
        <w:rPr>
          <w:sz w:val="28"/>
          <w:szCs w:val="28"/>
        </w:rPr>
        <w:t xml:space="preserve">     7.1.13.</w:t>
      </w:r>
      <w:r w:rsidR="00C44E3B">
        <w:rPr>
          <w:sz w:val="28"/>
          <w:szCs w:val="28"/>
        </w:rPr>
        <w:t xml:space="preserve"> </w:t>
      </w:r>
      <w:proofErr w:type="gramStart"/>
      <w:r w:rsidRPr="00005BFC">
        <w:rPr>
          <w:sz w:val="28"/>
          <w:szCs w:val="28"/>
        </w:rPr>
        <w:t xml:space="preserve">Обеспечивает  за счет средств учреждения прохождение работниками обязательных предварительных (при поступлении на работу), регулярных  (в течение  </w:t>
      </w:r>
      <w:r w:rsidRPr="00005BFC">
        <w:rPr>
          <w:sz w:val="28"/>
          <w:szCs w:val="28"/>
        </w:rPr>
        <w:lastRenderedPageBreak/>
        <w:t>трудовой  деятельности) медицинских   осмотров,   пр</w:t>
      </w:r>
      <w:r w:rsidRPr="00005BFC">
        <w:rPr>
          <w:sz w:val="28"/>
          <w:szCs w:val="28"/>
        </w:rPr>
        <w:t>о</w:t>
      </w:r>
      <w:r w:rsidRPr="00005BFC">
        <w:rPr>
          <w:sz w:val="28"/>
          <w:szCs w:val="28"/>
        </w:rPr>
        <w:t>фессиональной гигиенической подготовки и аттестации,  выдачу работникам  личных  медицинских  книжек,   внеочередных  медицинских   осмотров  (обследований)   работников   по  их   просьбам    в    соответствии  с    медици</w:t>
      </w:r>
      <w:r w:rsidRPr="00005BFC">
        <w:rPr>
          <w:sz w:val="28"/>
          <w:szCs w:val="28"/>
        </w:rPr>
        <w:t>н</w:t>
      </w:r>
      <w:r w:rsidRPr="00005BFC">
        <w:rPr>
          <w:sz w:val="28"/>
          <w:szCs w:val="28"/>
        </w:rPr>
        <w:t>скими рекомендациями с сохранением за ними места работы и среднего заработка на время прохождения указанных медицинских о</w:t>
      </w:r>
      <w:r w:rsidRPr="00005BFC">
        <w:rPr>
          <w:sz w:val="28"/>
          <w:szCs w:val="28"/>
        </w:rPr>
        <w:t>с</w:t>
      </w:r>
      <w:r w:rsidRPr="00005BFC">
        <w:rPr>
          <w:sz w:val="28"/>
          <w:szCs w:val="28"/>
        </w:rPr>
        <w:t>мотров.</w:t>
      </w:r>
      <w:proofErr w:type="gramEnd"/>
    </w:p>
    <w:p w:rsidR="00BE21B2" w:rsidRPr="00BE21B2" w:rsidRDefault="00BE21B2" w:rsidP="00BE21B2">
      <w:pPr>
        <w:pStyle w:val="af0"/>
        <w:spacing w:before="0" w:after="120" w:line="360" w:lineRule="auto"/>
        <w:ind w:left="0" w:right="0" w:firstLine="426"/>
        <w:jc w:val="both"/>
        <w:rPr>
          <w:rFonts w:ascii="Times New Roman" w:hAnsi="Times New Roman"/>
          <w:b w:val="0"/>
          <w:sz w:val="28"/>
          <w:szCs w:val="28"/>
        </w:rPr>
      </w:pPr>
      <w:r w:rsidRPr="00BE21B2">
        <w:rPr>
          <w:rFonts w:ascii="Times New Roman" w:hAnsi="Times New Roman"/>
          <w:b w:val="0"/>
          <w:sz w:val="28"/>
          <w:szCs w:val="28"/>
        </w:rPr>
        <w:t xml:space="preserve">      7.1.1</w:t>
      </w:r>
      <w:r w:rsidR="00AE6CCF">
        <w:rPr>
          <w:rFonts w:ascii="Times New Roman" w:hAnsi="Times New Roman"/>
          <w:b w:val="0"/>
          <w:sz w:val="28"/>
          <w:szCs w:val="28"/>
        </w:rPr>
        <w:t>4</w:t>
      </w:r>
      <w:r w:rsidRPr="00BE21B2">
        <w:rPr>
          <w:rFonts w:ascii="Times New Roman" w:hAnsi="Times New Roman"/>
          <w:b w:val="0"/>
          <w:sz w:val="28"/>
          <w:szCs w:val="28"/>
        </w:rPr>
        <w:t>.</w:t>
      </w:r>
      <w:r w:rsidR="00C44E3B">
        <w:rPr>
          <w:rFonts w:ascii="Times New Roman" w:hAnsi="Times New Roman"/>
          <w:b w:val="0"/>
          <w:sz w:val="28"/>
          <w:szCs w:val="28"/>
        </w:rPr>
        <w:t xml:space="preserve"> </w:t>
      </w:r>
      <w:r w:rsidRPr="00BE21B2">
        <w:rPr>
          <w:rFonts w:ascii="Times New Roman" w:hAnsi="Times New Roman"/>
          <w:b w:val="0"/>
          <w:sz w:val="28"/>
          <w:szCs w:val="28"/>
        </w:rPr>
        <w:t>Возмещает расходы на погребение работников, умерших в р</w:t>
      </w:r>
      <w:r w:rsidRPr="00BE21B2">
        <w:rPr>
          <w:rFonts w:ascii="Times New Roman" w:hAnsi="Times New Roman"/>
          <w:b w:val="0"/>
          <w:sz w:val="28"/>
          <w:szCs w:val="28"/>
        </w:rPr>
        <w:t>е</w:t>
      </w:r>
      <w:r w:rsidRPr="00BE21B2">
        <w:rPr>
          <w:rFonts w:ascii="Times New Roman" w:hAnsi="Times New Roman"/>
          <w:b w:val="0"/>
          <w:sz w:val="28"/>
          <w:szCs w:val="28"/>
        </w:rPr>
        <w:t>зультате несчастного случая на производстве, лицам, имеющим право на возмещение по случаю потери кормильца при исполнении им трудовых обязанн</w:t>
      </w:r>
      <w:r w:rsidRPr="00BE21B2">
        <w:rPr>
          <w:rFonts w:ascii="Times New Roman" w:hAnsi="Times New Roman"/>
          <w:b w:val="0"/>
          <w:sz w:val="28"/>
          <w:szCs w:val="28"/>
        </w:rPr>
        <w:t>о</w:t>
      </w:r>
      <w:r w:rsidRPr="00BE21B2">
        <w:rPr>
          <w:rFonts w:ascii="Times New Roman" w:hAnsi="Times New Roman"/>
          <w:b w:val="0"/>
          <w:sz w:val="28"/>
          <w:szCs w:val="28"/>
        </w:rPr>
        <w:t>стей</w:t>
      </w:r>
    </w:p>
    <w:p w:rsidR="00BE21B2" w:rsidRPr="00BE21B2" w:rsidRDefault="00BE21B2" w:rsidP="00BE21B2">
      <w:pPr>
        <w:pStyle w:val="af0"/>
        <w:spacing w:before="0" w:after="120" w:line="360" w:lineRule="auto"/>
        <w:ind w:left="0" w:right="0" w:firstLine="426"/>
        <w:jc w:val="both"/>
        <w:rPr>
          <w:rFonts w:ascii="Times New Roman" w:hAnsi="Times New Roman"/>
          <w:b w:val="0"/>
          <w:sz w:val="28"/>
          <w:szCs w:val="28"/>
        </w:rPr>
      </w:pPr>
      <w:r w:rsidRPr="00BE21B2">
        <w:rPr>
          <w:rFonts w:ascii="Times New Roman" w:hAnsi="Times New Roman"/>
          <w:b w:val="0"/>
          <w:sz w:val="28"/>
          <w:szCs w:val="28"/>
        </w:rPr>
        <w:t xml:space="preserve">    7.1.1</w:t>
      </w:r>
      <w:r w:rsidR="00AE6CCF">
        <w:rPr>
          <w:rFonts w:ascii="Times New Roman" w:hAnsi="Times New Roman"/>
          <w:b w:val="0"/>
          <w:sz w:val="28"/>
          <w:szCs w:val="28"/>
        </w:rPr>
        <w:t>5</w:t>
      </w:r>
      <w:r w:rsidRPr="00BE21B2">
        <w:rPr>
          <w:rFonts w:ascii="Times New Roman" w:hAnsi="Times New Roman"/>
          <w:b w:val="0"/>
          <w:sz w:val="28"/>
          <w:szCs w:val="28"/>
        </w:rPr>
        <w:t>.</w:t>
      </w:r>
      <w:r w:rsidR="00C44E3B">
        <w:rPr>
          <w:rFonts w:ascii="Times New Roman" w:hAnsi="Times New Roman"/>
          <w:b w:val="0"/>
          <w:sz w:val="28"/>
          <w:szCs w:val="28"/>
        </w:rPr>
        <w:t xml:space="preserve"> </w:t>
      </w:r>
      <w:r w:rsidRPr="00BE21B2">
        <w:rPr>
          <w:rFonts w:ascii="Times New Roman" w:hAnsi="Times New Roman"/>
          <w:b w:val="0"/>
          <w:sz w:val="28"/>
          <w:szCs w:val="28"/>
        </w:rPr>
        <w:t>Обеспечивает своевременный возврат средств, перечисленных в Фонд социального страхования от несчастных случаев, на предупредительные м</w:t>
      </w:r>
      <w:r w:rsidRPr="00BE21B2">
        <w:rPr>
          <w:rFonts w:ascii="Times New Roman" w:hAnsi="Times New Roman"/>
          <w:b w:val="0"/>
          <w:sz w:val="28"/>
          <w:szCs w:val="28"/>
        </w:rPr>
        <w:t>е</w:t>
      </w:r>
      <w:r w:rsidRPr="00BE21B2">
        <w:rPr>
          <w:rFonts w:ascii="Times New Roman" w:hAnsi="Times New Roman"/>
          <w:b w:val="0"/>
          <w:sz w:val="28"/>
          <w:szCs w:val="28"/>
        </w:rPr>
        <w:t>ры по снижению травматизма в учреждении.</w:t>
      </w:r>
    </w:p>
    <w:p w:rsidR="00BE21B2" w:rsidRPr="00BE21B2" w:rsidRDefault="00BE21B2" w:rsidP="00BE21B2">
      <w:pPr>
        <w:pStyle w:val="af0"/>
        <w:spacing w:before="0" w:after="120" w:line="360" w:lineRule="auto"/>
        <w:ind w:left="0" w:right="0" w:firstLine="426"/>
        <w:jc w:val="both"/>
        <w:rPr>
          <w:rFonts w:ascii="Times New Roman" w:hAnsi="Times New Roman"/>
          <w:b w:val="0"/>
          <w:sz w:val="28"/>
          <w:szCs w:val="28"/>
        </w:rPr>
      </w:pPr>
      <w:r w:rsidRPr="00BE21B2">
        <w:rPr>
          <w:rFonts w:ascii="Times New Roman" w:hAnsi="Times New Roman"/>
          <w:b w:val="0"/>
          <w:sz w:val="28"/>
          <w:szCs w:val="28"/>
        </w:rPr>
        <w:t xml:space="preserve">    7.1.1</w:t>
      </w:r>
      <w:r w:rsidR="00AE6CCF">
        <w:rPr>
          <w:rFonts w:ascii="Times New Roman" w:hAnsi="Times New Roman"/>
          <w:b w:val="0"/>
          <w:sz w:val="28"/>
          <w:szCs w:val="28"/>
        </w:rPr>
        <w:t>6</w:t>
      </w:r>
      <w:r w:rsidRPr="00BE21B2">
        <w:rPr>
          <w:rFonts w:ascii="Times New Roman" w:hAnsi="Times New Roman"/>
          <w:b w:val="0"/>
          <w:sz w:val="28"/>
          <w:szCs w:val="28"/>
        </w:rPr>
        <w:t>.</w:t>
      </w:r>
      <w:r w:rsidR="00C44E3B">
        <w:rPr>
          <w:rFonts w:ascii="Times New Roman" w:hAnsi="Times New Roman"/>
          <w:b w:val="0"/>
          <w:sz w:val="28"/>
          <w:szCs w:val="28"/>
        </w:rPr>
        <w:t xml:space="preserve"> </w:t>
      </w:r>
      <w:r w:rsidRPr="00BE21B2">
        <w:rPr>
          <w:rFonts w:ascii="Times New Roman" w:hAnsi="Times New Roman"/>
          <w:b w:val="0"/>
          <w:sz w:val="28"/>
          <w:szCs w:val="28"/>
        </w:rPr>
        <w:t>Создает совместно с профкомом на паритетной основе комиссию по охране труда.</w:t>
      </w:r>
    </w:p>
    <w:p w:rsidR="00BE21B2" w:rsidRPr="00BE21B2" w:rsidRDefault="00BE21B2" w:rsidP="00BE21B2">
      <w:pPr>
        <w:pStyle w:val="af0"/>
        <w:spacing w:before="0" w:after="120" w:line="360" w:lineRule="auto"/>
        <w:ind w:left="0" w:right="0" w:firstLine="426"/>
        <w:jc w:val="both"/>
        <w:rPr>
          <w:rFonts w:ascii="Times New Roman" w:hAnsi="Times New Roman"/>
          <w:b w:val="0"/>
          <w:sz w:val="28"/>
          <w:szCs w:val="28"/>
        </w:rPr>
      </w:pPr>
      <w:r w:rsidRPr="00BE21B2">
        <w:rPr>
          <w:rFonts w:ascii="Times New Roman" w:hAnsi="Times New Roman"/>
          <w:b w:val="0"/>
          <w:sz w:val="28"/>
          <w:szCs w:val="28"/>
        </w:rPr>
        <w:t xml:space="preserve">   7.1.1</w:t>
      </w:r>
      <w:r w:rsidR="00AE6CCF">
        <w:rPr>
          <w:rFonts w:ascii="Times New Roman" w:hAnsi="Times New Roman"/>
          <w:b w:val="0"/>
          <w:sz w:val="28"/>
          <w:szCs w:val="28"/>
        </w:rPr>
        <w:t>7</w:t>
      </w:r>
      <w:r w:rsidRPr="00BE21B2">
        <w:rPr>
          <w:rFonts w:ascii="Times New Roman" w:hAnsi="Times New Roman"/>
          <w:b w:val="0"/>
          <w:sz w:val="28"/>
          <w:szCs w:val="28"/>
        </w:rPr>
        <w:t>.</w:t>
      </w:r>
      <w:r w:rsidR="00C44E3B">
        <w:rPr>
          <w:rFonts w:ascii="Times New Roman" w:hAnsi="Times New Roman"/>
          <w:b w:val="0"/>
          <w:sz w:val="28"/>
          <w:szCs w:val="28"/>
        </w:rPr>
        <w:t xml:space="preserve"> </w:t>
      </w:r>
      <w:r w:rsidRPr="00BE21B2">
        <w:rPr>
          <w:rFonts w:ascii="Times New Roman" w:hAnsi="Times New Roman"/>
          <w:b w:val="0"/>
          <w:sz w:val="28"/>
          <w:szCs w:val="28"/>
        </w:rPr>
        <w:t>Организует проведение аттестации рабочих мест по условиям труда с последующей сертификацией организации работ по охране труда в учреждении на их соответствие требованиям охраны труда и обеспечивает контроль кач</w:t>
      </w:r>
      <w:r w:rsidRPr="00BE21B2">
        <w:rPr>
          <w:rFonts w:ascii="Times New Roman" w:hAnsi="Times New Roman"/>
          <w:b w:val="0"/>
          <w:sz w:val="28"/>
          <w:szCs w:val="28"/>
        </w:rPr>
        <w:t>е</w:t>
      </w:r>
      <w:r w:rsidRPr="00BE21B2">
        <w:rPr>
          <w:rFonts w:ascii="Times New Roman" w:hAnsi="Times New Roman"/>
          <w:b w:val="0"/>
          <w:sz w:val="28"/>
          <w:szCs w:val="28"/>
        </w:rPr>
        <w:t>ства и своевременности ее проведения.</w:t>
      </w:r>
    </w:p>
    <w:p w:rsidR="00BE21B2" w:rsidRPr="00BE21B2" w:rsidRDefault="00BE21B2" w:rsidP="00BE21B2">
      <w:pPr>
        <w:pStyle w:val="af0"/>
        <w:spacing w:before="0" w:after="120" w:line="360" w:lineRule="auto"/>
        <w:ind w:left="0" w:right="0" w:firstLine="360"/>
        <w:jc w:val="both"/>
        <w:rPr>
          <w:rFonts w:ascii="Times New Roman" w:hAnsi="Times New Roman"/>
          <w:b w:val="0"/>
          <w:sz w:val="28"/>
          <w:szCs w:val="28"/>
        </w:rPr>
      </w:pPr>
      <w:r w:rsidRPr="00BE21B2">
        <w:rPr>
          <w:rFonts w:ascii="Times New Roman" w:hAnsi="Times New Roman"/>
          <w:b w:val="0"/>
          <w:sz w:val="28"/>
          <w:szCs w:val="28"/>
        </w:rPr>
        <w:t xml:space="preserve">     7.2. Профком:</w:t>
      </w:r>
    </w:p>
    <w:p w:rsidR="00BE21B2" w:rsidRPr="00BE21B2" w:rsidRDefault="00BE21B2" w:rsidP="00BE21B2">
      <w:pPr>
        <w:pStyle w:val="af0"/>
        <w:spacing w:before="0" w:after="120" w:line="360" w:lineRule="auto"/>
        <w:ind w:left="0" w:right="0" w:firstLine="426"/>
        <w:jc w:val="both"/>
        <w:rPr>
          <w:rFonts w:ascii="Times New Roman" w:hAnsi="Times New Roman"/>
          <w:b w:val="0"/>
          <w:sz w:val="28"/>
          <w:szCs w:val="28"/>
        </w:rPr>
      </w:pPr>
      <w:r w:rsidRPr="00BE21B2">
        <w:rPr>
          <w:rFonts w:ascii="Times New Roman" w:hAnsi="Times New Roman"/>
          <w:b w:val="0"/>
          <w:sz w:val="28"/>
          <w:szCs w:val="28"/>
        </w:rPr>
        <w:t xml:space="preserve">    7.2.1.</w:t>
      </w:r>
      <w:r w:rsidR="00C44E3B">
        <w:rPr>
          <w:rFonts w:ascii="Times New Roman" w:hAnsi="Times New Roman"/>
          <w:b w:val="0"/>
          <w:sz w:val="28"/>
          <w:szCs w:val="28"/>
        </w:rPr>
        <w:t xml:space="preserve"> </w:t>
      </w:r>
      <w:r w:rsidRPr="00BE21B2">
        <w:rPr>
          <w:rFonts w:ascii="Times New Roman" w:hAnsi="Times New Roman"/>
          <w:b w:val="0"/>
          <w:sz w:val="28"/>
          <w:szCs w:val="28"/>
        </w:rPr>
        <w:t>Осуществляет контроль за соблюдением законодательства по о</w:t>
      </w:r>
      <w:r w:rsidRPr="00BE21B2">
        <w:rPr>
          <w:rFonts w:ascii="Times New Roman" w:hAnsi="Times New Roman"/>
          <w:b w:val="0"/>
          <w:sz w:val="28"/>
          <w:szCs w:val="28"/>
        </w:rPr>
        <w:t>х</w:t>
      </w:r>
      <w:r w:rsidRPr="00BE21B2">
        <w:rPr>
          <w:rFonts w:ascii="Times New Roman" w:hAnsi="Times New Roman"/>
          <w:b w:val="0"/>
          <w:sz w:val="28"/>
          <w:szCs w:val="28"/>
        </w:rPr>
        <w:t>ране труда со стороны администрации учреждения.</w:t>
      </w:r>
    </w:p>
    <w:p w:rsidR="00BE21B2" w:rsidRPr="00BE21B2" w:rsidRDefault="00BE21B2" w:rsidP="00BE21B2">
      <w:pPr>
        <w:pStyle w:val="af0"/>
        <w:spacing w:before="0" w:after="120" w:line="360" w:lineRule="auto"/>
        <w:ind w:left="0" w:right="0" w:firstLine="426"/>
        <w:jc w:val="both"/>
        <w:rPr>
          <w:rFonts w:ascii="Times New Roman" w:hAnsi="Times New Roman"/>
          <w:b w:val="0"/>
          <w:sz w:val="28"/>
          <w:szCs w:val="28"/>
        </w:rPr>
      </w:pPr>
      <w:r w:rsidRPr="00BE21B2">
        <w:rPr>
          <w:rFonts w:ascii="Times New Roman" w:hAnsi="Times New Roman"/>
          <w:b w:val="0"/>
          <w:sz w:val="28"/>
          <w:szCs w:val="28"/>
        </w:rPr>
        <w:t xml:space="preserve">    7.2.3.</w:t>
      </w:r>
      <w:r w:rsidR="00C44E3B">
        <w:rPr>
          <w:rFonts w:ascii="Times New Roman" w:hAnsi="Times New Roman"/>
          <w:b w:val="0"/>
          <w:sz w:val="28"/>
          <w:szCs w:val="28"/>
        </w:rPr>
        <w:t xml:space="preserve"> </w:t>
      </w:r>
      <w:r w:rsidRPr="00BE21B2">
        <w:rPr>
          <w:rFonts w:ascii="Times New Roman" w:hAnsi="Times New Roman"/>
          <w:b w:val="0"/>
          <w:sz w:val="28"/>
          <w:szCs w:val="28"/>
        </w:rPr>
        <w:t xml:space="preserve"> Контролирует своевременную, в соответствии с установленными нормами, выдачу работникам спецодежды, средств индивидуальной защиты, моющих средств.</w:t>
      </w:r>
    </w:p>
    <w:p w:rsidR="00BE21B2" w:rsidRPr="00BE21B2" w:rsidRDefault="00BE21B2" w:rsidP="00BE21B2">
      <w:pPr>
        <w:pStyle w:val="af0"/>
        <w:spacing w:before="0" w:after="120" w:line="360" w:lineRule="auto"/>
        <w:ind w:left="0" w:right="0" w:firstLine="426"/>
        <w:jc w:val="both"/>
        <w:rPr>
          <w:rFonts w:ascii="Times New Roman" w:hAnsi="Times New Roman"/>
          <w:b w:val="0"/>
          <w:sz w:val="28"/>
          <w:szCs w:val="28"/>
        </w:rPr>
      </w:pPr>
      <w:r w:rsidRPr="00BE21B2">
        <w:rPr>
          <w:rFonts w:ascii="Times New Roman" w:hAnsi="Times New Roman"/>
          <w:b w:val="0"/>
          <w:sz w:val="28"/>
          <w:szCs w:val="28"/>
        </w:rPr>
        <w:t xml:space="preserve">    7.2.4. Избирает уполномоченного по охране труда, руководит и ко</w:t>
      </w:r>
      <w:r w:rsidRPr="00BE21B2">
        <w:rPr>
          <w:rFonts w:ascii="Times New Roman" w:hAnsi="Times New Roman"/>
          <w:b w:val="0"/>
          <w:sz w:val="28"/>
          <w:szCs w:val="28"/>
        </w:rPr>
        <w:t>н</w:t>
      </w:r>
      <w:r w:rsidRPr="00BE21B2">
        <w:rPr>
          <w:rFonts w:ascii="Times New Roman" w:hAnsi="Times New Roman"/>
          <w:b w:val="0"/>
          <w:sz w:val="28"/>
          <w:szCs w:val="28"/>
        </w:rPr>
        <w:t>тролирует его деятельность.</w:t>
      </w:r>
    </w:p>
    <w:p w:rsidR="00BE21B2" w:rsidRPr="00BE21B2" w:rsidRDefault="00BE21B2" w:rsidP="00BE21B2">
      <w:pPr>
        <w:pStyle w:val="af0"/>
        <w:spacing w:before="0" w:after="120" w:line="360" w:lineRule="auto"/>
        <w:ind w:left="0" w:right="0" w:firstLine="426"/>
        <w:jc w:val="both"/>
        <w:rPr>
          <w:rFonts w:ascii="Times New Roman" w:hAnsi="Times New Roman"/>
          <w:b w:val="0"/>
          <w:sz w:val="28"/>
          <w:szCs w:val="28"/>
        </w:rPr>
      </w:pPr>
      <w:r w:rsidRPr="00BE21B2">
        <w:rPr>
          <w:rFonts w:ascii="Times New Roman" w:hAnsi="Times New Roman"/>
          <w:b w:val="0"/>
          <w:sz w:val="28"/>
          <w:szCs w:val="28"/>
        </w:rPr>
        <w:t xml:space="preserve">    7.2.5. Принимает участие в создании и работе  комиссии по охране тр</w:t>
      </w:r>
      <w:r w:rsidRPr="00BE21B2">
        <w:rPr>
          <w:rFonts w:ascii="Times New Roman" w:hAnsi="Times New Roman"/>
          <w:b w:val="0"/>
          <w:sz w:val="28"/>
          <w:szCs w:val="28"/>
        </w:rPr>
        <w:t>у</w:t>
      </w:r>
      <w:r w:rsidRPr="00BE21B2">
        <w:rPr>
          <w:rFonts w:ascii="Times New Roman" w:hAnsi="Times New Roman"/>
          <w:b w:val="0"/>
          <w:sz w:val="28"/>
          <w:szCs w:val="28"/>
        </w:rPr>
        <w:t>да.</w:t>
      </w:r>
    </w:p>
    <w:p w:rsidR="00BE21B2" w:rsidRPr="00BE21B2" w:rsidRDefault="00BE21B2" w:rsidP="00BE21B2">
      <w:pPr>
        <w:pStyle w:val="af0"/>
        <w:spacing w:before="0" w:after="120" w:line="360" w:lineRule="auto"/>
        <w:ind w:left="0" w:right="0" w:firstLine="426"/>
        <w:jc w:val="both"/>
        <w:rPr>
          <w:rFonts w:ascii="Times New Roman" w:hAnsi="Times New Roman"/>
          <w:b w:val="0"/>
          <w:sz w:val="28"/>
          <w:szCs w:val="28"/>
        </w:rPr>
      </w:pPr>
      <w:r w:rsidRPr="00BE21B2">
        <w:rPr>
          <w:rFonts w:ascii="Times New Roman" w:hAnsi="Times New Roman"/>
          <w:b w:val="0"/>
          <w:sz w:val="28"/>
          <w:szCs w:val="28"/>
        </w:rPr>
        <w:t xml:space="preserve">     7.2.6. Принимает участие в расследовании несчастных случаев на пр</w:t>
      </w:r>
      <w:r w:rsidRPr="00BE21B2">
        <w:rPr>
          <w:rFonts w:ascii="Times New Roman" w:hAnsi="Times New Roman"/>
          <w:b w:val="0"/>
          <w:sz w:val="28"/>
          <w:szCs w:val="28"/>
        </w:rPr>
        <w:t>о</w:t>
      </w:r>
      <w:r w:rsidRPr="00BE21B2">
        <w:rPr>
          <w:rFonts w:ascii="Times New Roman" w:hAnsi="Times New Roman"/>
          <w:b w:val="0"/>
          <w:sz w:val="28"/>
          <w:szCs w:val="28"/>
        </w:rPr>
        <w:t>изводстве с работниками учреждения.</w:t>
      </w:r>
    </w:p>
    <w:p w:rsidR="00BE21B2" w:rsidRPr="00BE21B2" w:rsidRDefault="00BE21B2" w:rsidP="00BE21B2">
      <w:pPr>
        <w:pStyle w:val="af0"/>
        <w:spacing w:before="0" w:after="120" w:line="360" w:lineRule="auto"/>
        <w:ind w:left="0" w:right="0" w:firstLine="426"/>
        <w:jc w:val="both"/>
        <w:rPr>
          <w:rFonts w:ascii="Times New Roman" w:hAnsi="Times New Roman"/>
          <w:b w:val="0"/>
          <w:sz w:val="28"/>
          <w:szCs w:val="28"/>
        </w:rPr>
      </w:pPr>
      <w:r w:rsidRPr="00BE21B2">
        <w:rPr>
          <w:rFonts w:ascii="Times New Roman" w:hAnsi="Times New Roman"/>
          <w:b w:val="0"/>
          <w:sz w:val="28"/>
          <w:szCs w:val="28"/>
        </w:rPr>
        <w:lastRenderedPageBreak/>
        <w:t xml:space="preserve">     7.2.7. Обращается к работодателю с предложением о привлечении к ответственности лиц, виновных в нарушении требований охраны труда.</w:t>
      </w:r>
    </w:p>
    <w:p w:rsidR="00BE21B2" w:rsidRPr="00BE21B2" w:rsidRDefault="00BE21B2" w:rsidP="00BE21B2">
      <w:pPr>
        <w:pStyle w:val="af0"/>
        <w:spacing w:before="0" w:after="120" w:line="360" w:lineRule="auto"/>
        <w:ind w:left="0" w:right="0" w:firstLine="426"/>
        <w:jc w:val="both"/>
        <w:rPr>
          <w:rFonts w:ascii="Times New Roman" w:hAnsi="Times New Roman"/>
          <w:b w:val="0"/>
          <w:sz w:val="28"/>
          <w:szCs w:val="28"/>
        </w:rPr>
      </w:pPr>
      <w:r w:rsidRPr="00BE21B2">
        <w:rPr>
          <w:rFonts w:ascii="Times New Roman" w:hAnsi="Times New Roman"/>
          <w:b w:val="0"/>
          <w:sz w:val="28"/>
          <w:szCs w:val="28"/>
        </w:rPr>
        <w:t xml:space="preserve">     7.2.8. </w:t>
      </w:r>
      <w:r w:rsidR="00C44E3B">
        <w:rPr>
          <w:rFonts w:ascii="Times New Roman" w:hAnsi="Times New Roman"/>
          <w:b w:val="0"/>
          <w:sz w:val="28"/>
          <w:szCs w:val="28"/>
        </w:rPr>
        <w:t xml:space="preserve"> </w:t>
      </w:r>
      <w:r w:rsidRPr="00BE21B2">
        <w:rPr>
          <w:rFonts w:ascii="Times New Roman" w:hAnsi="Times New Roman"/>
          <w:b w:val="0"/>
          <w:sz w:val="28"/>
          <w:szCs w:val="28"/>
        </w:rPr>
        <w:t>Принимает участие в рассмотрении трудовых споров, связанных с нарушением законодательства об охране труда, обязательств, предусмотренных колле</w:t>
      </w:r>
      <w:r w:rsidRPr="00BE21B2">
        <w:rPr>
          <w:rFonts w:ascii="Times New Roman" w:hAnsi="Times New Roman"/>
          <w:b w:val="0"/>
          <w:sz w:val="28"/>
          <w:szCs w:val="28"/>
        </w:rPr>
        <w:t>к</w:t>
      </w:r>
      <w:r w:rsidRPr="00BE21B2">
        <w:rPr>
          <w:rFonts w:ascii="Times New Roman" w:hAnsi="Times New Roman"/>
          <w:b w:val="0"/>
          <w:sz w:val="28"/>
          <w:szCs w:val="28"/>
        </w:rPr>
        <w:t>тивным договором.</w:t>
      </w:r>
    </w:p>
    <w:p w:rsidR="00BE21B2" w:rsidRPr="00BE21B2" w:rsidRDefault="00BE21B2" w:rsidP="00BE21B2">
      <w:pPr>
        <w:pStyle w:val="af0"/>
        <w:spacing w:before="0" w:after="120" w:line="360" w:lineRule="auto"/>
        <w:ind w:left="0" w:right="0" w:firstLine="426"/>
        <w:jc w:val="both"/>
        <w:rPr>
          <w:rFonts w:ascii="Times New Roman" w:hAnsi="Times New Roman"/>
          <w:b w:val="0"/>
          <w:sz w:val="28"/>
          <w:szCs w:val="28"/>
        </w:rPr>
      </w:pPr>
      <w:r w:rsidRPr="00BE21B2">
        <w:rPr>
          <w:rFonts w:ascii="Times New Roman" w:hAnsi="Times New Roman"/>
          <w:b w:val="0"/>
          <w:sz w:val="28"/>
          <w:szCs w:val="28"/>
        </w:rPr>
        <w:t xml:space="preserve">    7.2.9. В случае грубых нарушений требований охраны труда (отсутс</w:t>
      </w:r>
      <w:r w:rsidRPr="00BE21B2">
        <w:rPr>
          <w:rFonts w:ascii="Times New Roman" w:hAnsi="Times New Roman"/>
          <w:b w:val="0"/>
          <w:sz w:val="28"/>
          <w:szCs w:val="28"/>
        </w:rPr>
        <w:t>т</w:t>
      </w:r>
      <w:r w:rsidRPr="00BE21B2">
        <w:rPr>
          <w:rFonts w:ascii="Times New Roman" w:hAnsi="Times New Roman"/>
          <w:b w:val="0"/>
          <w:sz w:val="28"/>
          <w:szCs w:val="28"/>
        </w:rPr>
        <w:t>вие нормальной освещенности и вентиляции, низкая температура в помещ</w:t>
      </w:r>
      <w:r w:rsidRPr="00BE21B2">
        <w:rPr>
          <w:rFonts w:ascii="Times New Roman" w:hAnsi="Times New Roman"/>
          <w:b w:val="0"/>
          <w:sz w:val="28"/>
          <w:szCs w:val="28"/>
        </w:rPr>
        <w:t>е</w:t>
      </w:r>
      <w:r w:rsidRPr="00BE21B2">
        <w:rPr>
          <w:rFonts w:ascii="Times New Roman" w:hAnsi="Times New Roman"/>
          <w:b w:val="0"/>
          <w:sz w:val="28"/>
          <w:szCs w:val="28"/>
        </w:rPr>
        <w:t>ниях, повышенный шум и т.д.) требует от администрации приостановл</w:t>
      </w:r>
      <w:r w:rsidRPr="00BE21B2">
        <w:rPr>
          <w:rFonts w:ascii="Times New Roman" w:hAnsi="Times New Roman"/>
          <w:b w:val="0"/>
          <w:sz w:val="28"/>
          <w:szCs w:val="28"/>
        </w:rPr>
        <w:t>е</w:t>
      </w:r>
      <w:r w:rsidRPr="00BE21B2">
        <w:rPr>
          <w:rFonts w:ascii="Times New Roman" w:hAnsi="Times New Roman"/>
          <w:b w:val="0"/>
          <w:sz w:val="28"/>
          <w:szCs w:val="28"/>
        </w:rPr>
        <w:t>ния работ до устранения выявленных нарушений. Приостановка работ осуществляется после официал</w:t>
      </w:r>
      <w:r w:rsidRPr="00BE21B2">
        <w:rPr>
          <w:rFonts w:ascii="Times New Roman" w:hAnsi="Times New Roman"/>
          <w:b w:val="0"/>
          <w:sz w:val="28"/>
          <w:szCs w:val="28"/>
        </w:rPr>
        <w:t>ь</w:t>
      </w:r>
      <w:r w:rsidRPr="00BE21B2">
        <w:rPr>
          <w:rFonts w:ascii="Times New Roman" w:hAnsi="Times New Roman"/>
          <w:b w:val="0"/>
          <w:sz w:val="28"/>
          <w:szCs w:val="28"/>
        </w:rPr>
        <w:t>ного уведомления администрации.</w:t>
      </w:r>
    </w:p>
    <w:p w:rsidR="00BE21B2" w:rsidRPr="00F04E39" w:rsidRDefault="00BE21B2" w:rsidP="00BE21B2">
      <w:pPr>
        <w:widowControl w:val="0"/>
        <w:tabs>
          <w:tab w:val="left" w:pos="288"/>
        </w:tabs>
        <w:autoSpaceDE w:val="0"/>
        <w:autoSpaceDN w:val="0"/>
        <w:adjustRightInd w:val="0"/>
        <w:spacing w:line="360" w:lineRule="auto"/>
        <w:ind w:firstLine="426"/>
        <w:jc w:val="both"/>
        <w:rPr>
          <w:sz w:val="28"/>
          <w:szCs w:val="28"/>
        </w:rPr>
      </w:pPr>
      <w:r>
        <w:rPr>
          <w:sz w:val="28"/>
          <w:szCs w:val="28"/>
        </w:rPr>
        <w:t xml:space="preserve">     7.2.10. Организует</w:t>
      </w:r>
      <w:r w:rsidRPr="00F04E39">
        <w:rPr>
          <w:sz w:val="28"/>
          <w:szCs w:val="28"/>
        </w:rPr>
        <w:t xml:space="preserve"> физкультурно-оздоровительные мероприятия для </w:t>
      </w:r>
      <w:r>
        <w:rPr>
          <w:sz w:val="28"/>
          <w:szCs w:val="28"/>
        </w:rPr>
        <w:t>работников.</w:t>
      </w:r>
    </w:p>
    <w:p w:rsidR="00AE6CCF" w:rsidRPr="0084099D" w:rsidRDefault="00AE6CCF" w:rsidP="00AE6CCF">
      <w:pPr>
        <w:pStyle w:val="4"/>
        <w:ind w:left="1230"/>
        <w:jc w:val="center"/>
      </w:pPr>
      <w:r w:rsidRPr="00DA7B0F">
        <w:rPr>
          <w:sz w:val="32"/>
          <w:szCs w:val="32"/>
          <w:lang w:val="en-US"/>
        </w:rPr>
        <w:t>VIII</w:t>
      </w:r>
      <w:r w:rsidRPr="00DA7B0F">
        <w:rPr>
          <w:sz w:val="32"/>
          <w:szCs w:val="32"/>
        </w:rPr>
        <w:t>.</w:t>
      </w:r>
      <w:r>
        <w:t xml:space="preserve">   </w:t>
      </w:r>
      <w:r w:rsidRPr="0059125C">
        <w:rPr>
          <w:sz w:val="32"/>
          <w:szCs w:val="32"/>
        </w:rPr>
        <w:t>Социальные гарантии, льготы и компенсации</w:t>
      </w:r>
    </w:p>
    <w:p w:rsidR="00AE6CCF" w:rsidRDefault="00AE6CCF" w:rsidP="00AE6CCF">
      <w:pPr>
        <w:pStyle w:val="4"/>
        <w:ind w:left="720"/>
      </w:pPr>
      <w:r w:rsidRPr="0084099D">
        <w:t xml:space="preserve">        </w:t>
      </w:r>
    </w:p>
    <w:p w:rsidR="00AE6CCF" w:rsidRDefault="00AE6CCF" w:rsidP="00AE6CCF">
      <w:pPr>
        <w:spacing w:line="360" w:lineRule="auto"/>
        <w:jc w:val="both"/>
        <w:rPr>
          <w:sz w:val="28"/>
          <w:szCs w:val="28"/>
        </w:rPr>
      </w:pPr>
      <w:r w:rsidRPr="00235108">
        <w:rPr>
          <w:sz w:val="28"/>
          <w:szCs w:val="28"/>
        </w:rPr>
        <w:t xml:space="preserve">          8.1.</w:t>
      </w:r>
      <w:r>
        <w:rPr>
          <w:sz w:val="28"/>
          <w:szCs w:val="28"/>
        </w:rPr>
        <w:t xml:space="preserve"> Стороны договорились осуществлять меры по реализации и расшир</w:t>
      </w:r>
      <w:r>
        <w:rPr>
          <w:sz w:val="28"/>
          <w:szCs w:val="28"/>
        </w:rPr>
        <w:t>е</w:t>
      </w:r>
      <w:r>
        <w:rPr>
          <w:sz w:val="28"/>
          <w:szCs w:val="28"/>
        </w:rPr>
        <w:t>нию льгот и гарантий работников учреждения.</w:t>
      </w:r>
    </w:p>
    <w:p w:rsidR="007C1AB9" w:rsidRPr="00B214B6" w:rsidRDefault="00B214B6" w:rsidP="00AE6CCF">
      <w:pPr>
        <w:spacing w:line="360" w:lineRule="auto"/>
        <w:jc w:val="both"/>
        <w:rPr>
          <w:b/>
          <w:sz w:val="28"/>
          <w:szCs w:val="28"/>
        </w:rPr>
      </w:pPr>
      <w:r>
        <w:rPr>
          <w:sz w:val="28"/>
          <w:szCs w:val="28"/>
        </w:rPr>
        <w:t xml:space="preserve">          8.1.1. </w:t>
      </w:r>
      <w:r w:rsidR="00C44E3B">
        <w:rPr>
          <w:sz w:val="28"/>
          <w:szCs w:val="28"/>
        </w:rPr>
        <w:t xml:space="preserve"> </w:t>
      </w:r>
      <w:proofErr w:type="gramStart"/>
      <w:r w:rsidR="007C1AB9">
        <w:rPr>
          <w:sz w:val="28"/>
          <w:szCs w:val="28"/>
        </w:rPr>
        <w:t xml:space="preserve">Размер оклада, (должностного оклада), ставки  заработной платы состоит из минимального размера оклада (должностного оклада), ставки заработной платы по профессиональным квалификационным группам по занимаемой должности работников муниципальных образовательных учреждений муниципального образования город-курорт Геленджик и </w:t>
      </w:r>
      <w:r w:rsidR="007C1AB9" w:rsidRPr="00144464">
        <w:rPr>
          <w:b/>
          <w:sz w:val="28"/>
          <w:szCs w:val="28"/>
        </w:rPr>
        <w:t>размера ежемесячной денежной компенсации педагогическим работникам на обеспечение книгоиздательской продукции и периодическими изданиями в сумме 400 рублей</w:t>
      </w:r>
      <w:r w:rsidR="00144464">
        <w:rPr>
          <w:b/>
          <w:sz w:val="28"/>
          <w:szCs w:val="28"/>
        </w:rPr>
        <w:t xml:space="preserve">, </w:t>
      </w:r>
      <w:r w:rsidR="007C1AB9" w:rsidRPr="00B214B6">
        <w:rPr>
          <w:b/>
          <w:sz w:val="28"/>
          <w:szCs w:val="28"/>
        </w:rPr>
        <w:t xml:space="preserve"> которая выплачивается в абсолютном размере, без учёта объема учебной нагрузки.</w:t>
      </w:r>
      <w:proofErr w:type="gramEnd"/>
    </w:p>
    <w:p w:rsidR="00AE6CCF" w:rsidRPr="0084099D" w:rsidRDefault="00AE6CCF" w:rsidP="000B2FB8">
      <w:pPr>
        <w:spacing w:line="360" w:lineRule="auto"/>
        <w:ind w:left="720"/>
        <w:jc w:val="both"/>
        <w:rPr>
          <w:sz w:val="28"/>
          <w:szCs w:val="28"/>
        </w:rPr>
      </w:pPr>
      <w:r w:rsidRPr="00235108">
        <w:rPr>
          <w:sz w:val="28"/>
          <w:szCs w:val="28"/>
        </w:rPr>
        <w:t>8.2.</w:t>
      </w:r>
      <w:r w:rsidRPr="0084099D">
        <w:rPr>
          <w:sz w:val="28"/>
          <w:szCs w:val="28"/>
        </w:rPr>
        <w:t xml:space="preserve"> </w:t>
      </w:r>
      <w:r w:rsidR="000B2FB8">
        <w:rPr>
          <w:sz w:val="28"/>
          <w:szCs w:val="28"/>
        </w:rPr>
        <w:t>Стороны подтверждают:</w:t>
      </w:r>
    </w:p>
    <w:p w:rsidR="00AE6CCF" w:rsidRPr="003249B6" w:rsidRDefault="00AE6CCF" w:rsidP="00AE6CCF">
      <w:pPr>
        <w:spacing w:line="360" w:lineRule="auto"/>
        <w:jc w:val="both"/>
        <w:rPr>
          <w:b/>
          <w:i/>
          <w:sz w:val="28"/>
          <w:szCs w:val="28"/>
        </w:rPr>
      </w:pPr>
      <w:r>
        <w:rPr>
          <w:b/>
          <w:i/>
          <w:sz w:val="28"/>
          <w:szCs w:val="28"/>
        </w:rPr>
        <w:tab/>
      </w:r>
      <w:r w:rsidR="000B2FB8">
        <w:rPr>
          <w:b/>
          <w:i/>
          <w:sz w:val="28"/>
          <w:szCs w:val="28"/>
        </w:rPr>
        <w:t>8.2.1</w:t>
      </w:r>
      <w:r w:rsidR="005D16AF">
        <w:rPr>
          <w:b/>
          <w:i/>
          <w:sz w:val="28"/>
          <w:szCs w:val="28"/>
        </w:rPr>
        <w:t>. Производятся</w:t>
      </w:r>
      <w:r w:rsidRPr="003249B6">
        <w:rPr>
          <w:b/>
          <w:i/>
          <w:sz w:val="28"/>
          <w:szCs w:val="28"/>
        </w:rPr>
        <w:t xml:space="preserve"> выплаты работникам в следующих случаях, при эконом</w:t>
      </w:r>
      <w:r w:rsidRPr="003249B6">
        <w:rPr>
          <w:b/>
          <w:i/>
          <w:sz w:val="28"/>
          <w:szCs w:val="28"/>
        </w:rPr>
        <w:t>и</w:t>
      </w:r>
      <w:r w:rsidRPr="003249B6">
        <w:rPr>
          <w:b/>
          <w:i/>
          <w:sz w:val="28"/>
          <w:szCs w:val="28"/>
        </w:rPr>
        <w:t>и фонда оплаты труда:</w:t>
      </w:r>
    </w:p>
    <w:p w:rsidR="00AE6CCF" w:rsidRPr="003249B6" w:rsidRDefault="00AE6CCF" w:rsidP="00B85A12">
      <w:pPr>
        <w:numPr>
          <w:ilvl w:val="0"/>
          <w:numId w:val="10"/>
        </w:numPr>
        <w:spacing w:line="360" w:lineRule="auto"/>
        <w:jc w:val="both"/>
        <w:rPr>
          <w:b/>
          <w:i/>
          <w:sz w:val="28"/>
          <w:szCs w:val="28"/>
        </w:rPr>
      </w:pPr>
      <w:r w:rsidRPr="003249B6">
        <w:rPr>
          <w:b/>
          <w:i/>
          <w:sz w:val="28"/>
          <w:szCs w:val="28"/>
        </w:rPr>
        <w:t>Работникам учреждения при достижении  пенсионного возраста, по заявлению работника и ходатайству Профсоюза, выплачивается единовреме</w:t>
      </w:r>
      <w:r w:rsidRPr="003249B6">
        <w:rPr>
          <w:b/>
          <w:i/>
          <w:sz w:val="28"/>
          <w:szCs w:val="28"/>
        </w:rPr>
        <w:t>н</w:t>
      </w:r>
      <w:r w:rsidRPr="003249B6">
        <w:rPr>
          <w:b/>
          <w:i/>
          <w:sz w:val="28"/>
          <w:szCs w:val="28"/>
        </w:rPr>
        <w:t xml:space="preserve">ная стимулирующая выплата в размере 5000 рублей. </w:t>
      </w:r>
    </w:p>
    <w:p w:rsidR="00AE6CCF" w:rsidRPr="003249B6" w:rsidRDefault="00AE6CCF" w:rsidP="00B85A12">
      <w:pPr>
        <w:numPr>
          <w:ilvl w:val="0"/>
          <w:numId w:val="9"/>
        </w:numPr>
        <w:spacing w:line="360" w:lineRule="auto"/>
        <w:jc w:val="both"/>
        <w:rPr>
          <w:b/>
          <w:i/>
          <w:sz w:val="28"/>
          <w:szCs w:val="28"/>
        </w:rPr>
      </w:pPr>
      <w:r w:rsidRPr="003249B6">
        <w:rPr>
          <w:b/>
          <w:i/>
          <w:sz w:val="28"/>
          <w:szCs w:val="28"/>
        </w:rPr>
        <w:lastRenderedPageBreak/>
        <w:t xml:space="preserve">Работникам (отцам и матерям), </w:t>
      </w:r>
      <w:r w:rsidRPr="003249B6">
        <w:rPr>
          <w:b/>
          <w:i/>
          <w:sz w:val="28"/>
        </w:rPr>
        <w:t xml:space="preserve">имеющим детей, по </w:t>
      </w:r>
      <w:r w:rsidRPr="003249B6">
        <w:rPr>
          <w:b/>
          <w:i/>
          <w:sz w:val="28"/>
          <w:szCs w:val="28"/>
        </w:rPr>
        <w:t>ходатайству Профсоюза, выплачивается единовременная стимулирующая выплата в размере 500 рублей ко Дню Матери 30 ноября каждого г</w:t>
      </w:r>
      <w:r w:rsidRPr="003249B6">
        <w:rPr>
          <w:b/>
          <w:i/>
          <w:sz w:val="28"/>
          <w:szCs w:val="28"/>
        </w:rPr>
        <w:t>о</w:t>
      </w:r>
      <w:r w:rsidRPr="003249B6">
        <w:rPr>
          <w:b/>
          <w:i/>
          <w:sz w:val="28"/>
          <w:szCs w:val="28"/>
        </w:rPr>
        <w:t>да.</w:t>
      </w:r>
    </w:p>
    <w:p w:rsidR="00AE6CCF" w:rsidRPr="003249B6" w:rsidRDefault="00AE6CCF" w:rsidP="00B85A12">
      <w:pPr>
        <w:numPr>
          <w:ilvl w:val="0"/>
          <w:numId w:val="9"/>
        </w:numPr>
        <w:spacing w:line="360" w:lineRule="auto"/>
        <w:jc w:val="both"/>
        <w:rPr>
          <w:b/>
          <w:i/>
          <w:sz w:val="28"/>
          <w:szCs w:val="28"/>
        </w:rPr>
      </w:pPr>
      <w:r w:rsidRPr="003249B6">
        <w:rPr>
          <w:b/>
          <w:i/>
          <w:sz w:val="28"/>
          <w:szCs w:val="28"/>
        </w:rPr>
        <w:t xml:space="preserve">Молодым педагогическим специалистам </w:t>
      </w:r>
      <w:r w:rsidRPr="003249B6">
        <w:rPr>
          <w:b/>
          <w:i/>
          <w:sz w:val="28"/>
        </w:rPr>
        <w:t xml:space="preserve">(молодые педагогические специалисты - педагогические работники в течение  3 лет после окончания среднего или высшего образовательного учреждения) </w:t>
      </w:r>
      <w:r w:rsidRPr="003249B6">
        <w:rPr>
          <w:b/>
          <w:i/>
          <w:sz w:val="28"/>
          <w:szCs w:val="28"/>
        </w:rPr>
        <w:t>в конце первого учебного года, при условии отсутствия в течение учебного года дисциплинарных взысканий, по заявлению рабо</w:t>
      </w:r>
      <w:r w:rsidRPr="003249B6">
        <w:rPr>
          <w:b/>
          <w:i/>
          <w:sz w:val="28"/>
          <w:szCs w:val="28"/>
        </w:rPr>
        <w:t>т</w:t>
      </w:r>
      <w:r w:rsidRPr="003249B6">
        <w:rPr>
          <w:b/>
          <w:i/>
          <w:sz w:val="28"/>
          <w:szCs w:val="28"/>
        </w:rPr>
        <w:t>ника и ходатайству Профсоюза, выплачивается единовременная стимулирующая выплата в размере 2000 ру</w:t>
      </w:r>
      <w:r w:rsidRPr="003249B6">
        <w:rPr>
          <w:b/>
          <w:i/>
          <w:sz w:val="28"/>
          <w:szCs w:val="28"/>
        </w:rPr>
        <w:t>б</w:t>
      </w:r>
      <w:r w:rsidRPr="003249B6">
        <w:rPr>
          <w:b/>
          <w:i/>
          <w:sz w:val="28"/>
          <w:szCs w:val="28"/>
        </w:rPr>
        <w:t xml:space="preserve">лей. </w:t>
      </w:r>
    </w:p>
    <w:p w:rsidR="00AE6CCF" w:rsidRPr="003249B6" w:rsidRDefault="00AE6CCF" w:rsidP="00B85A12">
      <w:pPr>
        <w:numPr>
          <w:ilvl w:val="0"/>
          <w:numId w:val="9"/>
        </w:numPr>
        <w:spacing w:line="360" w:lineRule="auto"/>
        <w:jc w:val="both"/>
        <w:rPr>
          <w:b/>
          <w:i/>
          <w:sz w:val="28"/>
          <w:szCs w:val="28"/>
        </w:rPr>
      </w:pPr>
      <w:r w:rsidRPr="003249B6">
        <w:rPr>
          <w:b/>
          <w:i/>
          <w:sz w:val="28"/>
          <w:szCs w:val="28"/>
        </w:rPr>
        <w:t>Работникам, имеющим почетные звания в конце учебного года, при условии отсутствия в течение учебного года дисциплинарных вз</w:t>
      </w:r>
      <w:r w:rsidRPr="003249B6">
        <w:rPr>
          <w:b/>
          <w:i/>
          <w:sz w:val="28"/>
          <w:szCs w:val="28"/>
        </w:rPr>
        <w:t>ы</w:t>
      </w:r>
      <w:r w:rsidRPr="003249B6">
        <w:rPr>
          <w:b/>
          <w:i/>
          <w:sz w:val="28"/>
          <w:szCs w:val="28"/>
        </w:rPr>
        <w:t>сканий, по заявлению работника и ходатайству Профсоюза, выплачивается единовременная стимулирующая выплата в размере 2000 ру</w:t>
      </w:r>
      <w:r w:rsidRPr="003249B6">
        <w:rPr>
          <w:b/>
          <w:i/>
          <w:sz w:val="28"/>
          <w:szCs w:val="28"/>
        </w:rPr>
        <w:t>б</w:t>
      </w:r>
      <w:r w:rsidRPr="003249B6">
        <w:rPr>
          <w:b/>
          <w:i/>
          <w:sz w:val="28"/>
          <w:szCs w:val="28"/>
        </w:rPr>
        <w:t xml:space="preserve">лей. </w:t>
      </w:r>
    </w:p>
    <w:p w:rsidR="00AE6CCF" w:rsidRPr="00051794" w:rsidRDefault="00AE6CCF" w:rsidP="00AE6CCF">
      <w:pPr>
        <w:pStyle w:val="aa"/>
        <w:spacing w:line="360" w:lineRule="auto"/>
        <w:rPr>
          <w:szCs w:val="28"/>
        </w:rPr>
      </w:pPr>
      <w:r>
        <w:rPr>
          <w:szCs w:val="28"/>
        </w:rPr>
        <w:t xml:space="preserve">       </w:t>
      </w:r>
      <w:r w:rsidRPr="00051794">
        <w:rPr>
          <w:szCs w:val="28"/>
        </w:rPr>
        <w:t>8.2.</w:t>
      </w:r>
      <w:r w:rsidR="000B2FB8">
        <w:rPr>
          <w:szCs w:val="28"/>
        </w:rPr>
        <w:t>2</w:t>
      </w:r>
      <w:r w:rsidR="00B214B6">
        <w:rPr>
          <w:szCs w:val="28"/>
        </w:rPr>
        <w:t>. Работники учреждения имеют право</w:t>
      </w:r>
      <w:r w:rsidRPr="00051794">
        <w:rPr>
          <w:szCs w:val="28"/>
        </w:rPr>
        <w:t xml:space="preserve"> на защиту их персональных данных в соответствии со ст.85-90 Трудового кодекса Российской Федерации, Федеральным законом от 27 июля 2006 г. № 152-ФЗ «О перс</w:t>
      </w:r>
      <w:r w:rsidRPr="00051794">
        <w:rPr>
          <w:szCs w:val="28"/>
        </w:rPr>
        <w:t>о</w:t>
      </w:r>
      <w:r>
        <w:rPr>
          <w:szCs w:val="28"/>
        </w:rPr>
        <w:t>нальных данных».</w:t>
      </w:r>
      <w:r w:rsidRPr="00051794">
        <w:rPr>
          <w:szCs w:val="28"/>
        </w:rPr>
        <w:t xml:space="preserve"> </w:t>
      </w:r>
    </w:p>
    <w:p w:rsidR="00AE6CCF" w:rsidRPr="00051794" w:rsidRDefault="00AE6CCF" w:rsidP="00AE6CCF">
      <w:pPr>
        <w:spacing w:line="360" w:lineRule="auto"/>
        <w:jc w:val="both"/>
        <w:rPr>
          <w:sz w:val="28"/>
          <w:szCs w:val="28"/>
        </w:rPr>
      </w:pPr>
      <w:r>
        <w:rPr>
          <w:sz w:val="28"/>
          <w:szCs w:val="28"/>
        </w:rPr>
        <w:t xml:space="preserve">       </w:t>
      </w:r>
      <w:r w:rsidRPr="00051794">
        <w:rPr>
          <w:sz w:val="28"/>
          <w:szCs w:val="28"/>
        </w:rPr>
        <w:t xml:space="preserve"> </w:t>
      </w:r>
      <w:r>
        <w:rPr>
          <w:sz w:val="28"/>
          <w:szCs w:val="28"/>
        </w:rPr>
        <w:tab/>
      </w:r>
      <w:r w:rsidRPr="00051794">
        <w:rPr>
          <w:sz w:val="28"/>
          <w:szCs w:val="28"/>
        </w:rPr>
        <w:t>8.2.</w:t>
      </w:r>
      <w:r w:rsidR="000B2FB8">
        <w:rPr>
          <w:sz w:val="28"/>
          <w:szCs w:val="28"/>
        </w:rPr>
        <w:t>3</w:t>
      </w:r>
      <w:r w:rsidR="00B214B6">
        <w:rPr>
          <w:sz w:val="28"/>
          <w:szCs w:val="28"/>
        </w:rPr>
        <w:t>. Работодатель обеспечивает</w:t>
      </w:r>
      <w:r w:rsidRPr="00051794">
        <w:rPr>
          <w:sz w:val="28"/>
          <w:szCs w:val="28"/>
        </w:rPr>
        <w:t xml:space="preserve"> защиту персональных данных от неправомерного или случайного доступа к ним посторонних лиц, а также уничтожения, изменения, копирования, распространения и иных неправ</w:t>
      </w:r>
      <w:r w:rsidRPr="00051794">
        <w:rPr>
          <w:sz w:val="28"/>
          <w:szCs w:val="28"/>
        </w:rPr>
        <w:t>о</w:t>
      </w:r>
      <w:r w:rsidRPr="00051794">
        <w:rPr>
          <w:sz w:val="28"/>
          <w:szCs w:val="28"/>
        </w:rPr>
        <w:t>мерных действий.</w:t>
      </w:r>
    </w:p>
    <w:p w:rsidR="00AE6CCF" w:rsidRPr="00051794" w:rsidRDefault="00AE6CCF" w:rsidP="00AE6CCF">
      <w:pPr>
        <w:spacing w:line="360" w:lineRule="auto"/>
        <w:jc w:val="both"/>
        <w:rPr>
          <w:sz w:val="28"/>
          <w:szCs w:val="28"/>
        </w:rPr>
      </w:pPr>
      <w:r>
        <w:rPr>
          <w:sz w:val="28"/>
          <w:szCs w:val="28"/>
        </w:rPr>
        <w:t xml:space="preserve">       </w:t>
      </w:r>
      <w:r>
        <w:rPr>
          <w:sz w:val="28"/>
          <w:szCs w:val="28"/>
        </w:rPr>
        <w:tab/>
      </w:r>
      <w:r w:rsidRPr="00051794">
        <w:rPr>
          <w:sz w:val="28"/>
          <w:szCs w:val="28"/>
        </w:rPr>
        <w:t>8.2.</w:t>
      </w:r>
      <w:r w:rsidR="000B2FB8">
        <w:rPr>
          <w:sz w:val="28"/>
          <w:szCs w:val="28"/>
        </w:rPr>
        <w:t>4</w:t>
      </w:r>
      <w:r w:rsidRPr="00051794">
        <w:rPr>
          <w:sz w:val="28"/>
          <w:szCs w:val="28"/>
        </w:rPr>
        <w:t>. Работодатель и первичная организация профсоюза совместно пр</w:t>
      </w:r>
      <w:r w:rsidRPr="00051794">
        <w:rPr>
          <w:sz w:val="28"/>
          <w:szCs w:val="28"/>
        </w:rPr>
        <w:t>и</w:t>
      </w:r>
      <w:r w:rsidR="00B214B6">
        <w:rPr>
          <w:sz w:val="28"/>
          <w:szCs w:val="28"/>
        </w:rPr>
        <w:t>нимают</w:t>
      </w:r>
      <w:r w:rsidRPr="00051794">
        <w:rPr>
          <w:sz w:val="28"/>
          <w:szCs w:val="28"/>
        </w:rPr>
        <w:t xml:space="preserve"> локальный нормативный акт, регламентирующий защиту персональных данных рабо</w:t>
      </w:r>
      <w:r w:rsidRPr="00051794">
        <w:rPr>
          <w:sz w:val="28"/>
          <w:szCs w:val="28"/>
        </w:rPr>
        <w:t>т</w:t>
      </w:r>
      <w:r>
        <w:rPr>
          <w:sz w:val="28"/>
          <w:szCs w:val="28"/>
        </w:rPr>
        <w:t>ника</w:t>
      </w:r>
      <w:r w:rsidRPr="00051794">
        <w:rPr>
          <w:sz w:val="28"/>
          <w:szCs w:val="28"/>
        </w:rPr>
        <w:t>.</w:t>
      </w:r>
    </w:p>
    <w:p w:rsidR="00AE6CCF" w:rsidRDefault="00AE6CCF" w:rsidP="00AE6CCF">
      <w:pPr>
        <w:spacing w:line="360" w:lineRule="auto"/>
        <w:ind w:firstLine="720"/>
        <w:jc w:val="both"/>
        <w:rPr>
          <w:sz w:val="28"/>
          <w:szCs w:val="28"/>
        </w:rPr>
      </w:pPr>
      <w:r w:rsidRPr="00235108">
        <w:rPr>
          <w:sz w:val="28"/>
          <w:szCs w:val="28"/>
        </w:rPr>
        <w:t>8.3.</w:t>
      </w:r>
      <w:r>
        <w:rPr>
          <w:sz w:val="28"/>
          <w:szCs w:val="28"/>
        </w:rPr>
        <w:t xml:space="preserve"> </w:t>
      </w:r>
      <w:r w:rsidR="00C44E3B">
        <w:rPr>
          <w:sz w:val="28"/>
          <w:szCs w:val="28"/>
        </w:rPr>
        <w:t xml:space="preserve"> </w:t>
      </w:r>
      <w:r>
        <w:rPr>
          <w:sz w:val="28"/>
          <w:szCs w:val="28"/>
        </w:rPr>
        <w:t>Стороны договорились:</w:t>
      </w:r>
    </w:p>
    <w:p w:rsidR="00AE6CCF" w:rsidRDefault="00AE6CCF" w:rsidP="00AE6CCF">
      <w:pPr>
        <w:pStyle w:val="aa"/>
        <w:spacing w:line="360" w:lineRule="auto"/>
        <w:rPr>
          <w:szCs w:val="28"/>
        </w:rPr>
      </w:pPr>
      <w:r>
        <w:rPr>
          <w:szCs w:val="28"/>
        </w:rPr>
        <w:t xml:space="preserve">  </w:t>
      </w:r>
      <w:r>
        <w:rPr>
          <w:szCs w:val="28"/>
        </w:rPr>
        <w:tab/>
        <w:t>8.3.1.</w:t>
      </w:r>
      <w:r w:rsidRPr="0084099D">
        <w:rPr>
          <w:szCs w:val="28"/>
        </w:rPr>
        <w:t xml:space="preserve"> </w:t>
      </w:r>
      <w:r>
        <w:rPr>
          <w:szCs w:val="28"/>
        </w:rPr>
        <w:t>Оказывать содействие и</w:t>
      </w:r>
      <w:r w:rsidRPr="0084099D">
        <w:rPr>
          <w:szCs w:val="28"/>
        </w:rPr>
        <w:t xml:space="preserve"> помощ</w:t>
      </w:r>
      <w:r>
        <w:rPr>
          <w:szCs w:val="28"/>
        </w:rPr>
        <w:t>ь</w:t>
      </w:r>
      <w:r w:rsidRPr="0084099D">
        <w:rPr>
          <w:szCs w:val="28"/>
        </w:rPr>
        <w:t xml:space="preserve"> работникам в случаях провед</w:t>
      </w:r>
      <w:r w:rsidRPr="0084099D">
        <w:rPr>
          <w:szCs w:val="28"/>
        </w:rPr>
        <w:t>е</w:t>
      </w:r>
      <w:r w:rsidRPr="0084099D">
        <w:rPr>
          <w:szCs w:val="28"/>
        </w:rPr>
        <w:t>ния платных операций, приобретения дорогостоящих лекарственных преп</w:t>
      </w:r>
      <w:r w:rsidRPr="0084099D">
        <w:rPr>
          <w:szCs w:val="28"/>
        </w:rPr>
        <w:t>а</w:t>
      </w:r>
      <w:r w:rsidRPr="0084099D">
        <w:rPr>
          <w:szCs w:val="28"/>
        </w:rPr>
        <w:t>ратов.</w:t>
      </w:r>
    </w:p>
    <w:p w:rsidR="00AE6CCF" w:rsidRDefault="00AE6CCF" w:rsidP="00AE6CCF">
      <w:pPr>
        <w:spacing w:line="360" w:lineRule="auto"/>
        <w:jc w:val="both"/>
        <w:rPr>
          <w:sz w:val="28"/>
          <w:szCs w:val="28"/>
        </w:rPr>
      </w:pPr>
      <w:r>
        <w:rPr>
          <w:sz w:val="28"/>
          <w:szCs w:val="28"/>
        </w:rPr>
        <w:t xml:space="preserve">         8.3.2. В</w:t>
      </w:r>
      <w:r w:rsidRPr="0084099D">
        <w:rPr>
          <w:sz w:val="28"/>
          <w:szCs w:val="28"/>
        </w:rPr>
        <w:t xml:space="preserve"> период каникул организовывать лечение систематически и дл</w:t>
      </w:r>
      <w:r w:rsidRPr="0084099D">
        <w:rPr>
          <w:sz w:val="28"/>
          <w:szCs w:val="28"/>
        </w:rPr>
        <w:t>и</w:t>
      </w:r>
      <w:r w:rsidRPr="0084099D">
        <w:rPr>
          <w:sz w:val="28"/>
          <w:szCs w:val="28"/>
        </w:rPr>
        <w:t>тельно болеющих работников образования на базе лечебно-профилактических у</w:t>
      </w:r>
      <w:r w:rsidRPr="0084099D">
        <w:rPr>
          <w:sz w:val="28"/>
          <w:szCs w:val="28"/>
        </w:rPr>
        <w:t>ч</w:t>
      </w:r>
      <w:r w:rsidRPr="0084099D">
        <w:rPr>
          <w:sz w:val="28"/>
          <w:szCs w:val="28"/>
        </w:rPr>
        <w:t>реждений.</w:t>
      </w:r>
    </w:p>
    <w:p w:rsidR="00AE6CCF" w:rsidRDefault="00AE6CCF" w:rsidP="00AE6CCF">
      <w:pPr>
        <w:pStyle w:val="aa"/>
        <w:spacing w:line="360" w:lineRule="auto"/>
        <w:rPr>
          <w:szCs w:val="28"/>
        </w:rPr>
      </w:pPr>
      <w:r>
        <w:rPr>
          <w:szCs w:val="28"/>
        </w:rPr>
        <w:t xml:space="preserve">  </w:t>
      </w:r>
      <w:r>
        <w:rPr>
          <w:szCs w:val="28"/>
        </w:rPr>
        <w:tab/>
        <w:t xml:space="preserve">8.3.3. </w:t>
      </w:r>
      <w:r w:rsidRPr="0084099D">
        <w:rPr>
          <w:szCs w:val="28"/>
        </w:rPr>
        <w:t>Осуществлять мероприятия по организации отдыха работников</w:t>
      </w:r>
      <w:r>
        <w:rPr>
          <w:szCs w:val="28"/>
        </w:rPr>
        <w:t xml:space="preserve"> </w:t>
      </w:r>
      <w:r w:rsidRPr="0084099D">
        <w:rPr>
          <w:szCs w:val="28"/>
        </w:rPr>
        <w:t>и членов их семей</w:t>
      </w:r>
      <w:r>
        <w:rPr>
          <w:szCs w:val="28"/>
        </w:rPr>
        <w:t xml:space="preserve">. </w:t>
      </w:r>
    </w:p>
    <w:p w:rsidR="00AE6CCF" w:rsidRDefault="00AE6CCF" w:rsidP="00AE6CCF">
      <w:pPr>
        <w:pStyle w:val="aa"/>
        <w:spacing w:line="360" w:lineRule="auto"/>
        <w:rPr>
          <w:szCs w:val="28"/>
        </w:rPr>
      </w:pPr>
      <w:r>
        <w:rPr>
          <w:szCs w:val="28"/>
        </w:rPr>
        <w:lastRenderedPageBreak/>
        <w:t xml:space="preserve">  </w:t>
      </w:r>
      <w:r>
        <w:rPr>
          <w:szCs w:val="28"/>
        </w:rPr>
        <w:tab/>
        <w:t>8.3.4. С</w:t>
      </w:r>
      <w:r w:rsidRPr="0084099D">
        <w:rPr>
          <w:szCs w:val="28"/>
        </w:rPr>
        <w:t>оздать условия для организации питания работников, оборуд</w:t>
      </w:r>
      <w:r w:rsidRPr="0084099D">
        <w:rPr>
          <w:szCs w:val="28"/>
        </w:rPr>
        <w:t>о</w:t>
      </w:r>
      <w:r w:rsidRPr="0084099D">
        <w:rPr>
          <w:szCs w:val="28"/>
        </w:rPr>
        <w:t>вать для них комнат</w:t>
      </w:r>
      <w:r>
        <w:rPr>
          <w:szCs w:val="28"/>
        </w:rPr>
        <w:t>у</w:t>
      </w:r>
      <w:r w:rsidRPr="0084099D">
        <w:rPr>
          <w:szCs w:val="28"/>
        </w:rPr>
        <w:t xml:space="preserve"> отдыха и личной гигиены.</w:t>
      </w:r>
    </w:p>
    <w:p w:rsidR="00AE6CCF" w:rsidRDefault="00AE6CCF" w:rsidP="00AE6CCF">
      <w:pPr>
        <w:pStyle w:val="aa"/>
        <w:spacing w:line="360" w:lineRule="auto"/>
        <w:ind w:firstLine="0"/>
        <w:rPr>
          <w:szCs w:val="28"/>
        </w:rPr>
      </w:pPr>
      <w:r>
        <w:rPr>
          <w:szCs w:val="28"/>
        </w:rPr>
        <w:t xml:space="preserve">         </w:t>
      </w:r>
      <w:r w:rsidRPr="00235108">
        <w:rPr>
          <w:szCs w:val="28"/>
        </w:rPr>
        <w:t>8.4.</w:t>
      </w:r>
      <w:r w:rsidRPr="0084099D">
        <w:rPr>
          <w:szCs w:val="28"/>
        </w:rPr>
        <w:t xml:space="preserve"> </w:t>
      </w:r>
      <w:r>
        <w:rPr>
          <w:szCs w:val="28"/>
        </w:rPr>
        <w:t xml:space="preserve">Работодатель: </w:t>
      </w:r>
    </w:p>
    <w:p w:rsidR="00AE6CCF" w:rsidRDefault="00AE6CCF" w:rsidP="00AE6CCF">
      <w:pPr>
        <w:pStyle w:val="aa"/>
        <w:spacing w:line="360" w:lineRule="auto"/>
        <w:ind w:firstLine="0"/>
        <w:rPr>
          <w:szCs w:val="28"/>
        </w:rPr>
      </w:pPr>
      <w:r>
        <w:rPr>
          <w:szCs w:val="28"/>
        </w:rPr>
        <w:tab/>
        <w:t>8.4.1.</w:t>
      </w:r>
      <w:r w:rsidR="00C44E3B">
        <w:rPr>
          <w:szCs w:val="28"/>
        </w:rPr>
        <w:t xml:space="preserve"> </w:t>
      </w:r>
      <w:r>
        <w:rPr>
          <w:szCs w:val="28"/>
        </w:rPr>
        <w:t>Оказывает</w:t>
      </w:r>
      <w:r w:rsidRPr="0084099D">
        <w:rPr>
          <w:szCs w:val="28"/>
        </w:rPr>
        <w:t xml:space="preserve"> материальную помощь работникам учреждени</w:t>
      </w:r>
      <w:r>
        <w:rPr>
          <w:szCs w:val="28"/>
        </w:rPr>
        <w:t>я в соответствии с Положением о материал</w:t>
      </w:r>
      <w:r>
        <w:rPr>
          <w:szCs w:val="28"/>
        </w:rPr>
        <w:t>ь</w:t>
      </w:r>
      <w:r>
        <w:rPr>
          <w:szCs w:val="28"/>
        </w:rPr>
        <w:t>ной помощи.</w:t>
      </w:r>
    </w:p>
    <w:p w:rsidR="00AE6CCF" w:rsidRDefault="00AE6CCF" w:rsidP="00AE6CCF">
      <w:pPr>
        <w:pStyle w:val="aa"/>
        <w:spacing w:line="360" w:lineRule="auto"/>
        <w:ind w:firstLine="0"/>
        <w:rPr>
          <w:szCs w:val="28"/>
        </w:rPr>
      </w:pPr>
      <w:r>
        <w:rPr>
          <w:szCs w:val="28"/>
        </w:rPr>
        <w:t xml:space="preserve">           8.4.2.</w:t>
      </w:r>
      <w:r w:rsidR="00C44E3B">
        <w:rPr>
          <w:szCs w:val="28"/>
        </w:rPr>
        <w:t xml:space="preserve"> </w:t>
      </w:r>
      <w:r>
        <w:rPr>
          <w:szCs w:val="28"/>
        </w:rPr>
        <w:t>Производит</w:t>
      </w:r>
      <w:r w:rsidRPr="0084099D">
        <w:rPr>
          <w:szCs w:val="28"/>
        </w:rPr>
        <w:t xml:space="preserve"> увольнения работник</w:t>
      </w:r>
      <w:r>
        <w:rPr>
          <w:szCs w:val="28"/>
        </w:rPr>
        <w:t>ов</w:t>
      </w:r>
      <w:r w:rsidRPr="0084099D">
        <w:rPr>
          <w:szCs w:val="28"/>
        </w:rPr>
        <w:t xml:space="preserve"> по инициативе администр</w:t>
      </w:r>
      <w:r w:rsidRPr="0084099D">
        <w:rPr>
          <w:szCs w:val="28"/>
        </w:rPr>
        <w:t>а</w:t>
      </w:r>
      <w:r w:rsidRPr="0084099D">
        <w:rPr>
          <w:szCs w:val="28"/>
        </w:rPr>
        <w:t xml:space="preserve">ции </w:t>
      </w:r>
      <w:r>
        <w:rPr>
          <w:szCs w:val="28"/>
        </w:rPr>
        <w:t>во всех случаях</w:t>
      </w:r>
      <w:r w:rsidRPr="0084099D">
        <w:rPr>
          <w:szCs w:val="28"/>
        </w:rPr>
        <w:t xml:space="preserve"> с учетом мнения профсоюзного органа.  </w:t>
      </w:r>
    </w:p>
    <w:p w:rsidR="00AE6CCF" w:rsidRPr="004871CB" w:rsidRDefault="00AE6CCF" w:rsidP="00AE6CCF">
      <w:pPr>
        <w:widowControl w:val="0"/>
        <w:autoSpaceDE w:val="0"/>
        <w:autoSpaceDN w:val="0"/>
        <w:adjustRightInd w:val="0"/>
        <w:spacing w:line="360" w:lineRule="auto"/>
        <w:jc w:val="both"/>
        <w:rPr>
          <w:sz w:val="28"/>
          <w:szCs w:val="28"/>
        </w:rPr>
      </w:pPr>
      <w:r>
        <w:rPr>
          <w:sz w:val="28"/>
          <w:szCs w:val="28"/>
        </w:rPr>
        <w:t xml:space="preserve">           8.4.3. Ведёт учёт нуждающихся в жилье педагогов и х</w:t>
      </w:r>
      <w:r w:rsidRPr="004871CB">
        <w:rPr>
          <w:sz w:val="28"/>
          <w:szCs w:val="28"/>
        </w:rPr>
        <w:t xml:space="preserve">одатайствует перед органом местного </w:t>
      </w:r>
      <w:proofErr w:type="gramStart"/>
      <w:r w:rsidRPr="004871CB">
        <w:rPr>
          <w:sz w:val="28"/>
          <w:szCs w:val="28"/>
        </w:rPr>
        <w:t>самоуправления</w:t>
      </w:r>
      <w:proofErr w:type="gramEnd"/>
      <w:r w:rsidRPr="004871CB">
        <w:rPr>
          <w:sz w:val="28"/>
          <w:szCs w:val="28"/>
        </w:rPr>
        <w:t xml:space="preserve"> о предоставлении жилья нуждающимся работникам и выделении ссуд на его приобретение (стро</w:t>
      </w:r>
      <w:r w:rsidRPr="004871CB">
        <w:rPr>
          <w:sz w:val="28"/>
          <w:szCs w:val="28"/>
        </w:rPr>
        <w:t>и</w:t>
      </w:r>
      <w:r w:rsidRPr="004871CB">
        <w:rPr>
          <w:sz w:val="28"/>
          <w:szCs w:val="28"/>
        </w:rPr>
        <w:t>тельство).</w:t>
      </w:r>
    </w:p>
    <w:p w:rsidR="00AE6CCF" w:rsidRPr="004871CB" w:rsidRDefault="00AE6CCF" w:rsidP="00AE6CCF">
      <w:pPr>
        <w:widowControl w:val="0"/>
        <w:autoSpaceDE w:val="0"/>
        <w:autoSpaceDN w:val="0"/>
        <w:adjustRightInd w:val="0"/>
        <w:spacing w:line="360" w:lineRule="auto"/>
        <w:ind w:firstLine="851"/>
        <w:jc w:val="both"/>
        <w:rPr>
          <w:sz w:val="28"/>
          <w:szCs w:val="28"/>
        </w:rPr>
      </w:pPr>
      <w:r>
        <w:rPr>
          <w:sz w:val="28"/>
          <w:szCs w:val="28"/>
        </w:rPr>
        <w:t xml:space="preserve">8.4.4. </w:t>
      </w:r>
      <w:r w:rsidRPr="004871CB">
        <w:rPr>
          <w:sz w:val="28"/>
          <w:szCs w:val="28"/>
        </w:rPr>
        <w:t>Обеспечивает бесплатно работников пользованием библиотечными фондами, Интернетом</w:t>
      </w:r>
      <w:r w:rsidR="005D16AF">
        <w:rPr>
          <w:sz w:val="28"/>
          <w:szCs w:val="28"/>
        </w:rPr>
        <w:t xml:space="preserve"> в пределах лимита трафика, выделенного учреждению,</w:t>
      </w:r>
      <w:r w:rsidRPr="004871CB">
        <w:rPr>
          <w:sz w:val="28"/>
          <w:szCs w:val="28"/>
        </w:rPr>
        <w:t xml:space="preserve">  в обр</w:t>
      </w:r>
      <w:r w:rsidRPr="004871CB">
        <w:rPr>
          <w:sz w:val="28"/>
          <w:szCs w:val="28"/>
        </w:rPr>
        <w:t>а</w:t>
      </w:r>
      <w:r w:rsidRPr="004871CB">
        <w:rPr>
          <w:sz w:val="28"/>
          <w:szCs w:val="28"/>
        </w:rPr>
        <w:t>зовательных целях.</w:t>
      </w:r>
    </w:p>
    <w:p w:rsidR="00AE6CCF" w:rsidRPr="001F1F08" w:rsidRDefault="00AE6CCF" w:rsidP="00AE6CCF">
      <w:pPr>
        <w:pStyle w:val="aa"/>
        <w:spacing w:line="360" w:lineRule="auto"/>
      </w:pPr>
      <w:r>
        <w:t xml:space="preserve">    </w:t>
      </w:r>
      <w:r>
        <w:tab/>
        <w:t xml:space="preserve">  8.4.5. </w:t>
      </w:r>
      <w:r w:rsidRPr="00343F05">
        <w:t>Оказывает из внебюдж</w:t>
      </w:r>
      <w:r>
        <w:t xml:space="preserve">етных средств </w:t>
      </w:r>
      <w:r w:rsidRPr="00343F05">
        <w:t xml:space="preserve"> материальную помощь  неработающим пенсионерам</w:t>
      </w:r>
      <w:r>
        <w:t>, состоящим на учете в ППО, по ходатайству профсоюзного комитета.</w:t>
      </w:r>
    </w:p>
    <w:p w:rsidR="00AE6CCF" w:rsidRPr="0084099D" w:rsidRDefault="00AE6CCF" w:rsidP="00AE6CCF">
      <w:pPr>
        <w:pStyle w:val="aa"/>
        <w:spacing w:line="360" w:lineRule="auto"/>
        <w:ind w:firstLine="0"/>
      </w:pPr>
      <w:r w:rsidRPr="00235108">
        <w:rPr>
          <w:sz w:val="20"/>
        </w:rPr>
        <w:t xml:space="preserve">                 </w:t>
      </w:r>
      <w:r w:rsidRPr="00235108">
        <w:rPr>
          <w:szCs w:val="28"/>
        </w:rPr>
        <w:t>8.5</w:t>
      </w:r>
      <w:r w:rsidRPr="00235108">
        <w:t>.</w:t>
      </w:r>
      <w:r w:rsidRPr="0084099D">
        <w:t xml:space="preserve"> </w:t>
      </w:r>
      <w:r>
        <w:t>Профсоюзный комитет</w:t>
      </w:r>
      <w:r w:rsidRPr="0084099D">
        <w:t>:</w:t>
      </w:r>
    </w:p>
    <w:p w:rsidR="00AE6CCF" w:rsidRPr="0084099D" w:rsidRDefault="00AE6CCF" w:rsidP="00AE6CCF">
      <w:pPr>
        <w:pStyle w:val="aa"/>
        <w:spacing w:line="360" w:lineRule="auto"/>
        <w:rPr>
          <w:szCs w:val="28"/>
        </w:rPr>
      </w:pPr>
      <w:r>
        <w:rPr>
          <w:szCs w:val="28"/>
        </w:rPr>
        <w:t xml:space="preserve">    </w:t>
      </w:r>
      <w:r>
        <w:rPr>
          <w:szCs w:val="28"/>
        </w:rPr>
        <w:tab/>
        <w:t xml:space="preserve">  8.5.1. </w:t>
      </w:r>
      <w:r w:rsidRPr="0084099D">
        <w:rPr>
          <w:szCs w:val="28"/>
        </w:rPr>
        <w:t>Оказывает возможную финансовую помощь больным с хронич</w:t>
      </w:r>
      <w:r w:rsidRPr="0084099D">
        <w:rPr>
          <w:szCs w:val="28"/>
        </w:rPr>
        <w:t>е</w:t>
      </w:r>
      <w:r w:rsidRPr="0084099D">
        <w:rPr>
          <w:szCs w:val="28"/>
        </w:rPr>
        <w:t>скими и тяжёлыми формами заболеваний для частичной оплаты дорогосто</w:t>
      </w:r>
      <w:r w:rsidRPr="0084099D">
        <w:rPr>
          <w:szCs w:val="28"/>
        </w:rPr>
        <w:t>я</w:t>
      </w:r>
      <w:r w:rsidRPr="0084099D">
        <w:rPr>
          <w:szCs w:val="28"/>
        </w:rPr>
        <w:t xml:space="preserve">щих лекарственных препаратов и оплаты проезда к месту проведения операций </w:t>
      </w:r>
      <w:r>
        <w:rPr>
          <w:szCs w:val="28"/>
        </w:rPr>
        <w:t xml:space="preserve"> согласно городскому Положению об оказании материальной пом</w:t>
      </w:r>
      <w:r>
        <w:rPr>
          <w:szCs w:val="28"/>
        </w:rPr>
        <w:t>о</w:t>
      </w:r>
      <w:r>
        <w:rPr>
          <w:szCs w:val="28"/>
        </w:rPr>
        <w:t>щи из средств профсоюза</w:t>
      </w:r>
      <w:r w:rsidRPr="0084099D">
        <w:rPr>
          <w:szCs w:val="28"/>
        </w:rPr>
        <w:t xml:space="preserve">. </w:t>
      </w:r>
    </w:p>
    <w:p w:rsidR="00AE6CCF" w:rsidRPr="0084099D" w:rsidRDefault="00AE6CCF" w:rsidP="00AE6CCF">
      <w:pPr>
        <w:spacing w:line="360" w:lineRule="auto"/>
        <w:jc w:val="both"/>
        <w:rPr>
          <w:sz w:val="28"/>
          <w:szCs w:val="28"/>
        </w:rPr>
      </w:pPr>
      <w:r>
        <w:rPr>
          <w:sz w:val="28"/>
          <w:szCs w:val="28"/>
        </w:rPr>
        <w:t xml:space="preserve">           8.5.2. </w:t>
      </w:r>
      <w:r w:rsidRPr="0084099D">
        <w:rPr>
          <w:sz w:val="28"/>
          <w:szCs w:val="28"/>
        </w:rPr>
        <w:t xml:space="preserve">Выделяет из профсоюзного бюджета средства </w:t>
      </w:r>
      <w:r>
        <w:rPr>
          <w:sz w:val="28"/>
          <w:szCs w:val="28"/>
        </w:rPr>
        <w:t xml:space="preserve">на </w:t>
      </w:r>
      <w:r w:rsidRPr="0084099D">
        <w:rPr>
          <w:sz w:val="28"/>
          <w:szCs w:val="28"/>
        </w:rPr>
        <w:t>проведение физкультурно-массов</w:t>
      </w:r>
      <w:r>
        <w:rPr>
          <w:sz w:val="28"/>
          <w:szCs w:val="28"/>
        </w:rPr>
        <w:t>ой</w:t>
      </w:r>
      <w:r w:rsidRPr="0084099D">
        <w:rPr>
          <w:sz w:val="28"/>
          <w:szCs w:val="28"/>
        </w:rPr>
        <w:t xml:space="preserve"> работ</w:t>
      </w:r>
      <w:r>
        <w:rPr>
          <w:sz w:val="28"/>
          <w:szCs w:val="28"/>
        </w:rPr>
        <w:t>ы среди работников-членов профсоюза</w:t>
      </w:r>
      <w:r w:rsidR="006E232C">
        <w:rPr>
          <w:sz w:val="28"/>
          <w:szCs w:val="28"/>
        </w:rPr>
        <w:t xml:space="preserve"> МБДОУ № 10</w:t>
      </w:r>
      <w:r w:rsidRPr="0084099D">
        <w:rPr>
          <w:sz w:val="28"/>
          <w:szCs w:val="28"/>
        </w:rPr>
        <w:t>.</w:t>
      </w:r>
    </w:p>
    <w:p w:rsidR="00AE6CCF" w:rsidRPr="005B0057" w:rsidRDefault="00AE6CCF" w:rsidP="00AE6CCF">
      <w:pPr>
        <w:pStyle w:val="4"/>
        <w:ind w:left="993"/>
        <w:jc w:val="center"/>
        <w:rPr>
          <w:sz w:val="32"/>
          <w:szCs w:val="32"/>
        </w:rPr>
      </w:pPr>
      <w:proofErr w:type="gramStart"/>
      <w:r>
        <w:rPr>
          <w:sz w:val="32"/>
          <w:szCs w:val="32"/>
          <w:lang w:val="en-US"/>
        </w:rPr>
        <w:t>I</w:t>
      </w:r>
      <w:r w:rsidRPr="005B0057">
        <w:rPr>
          <w:sz w:val="32"/>
          <w:szCs w:val="32"/>
        </w:rPr>
        <w:t>Х.</w:t>
      </w:r>
      <w:proofErr w:type="gramEnd"/>
      <w:r w:rsidRPr="005B0057">
        <w:rPr>
          <w:sz w:val="32"/>
          <w:szCs w:val="32"/>
        </w:rPr>
        <w:t xml:space="preserve">  </w:t>
      </w:r>
      <w:r>
        <w:rPr>
          <w:sz w:val="32"/>
          <w:szCs w:val="32"/>
        </w:rPr>
        <w:t xml:space="preserve">Гарантии деятельности </w:t>
      </w:r>
      <w:r w:rsidRPr="005B0057">
        <w:rPr>
          <w:sz w:val="32"/>
          <w:szCs w:val="32"/>
        </w:rPr>
        <w:t xml:space="preserve"> </w:t>
      </w:r>
      <w:r>
        <w:rPr>
          <w:sz w:val="32"/>
          <w:szCs w:val="32"/>
        </w:rPr>
        <w:t>и защита прав профсоюза</w:t>
      </w:r>
    </w:p>
    <w:p w:rsidR="00AE6CCF" w:rsidRDefault="00AE6CCF" w:rsidP="00AE6CCF">
      <w:pPr>
        <w:ind w:firstLine="1134"/>
        <w:jc w:val="both"/>
        <w:rPr>
          <w:sz w:val="28"/>
          <w:szCs w:val="28"/>
        </w:rPr>
      </w:pPr>
    </w:p>
    <w:p w:rsidR="00AE6CCF" w:rsidRPr="00235108" w:rsidRDefault="00AE6CCF" w:rsidP="00AE6CCF">
      <w:pPr>
        <w:pStyle w:val="af6"/>
        <w:spacing w:before="0" w:after="0" w:line="360" w:lineRule="auto"/>
        <w:ind w:firstLine="709"/>
        <w:contextualSpacing/>
        <w:jc w:val="both"/>
        <w:rPr>
          <w:sz w:val="28"/>
          <w:szCs w:val="28"/>
        </w:rPr>
      </w:pPr>
      <w:r w:rsidRPr="00235108">
        <w:rPr>
          <w:sz w:val="28"/>
          <w:szCs w:val="28"/>
        </w:rPr>
        <w:t>9. Стороны признают, что:</w:t>
      </w:r>
    </w:p>
    <w:p w:rsidR="00AE6CCF" w:rsidRPr="007149FE" w:rsidRDefault="00AE6CCF" w:rsidP="00AE6CCF">
      <w:pPr>
        <w:pStyle w:val="af6"/>
        <w:spacing w:before="0" w:after="0" w:line="360" w:lineRule="auto"/>
        <w:ind w:firstLine="709"/>
        <w:contextualSpacing/>
        <w:jc w:val="both"/>
        <w:rPr>
          <w:sz w:val="28"/>
          <w:szCs w:val="28"/>
        </w:rPr>
      </w:pPr>
      <w:r w:rsidRPr="00235108">
        <w:rPr>
          <w:sz w:val="28"/>
          <w:szCs w:val="28"/>
        </w:rPr>
        <w:t>9.1</w:t>
      </w:r>
      <w:r w:rsidRPr="007149FE">
        <w:rPr>
          <w:sz w:val="28"/>
          <w:szCs w:val="28"/>
        </w:rPr>
        <w:t>.</w:t>
      </w:r>
      <w:r w:rsidR="009301F0">
        <w:rPr>
          <w:sz w:val="28"/>
          <w:szCs w:val="28"/>
        </w:rPr>
        <w:t xml:space="preserve"> </w:t>
      </w:r>
      <w:proofErr w:type="gramStart"/>
      <w:r w:rsidRPr="007149FE">
        <w:rPr>
          <w:sz w:val="28"/>
          <w:szCs w:val="28"/>
        </w:rPr>
        <w:t xml:space="preserve">Права и гарантии деятельности </w:t>
      </w:r>
      <w:r>
        <w:rPr>
          <w:sz w:val="28"/>
          <w:szCs w:val="28"/>
        </w:rPr>
        <w:t xml:space="preserve">первичной профсоюзной организации и  </w:t>
      </w:r>
      <w:r w:rsidR="00571A07">
        <w:rPr>
          <w:sz w:val="28"/>
          <w:szCs w:val="28"/>
        </w:rPr>
        <w:t>профсоюзного комитета МБДОУ № 10</w:t>
      </w:r>
      <w:r w:rsidRPr="007149FE">
        <w:rPr>
          <w:sz w:val="28"/>
          <w:szCs w:val="28"/>
        </w:rPr>
        <w:t xml:space="preserve"> определяются трудовым К</w:t>
      </w:r>
      <w:r w:rsidRPr="007149FE">
        <w:rPr>
          <w:sz w:val="28"/>
          <w:szCs w:val="28"/>
        </w:rPr>
        <w:t>о</w:t>
      </w:r>
      <w:r w:rsidRPr="007149FE">
        <w:rPr>
          <w:sz w:val="28"/>
          <w:szCs w:val="28"/>
        </w:rPr>
        <w:t>дексом Российской Федерации, Федеральным законом "О профессиональных со</w:t>
      </w:r>
      <w:r w:rsidRPr="007149FE">
        <w:rPr>
          <w:sz w:val="28"/>
          <w:szCs w:val="28"/>
        </w:rPr>
        <w:t>ю</w:t>
      </w:r>
      <w:r w:rsidRPr="007149FE">
        <w:rPr>
          <w:sz w:val="28"/>
          <w:szCs w:val="28"/>
        </w:rPr>
        <w:t>зах, правах и гарантиях их деятельности", иными законами Российской Федерации и Краснодарского края, Уставом Профсоюза работников наро</w:t>
      </w:r>
      <w:r w:rsidRPr="007149FE">
        <w:rPr>
          <w:sz w:val="28"/>
          <w:szCs w:val="28"/>
        </w:rPr>
        <w:t>д</w:t>
      </w:r>
      <w:r w:rsidRPr="007149FE">
        <w:rPr>
          <w:sz w:val="28"/>
          <w:szCs w:val="28"/>
        </w:rPr>
        <w:t xml:space="preserve">ного образования и науки Российской Федерации, </w:t>
      </w:r>
      <w:r w:rsidRPr="007149FE">
        <w:rPr>
          <w:sz w:val="28"/>
          <w:szCs w:val="28"/>
        </w:rPr>
        <w:lastRenderedPageBreak/>
        <w:t>положениями о террит</w:t>
      </w:r>
      <w:r w:rsidRPr="007149FE">
        <w:rPr>
          <w:sz w:val="28"/>
          <w:szCs w:val="28"/>
        </w:rPr>
        <w:t>о</w:t>
      </w:r>
      <w:r w:rsidRPr="007149FE">
        <w:rPr>
          <w:sz w:val="28"/>
          <w:szCs w:val="28"/>
        </w:rPr>
        <w:t>риальн</w:t>
      </w:r>
      <w:r>
        <w:rPr>
          <w:sz w:val="28"/>
          <w:szCs w:val="28"/>
        </w:rPr>
        <w:t>ой</w:t>
      </w:r>
      <w:r w:rsidRPr="007149FE">
        <w:rPr>
          <w:sz w:val="28"/>
          <w:szCs w:val="28"/>
        </w:rPr>
        <w:t xml:space="preserve"> и первичн</w:t>
      </w:r>
      <w:r>
        <w:rPr>
          <w:sz w:val="28"/>
          <w:szCs w:val="28"/>
        </w:rPr>
        <w:t>ой</w:t>
      </w:r>
      <w:r w:rsidRPr="007149FE">
        <w:rPr>
          <w:sz w:val="28"/>
          <w:szCs w:val="28"/>
        </w:rPr>
        <w:t xml:space="preserve"> организациях Профсоюза и реализуются с учетом с</w:t>
      </w:r>
      <w:r w:rsidRPr="007149FE">
        <w:rPr>
          <w:sz w:val="28"/>
          <w:szCs w:val="28"/>
        </w:rPr>
        <w:t>о</w:t>
      </w:r>
      <w:r w:rsidRPr="007149FE">
        <w:rPr>
          <w:sz w:val="28"/>
          <w:szCs w:val="28"/>
        </w:rPr>
        <w:t xml:space="preserve">глашений федерального </w:t>
      </w:r>
      <w:r>
        <w:rPr>
          <w:sz w:val="28"/>
          <w:szCs w:val="28"/>
        </w:rPr>
        <w:t xml:space="preserve"> и краевого </w:t>
      </w:r>
      <w:r w:rsidRPr="007149FE">
        <w:rPr>
          <w:sz w:val="28"/>
          <w:szCs w:val="28"/>
        </w:rPr>
        <w:t>уровн</w:t>
      </w:r>
      <w:r>
        <w:rPr>
          <w:sz w:val="28"/>
          <w:szCs w:val="28"/>
        </w:rPr>
        <w:t>ей</w:t>
      </w:r>
      <w:r w:rsidRPr="007149FE">
        <w:rPr>
          <w:sz w:val="28"/>
          <w:szCs w:val="28"/>
        </w:rPr>
        <w:t>, иных</w:t>
      </w:r>
      <w:proofErr w:type="gramEnd"/>
      <w:r w:rsidRPr="007149FE">
        <w:rPr>
          <w:sz w:val="28"/>
          <w:szCs w:val="28"/>
        </w:rPr>
        <w:t xml:space="preserve"> соглашений, Уста</w:t>
      </w:r>
      <w:r w:rsidR="009301F0">
        <w:rPr>
          <w:sz w:val="28"/>
          <w:szCs w:val="28"/>
        </w:rPr>
        <w:t>вом</w:t>
      </w:r>
      <w:r w:rsidR="00571A07">
        <w:rPr>
          <w:sz w:val="28"/>
          <w:szCs w:val="28"/>
        </w:rPr>
        <w:t xml:space="preserve">  МБДОУ № 10</w:t>
      </w:r>
      <w:r>
        <w:rPr>
          <w:sz w:val="28"/>
          <w:szCs w:val="28"/>
        </w:rPr>
        <w:t xml:space="preserve"> и </w:t>
      </w:r>
      <w:r w:rsidRPr="007149FE">
        <w:rPr>
          <w:sz w:val="28"/>
          <w:szCs w:val="28"/>
        </w:rPr>
        <w:t xml:space="preserve"> коллективны</w:t>
      </w:r>
      <w:r>
        <w:rPr>
          <w:sz w:val="28"/>
          <w:szCs w:val="28"/>
        </w:rPr>
        <w:t>м</w:t>
      </w:r>
      <w:r w:rsidRPr="007149FE">
        <w:rPr>
          <w:sz w:val="28"/>
          <w:szCs w:val="28"/>
        </w:rPr>
        <w:t xml:space="preserve"> договоро</w:t>
      </w:r>
      <w:r>
        <w:rPr>
          <w:sz w:val="28"/>
          <w:szCs w:val="28"/>
        </w:rPr>
        <w:t>м</w:t>
      </w:r>
      <w:r w:rsidRPr="007149FE">
        <w:rPr>
          <w:sz w:val="28"/>
          <w:szCs w:val="28"/>
        </w:rPr>
        <w:t>.</w:t>
      </w:r>
    </w:p>
    <w:p w:rsidR="00AE6CCF" w:rsidRPr="005571EA" w:rsidRDefault="00AE6CCF" w:rsidP="00AE6CCF">
      <w:pPr>
        <w:pStyle w:val="af6"/>
        <w:spacing w:before="0" w:after="0" w:line="360" w:lineRule="auto"/>
        <w:ind w:firstLine="709"/>
        <w:contextualSpacing/>
        <w:jc w:val="both"/>
        <w:rPr>
          <w:sz w:val="28"/>
          <w:szCs w:val="28"/>
        </w:rPr>
      </w:pPr>
      <w:r w:rsidRPr="00235108">
        <w:rPr>
          <w:sz w:val="28"/>
          <w:szCs w:val="28"/>
        </w:rPr>
        <w:t>9.2.</w:t>
      </w:r>
      <w:r w:rsidRPr="005571EA">
        <w:rPr>
          <w:sz w:val="28"/>
          <w:szCs w:val="28"/>
        </w:rPr>
        <w:t xml:space="preserve"> Работодатель и его полномочные представители признают уст</w:t>
      </w:r>
      <w:r w:rsidRPr="005571EA">
        <w:rPr>
          <w:sz w:val="28"/>
          <w:szCs w:val="28"/>
        </w:rPr>
        <w:t>а</w:t>
      </w:r>
      <w:r w:rsidRPr="005571EA">
        <w:rPr>
          <w:sz w:val="28"/>
          <w:szCs w:val="28"/>
        </w:rPr>
        <w:t>новленные законом права и гарантии профсоюзн</w:t>
      </w:r>
      <w:r>
        <w:rPr>
          <w:sz w:val="28"/>
          <w:szCs w:val="28"/>
        </w:rPr>
        <w:t>ой</w:t>
      </w:r>
      <w:r w:rsidRPr="005571EA">
        <w:rPr>
          <w:sz w:val="28"/>
          <w:szCs w:val="28"/>
        </w:rPr>
        <w:t xml:space="preserve"> организаци</w:t>
      </w:r>
      <w:r>
        <w:rPr>
          <w:sz w:val="28"/>
          <w:szCs w:val="28"/>
        </w:rPr>
        <w:t>и</w:t>
      </w:r>
      <w:r w:rsidRPr="005571EA">
        <w:rPr>
          <w:sz w:val="28"/>
          <w:szCs w:val="28"/>
        </w:rPr>
        <w:t>, в том числе:</w:t>
      </w:r>
    </w:p>
    <w:p w:rsidR="00AE6CCF" w:rsidRDefault="00AE6CCF" w:rsidP="00AE6CCF">
      <w:pPr>
        <w:pStyle w:val="af6"/>
        <w:spacing w:before="0" w:after="0" w:line="360" w:lineRule="auto"/>
        <w:ind w:firstLine="709"/>
        <w:contextualSpacing/>
        <w:jc w:val="both"/>
        <w:rPr>
          <w:sz w:val="28"/>
          <w:szCs w:val="28"/>
        </w:rPr>
      </w:pPr>
      <w:r>
        <w:rPr>
          <w:sz w:val="28"/>
          <w:szCs w:val="28"/>
        </w:rPr>
        <w:t>9.2.1.</w:t>
      </w:r>
      <w:r w:rsidR="00C44E3B">
        <w:rPr>
          <w:sz w:val="28"/>
          <w:szCs w:val="28"/>
        </w:rPr>
        <w:t>Н</w:t>
      </w:r>
      <w:r w:rsidRPr="00475ED6">
        <w:rPr>
          <w:sz w:val="28"/>
          <w:szCs w:val="28"/>
        </w:rPr>
        <w:t xml:space="preserve">е </w:t>
      </w:r>
      <w:r w:rsidRPr="007149FE">
        <w:rPr>
          <w:sz w:val="28"/>
          <w:szCs w:val="28"/>
        </w:rPr>
        <w:t>препятствовать  функционированию</w:t>
      </w:r>
      <w:r>
        <w:rPr>
          <w:sz w:val="28"/>
          <w:szCs w:val="28"/>
        </w:rPr>
        <w:t xml:space="preserve"> первичной</w:t>
      </w:r>
      <w:r w:rsidRPr="007149FE">
        <w:rPr>
          <w:sz w:val="28"/>
          <w:szCs w:val="28"/>
        </w:rPr>
        <w:t xml:space="preserve"> профсоюзн</w:t>
      </w:r>
      <w:r>
        <w:rPr>
          <w:sz w:val="28"/>
          <w:szCs w:val="28"/>
        </w:rPr>
        <w:t>ой</w:t>
      </w:r>
      <w:r w:rsidRPr="007149FE">
        <w:rPr>
          <w:sz w:val="28"/>
          <w:szCs w:val="28"/>
        </w:rPr>
        <w:t xml:space="preserve"> организаци</w:t>
      </w:r>
      <w:r>
        <w:rPr>
          <w:sz w:val="28"/>
          <w:szCs w:val="28"/>
        </w:rPr>
        <w:t>и;</w:t>
      </w:r>
    </w:p>
    <w:p w:rsidR="00AE6CCF" w:rsidRPr="007149FE" w:rsidRDefault="00AE6CCF" w:rsidP="00AE6CCF">
      <w:pPr>
        <w:pStyle w:val="af6"/>
        <w:spacing w:before="0" w:after="0" w:line="360" w:lineRule="auto"/>
        <w:ind w:firstLine="709"/>
        <w:contextualSpacing/>
        <w:jc w:val="both"/>
        <w:rPr>
          <w:sz w:val="28"/>
          <w:szCs w:val="28"/>
        </w:rPr>
      </w:pPr>
      <w:r w:rsidRPr="00475ED6">
        <w:rPr>
          <w:sz w:val="28"/>
          <w:szCs w:val="28"/>
        </w:rPr>
        <w:t xml:space="preserve">9.2.2. </w:t>
      </w:r>
      <w:proofErr w:type="gramStart"/>
      <w:r w:rsidR="00C44E3B">
        <w:rPr>
          <w:sz w:val="28"/>
          <w:szCs w:val="28"/>
        </w:rPr>
        <w:t>П</w:t>
      </w:r>
      <w:r w:rsidRPr="007149FE">
        <w:rPr>
          <w:sz w:val="28"/>
          <w:szCs w:val="28"/>
        </w:rPr>
        <w:t xml:space="preserve">редоставлять </w:t>
      </w:r>
      <w:r>
        <w:rPr>
          <w:sz w:val="28"/>
          <w:szCs w:val="28"/>
        </w:rPr>
        <w:t>первичной профсоюзной  организации</w:t>
      </w:r>
      <w:r w:rsidRPr="007149FE">
        <w:rPr>
          <w:sz w:val="28"/>
          <w:szCs w:val="28"/>
        </w:rPr>
        <w:t>,</w:t>
      </w:r>
      <w:r>
        <w:rPr>
          <w:sz w:val="28"/>
          <w:szCs w:val="28"/>
        </w:rPr>
        <w:t xml:space="preserve"> профсою</w:t>
      </w:r>
      <w:r>
        <w:rPr>
          <w:sz w:val="28"/>
          <w:szCs w:val="28"/>
        </w:rPr>
        <w:t>з</w:t>
      </w:r>
      <w:r>
        <w:rPr>
          <w:sz w:val="28"/>
          <w:szCs w:val="28"/>
        </w:rPr>
        <w:t>ному комитету</w:t>
      </w:r>
      <w:r w:rsidRPr="007149FE">
        <w:rPr>
          <w:sz w:val="28"/>
          <w:szCs w:val="28"/>
        </w:rPr>
        <w:t xml:space="preserve"> независимо от численности работников бесплатно необход</w:t>
      </w:r>
      <w:r w:rsidRPr="007149FE">
        <w:rPr>
          <w:sz w:val="28"/>
          <w:szCs w:val="28"/>
        </w:rPr>
        <w:t>и</w:t>
      </w:r>
      <w:r w:rsidRPr="007149FE">
        <w:rPr>
          <w:sz w:val="28"/>
          <w:szCs w:val="28"/>
        </w:rPr>
        <w:t>мые помещения (как минимум одно помещение), отвечающие санитарно-гигиеническим требованиям, обеспеченные отоплением и освещением, оборудованием, необходимым для работы самого выборного профсоюзного о</w:t>
      </w:r>
      <w:r w:rsidRPr="007149FE">
        <w:rPr>
          <w:sz w:val="28"/>
          <w:szCs w:val="28"/>
        </w:rPr>
        <w:t>р</w:t>
      </w:r>
      <w:r w:rsidRPr="007149FE">
        <w:rPr>
          <w:sz w:val="28"/>
          <w:szCs w:val="28"/>
        </w:rPr>
        <w:t>гана и проведения собраний работников, а также оргтехнику, средства связи (в том числе компьютерное оборудование, электронную почту и Интернет</w:t>
      </w:r>
      <w:r w:rsidR="00FF64D4">
        <w:rPr>
          <w:sz w:val="28"/>
          <w:szCs w:val="28"/>
        </w:rPr>
        <w:t xml:space="preserve"> в пределах лимита трафика, выделенного учреждению</w:t>
      </w:r>
      <w:r w:rsidRPr="007149FE">
        <w:rPr>
          <w:sz w:val="28"/>
          <w:szCs w:val="28"/>
        </w:rPr>
        <w:t>), обеспечивать охрану и уборку</w:t>
      </w:r>
      <w:proofErr w:type="gramEnd"/>
      <w:r w:rsidRPr="007149FE">
        <w:rPr>
          <w:sz w:val="28"/>
          <w:szCs w:val="28"/>
        </w:rPr>
        <w:t xml:space="preserve"> выделяемых помещений, безвозмездно предоставлять имеющиеся транспортные средства и создавать другие улучша</w:t>
      </w:r>
      <w:r w:rsidRPr="007149FE">
        <w:rPr>
          <w:sz w:val="28"/>
          <w:szCs w:val="28"/>
        </w:rPr>
        <w:t>ю</w:t>
      </w:r>
      <w:r w:rsidRPr="007149FE">
        <w:rPr>
          <w:sz w:val="28"/>
          <w:szCs w:val="28"/>
        </w:rPr>
        <w:t>щие условия для обеспечения деятельности выборного профсоюзного о</w:t>
      </w:r>
      <w:r w:rsidRPr="007149FE">
        <w:rPr>
          <w:sz w:val="28"/>
          <w:szCs w:val="28"/>
        </w:rPr>
        <w:t>р</w:t>
      </w:r>
      <w:r>
        <w:rPr>
          <w:sz w:val="28"/>
          <w:szCs w:val="28"/>
        </w:rPr>
        <w:t>гана;</w:t>
      </w:r>
    </w:p>
    <w:p w:rsidR="00AE6CCF" w:rsidRPr="00235108" w:rsidRDefault="00C44E3B" w:rsidP="00AE6CCF">
      <w:pPr>
        <w:pStyle w:val="af6"/>
        <w:spacing w:before="0" w:after="0" w:line="360" w:lineRule="auto"/>
        <w:ind w:firstLine="708"/>
        <w:contextualSpacing/>
        <w:jc w:val="both"/>
        <w:rPr>
          <w:i/>
          <w:sz w:val="28"/>
          <w:szCs w:val="28"/>
          <w:u w:val="single"/>
        </w:rPr>
      </w:pPr>
      <w:r>
        <w:rPr>
          <w:sz w:val="28"/>
          <w:szCs w:val="28"/>
        </w:rPr>
        <w:t>9.2.3. О</w:t>
      </w:r>
      <w:r w:rsidR="00AE6CCF">
        <w:rPr>
          <w:sz w:val="28"/>
          <w:szCs w:val="28"/>
        </w:rPr>
        <w:t xml:space="preserve">свобождать первичную профсоюзную </w:t>
      </w:r>
      <w:r w:rsidR="00AE6CCF" w:rsidRPr="007149FE">
        <w:rPr>
          <w:sz w:val="28"/>
          <w:szCs w:val="28"/>
        </w:rPr>
        <w:t>организаци</w:t>
      </w:r>
      <w:r w:rsidR="00AE6CCF">
        <w:rPr>
          <w:sz w:val="28"/>
          <w:szCs w:val="28"/>
        </w:rPr>
        <w:t>ю</w:t>
      </w:r>
      <w:r w:rsidR="00AE6CCF" w:rsidRPr="007149FE">
        <w:rPr>
          <w:sz w:val="28"/>
          <w:szCs w:val="28"/>
        </w:rPr>
        <w:t xml:space="preserve"> от расходов на оплату коммунальных услуг, арендной платы в используемых ими в у</w:t>
      </w:r>
      <w:r w:rsidR="00AE6CCF" w:rsidRPr="007149FE">
        <w:rPr>
          <w:sz w:val="28"/>
          <w:szCs w:val="28"/>
        </w:rPr>
        <w:t>с</w:t>
      </w:r>
      <w:r w:rsidR="00AE6CCF" w:rsidRPr="007149FE">
        <w:rPr>
          <w:sz w:val="28"/>
          <w:szCs w:val="28"/>
        </w:rPr>
        <w:t>тав</w:t>
      </w:r>
      <w:r w:rsidR="00AE6CCF">
        <w:rPr>
          <w:sz w:val="28"/>
          <w:szCs w:val="28"/>
        </w:rPr>
        <w:t>ных целях нежилых помещениях;</w:t>
      </w:r>
      <w:r w:rsidR="00AE6CCF">
        <w:rPr>
          <w:sz w:val="28"/>
          <w:szCs w:val="28"/>
        </w:rPr>
        <w:tab/>
      </w:r>
      <w:r w:rsidR="00AE6CCF">
        <w:rPr>
          <w:sz w:val="28"/>
          <w:szCs w:val="28"/>
        </w:rPr>
        <w:tab/>
      </w:r>
      <w:r w:rsidR="00AE6CCF">
        <w:rPr>
          <w:sz w:val="28"/>
          <w:szCs w:val="28"/>
        </w:rPr>
        <w:tab/>
      </w:r>
      <w:r w:rsidR="00AE6CCF" w:rsidRPr="00235108">
        <w:rPr>
          <w:i/>
          <w:sz w:val="28"/>
          <w:szCs w:val="28"/>
          <w:u w:val="single"/>
        </w:rPr>
        <w:t>(Статья 37</w:t>
      </w:r>
      <w:r w:rsidR="00AE6CCF">
        <w:rPr>
          <w:i/>
          <w:sz w:val="28"/>
          <w:szCs w:val="28"/>
          <w:u w:val="single"/>
        </w:rPr>
        <w:t>7</w:t>
      </w:r>
      <w:r w:rsidR="00AE6CCF" w:rsidRPr="00235108">
        <w:rPr>
          <w:i/>
          <w:sz w:val="28"/>
          <w:szCs w:val="28"/>
          <w:u w:val="single"/>
        </w:rPr>
        <w:t xml:space="preserve"> ТК РФ)</w:t>
      </w:r>
    </w:p>
    <w:p w:rsidR="00AE6CCF" w:rsidRPr="00475ED6" w:rsidRDefault="00AE6CCF" w:rsidP="00AE6CCF">
      <w:pPr>
        <w:pStyle w:val="af6"/>
        <w:spacing w:before="0" w:after="0" w:line="360" w:lineRule="auto"/>
        <w:ind w:firstLine="709"/>
        <w:contextualSpacing/>
        <w:jc w:val="both"/>
        <w:rPr>
          <w:sz w:val="28"/>
          <w:szCs w:val="28"/>
        </w:rPr>
      </w:pPr>
      <w:r>
        <w:rPr>
          <w:sz w:val="28"/>
        </w:rPr>
        <w:t xml:space="preserve">9.2.4. </w:t>
      </w:r>
      <w:r w:rsidR="00C44E3B">
        <w:rPr>
          <w:sz w:val="28"/>
          <w:szCs w:val="28"/>
        </w:rPr>
        <w:t>В</w:t>
      </w:r>
      <w:r w:rsidRPr="00475ED6">
        <w:rPr>
          <w:sz w:val="28"/>
          <w:szCs w:val="28"/>
        </w:rPr>
        <w:t>ключа</w:t>
      </w:r>
      <w:r>
        <w:rPr>
          <w:sz w:val="28"/>
          <w:szCs w:val="28"/>
        </w:rPr>
        <w:t>ть</w:t>
      </w:r>
      <w:r w:rsidRPr="00475ED6">
        <w:rPr>
          <w:sz w:val="28"/>
          <w:szCs w:val="28"/>
        </w:rPr>
        <w:t xml:space="preserve"> представителей проф</w:t>
      </w:r>
      <w:r>
        <w:rPr>
          <w:sz w:val="28"/>
          <w:szCs w:val="28"/>
        </w:rPr>
        <w:t xml:space="preserve">союзного комитета </w:t>
      </w:r>
      <w:r w:rsidRPr="00475ED6">
        <w:rPr>
          <w:sz w:val="28"/>
          <w:szCs w:val="28"/>
        </w:rPr>
        <w:t xml:space="preserve"> в состав чл</w:t>
      </w:r>
      <w:r w:rsidRPr="00475ED6">
        <w:rPr>
          <w:sz w:val="28"/>
          <w:szCs w:val="28"/>
        </w:rPr>
        <w:t>е</w:t>
      </w:r>
      <w:r w:rsidRPr="00475ED6">
        <w:rPr>
          <w:sz w:val="28"/>
          <w:szCs w:val="28"/>
        </w:rPr>
        <w:t>нов коллегиальных органов управления учреждением</w:t>
      </w:r>
      <w:r>
        <w:rPr>
          <w:sz w:val="28"/>
          <w:szCs w:val="28"/>
        </w:rPr>
        <w:t>;</w:t>
      </w:r>
    </w:p>
    <w:p w:rsidR="00AE6CCF" w:rsidRPr="0084099D" w:rsidRDefault="00C44E3B" w:rsidP="00AE6CCF">
      <w:pPr>
        <w:pStyle w:val="aa"/>
        <w:spacing w:line="360" w:lineRule="auto"/>
        <w:rPr>
          <w:szCs w:val="28"/>
        </w:rPr>
      </w:pPr>
      <w:r>
        <w:rPr>
          <w:szCs w:val="28"/>
        </w:rPr>
        <w:t xml:space="preserve">  9.2.5. Н</w:t>
      </w:r>
      <w:r w:rsidR="00AE6CCF" w:rsidRPr="0084099D">
        <w:rPr>
          <w:szCs w:val="28"/>
        </w:rPr>
        <w:t>е  препятств</w:t>
      </w:r>
      <w:r w:rsidR="00AE6CCF">
        <w:rPr>
          <w:szCs w:val="28"/>
        </w:rPr>
        <w:t xml:space="preserve">овать </w:t>
      </w:r>
      <w:r w:rsidR="00AE6CCF" w:rsidRPr="0084099D">
        <w:rPr>
          <w:szCs w:val="28"/>
        </w:rPr>
        <w:t>правовым и техническим инспекторам (вн</w:t>
      </w:r>
      <w:r w:rsidR="00AE6CCF" w:rsidRPr="0084099D">
        <w:rPr>
          <w:szCs w:val="28"/>
        </w:rPr>
        <w:t>е</w:t>
      </w:r>
      <w:r w:rsidR="00AE6CCF" w:rsidRPr="0084099D">
        <w:rPr>
          <w:szCs w:val="28"/>
        </w:rPr>
        <w:t>штатным) Профсоюза осуществлять контроль за соблюдением трудового законодательства в учреждени</w:t>
      </w:r>
      <w:r w:rsidR="00AE6CCF">
        <w:rPr>
          <w:szCs w:val="28"/>
        </w:rPr>
        <w:t>и</w:t>
      </w:r>
      <w:r w:rsidR="00AE6CCF" w:rsidRPr="0084099D">
        <w:rPr>
          <w:szCs w:val="28"/>
        </w:rPr>
        <w:t xml:space="preserve"> в соответствии с действующим законодательством и Положениями об этих инспекц</w:t>
      </w:r>
      <w:r w:rsidR="00AE6CCF" w:rsidRPr="0084099D">
        <w:rPr>
          <w:szCs w:val="28"/>
        </w:rPr>
        <w:t>и</w:t>
      </w:r>
      <w:r w:rsidR="00AE6CCF" w:rsidRPr="0084099D">
        <w:rPr>
          <w:szCs w:val="28"/>
        </w:rPr>
        <w:t>ях;</w:t>
      </w:r>
    </w:p>
    <w:p w:rsidR="00AE6CCF" w:rsidRPr="0084099D" w:rsidRDefault="00AE6CCF" w:rsidP="00AE6CCF">
      <w:pPr>
        <w:pStyle w:val="aa"/>
        <w:spacing w:line="360" w:lineRule="auto"/>
      </w:pPr>
      <w:r>
        <w:t xml:space="preserve">  </w:t>
      </w:r>
      <w:r>
        <w:tab/>
      </w:r>
      <w:r w:rsidR="00C44E3B">
        <w:t>9.2.6. П</w:t>
      </w:r>
      <w:r w:rsidRPr="0084099D">
        <w:t>редоставля</w:t>
      </w:r>
      <w:r>
        <w:t>ть</w:t>
      </w:r>
      <w:r w:rsidRPr="0084099D">
        <w:t xml:space="preserve"> </w:t>
      </w:r>
      <w:r>
        <w:t>профкому</w:t>
      </w:r>
      <w:r w:rsidRPr="0084099D">
        <w:t xml:space="preserve"> по </w:t>
      </w:r>
      <w:r>
        <w:t>его</w:t>
      </w:r>
      <w:r w:rsidRPr="0084099D">
        <w:t xml:space="preserve"> запросу информацию, сведения и разъяснения по вопросам условий труда, заработной платы, общественного п</w:t>
      </w:r>
      <w:r w:rsidRPr="0084099D">
        <w:t>и</w:t>
      </w:r>
      <w:r w:rsidRPr="0084099D">
        <w:t>тания,  другим с</w:t>
      </w:r>
      <w:r>
        <w:t>оциально-экономическим вопросам;</w:t>
      </w:r>
    </w:p>
    <w:p w:rsidR="00AE6CCF" w:rsidRDefault="00AE6CCF" w:rsidP="00AE6CCF">
      <w:pPr>
        <w:pStyle w:val="aa"/>
        <w:spacing w:line="360" w:lineRule="auto"/>
        <w:rPr>
          <w:szCs w:val="28"/>
        </w:rPr>
      </w:pPr>
      <w:r>
        <w:rPr>
          <w:szCs w:val="28"/>
        </w:rPr>
        <w:t xml:space="preserve">  </w:t>
      </w:r>
      <w:r>
        <w:rPr>
          <w:szCs w:val="28"/>
        </w:rPr>
        <w:tab/>
      </w:r>
      <w:r w:rsidR="00C44E3B">
        <w:rPr>
          <w:szCs w:val="28"/>
        </w:rPr>
        <w:t>9.2.7. О</w:t>
      </w:r>
      <w:r w:rsidRPr="0084099D">
        <w:rPr>
          <w:szCs w:val="28"/>
        </w:rPr>
        <w:t>беспечива</w:t>
      </w:r>
      <w:r>
        <w:rPr>
          <w:szCs w:val="28"/>
        </w:rPr>
        <w:t>ть</w:t>
      </w:r>
      <w:r w:rsidRPr="0084099D">
        <w:rPr>
          <w:szCs w:val="28"/>
        </w:rPr>
        <w:t xml:space="preserve"> ежемесячное и бесплатное перечисление членских профсоюзных взносов из заработной платы работников на счет профсоюзн</w:t>
      </w:r>
      <w:r>
        <w:rPr>
          <w:szCs w:val="28"/>
        </w:rPr>
        <w:t>ой</w:t>
      </w:r>
      <w:r w:rsidRPr="0084099D">
        <w:rPr>
          <w:szCs w:val="28"/>
        </w:rPr>
        <w:t xml:space="preserve"> </w:t>
      </w:r>
      <w:r w:rsidRPr="0084099D">
        <w:rPr>
          <w:szCs w:val="28"/>
        </w:rPr>
        <w:lastRenderedPageBreak/>
        <w:t>организаци</w:t>
      </w:r>
      <w:r>
        <w:rPr>
          <w:szCs w:val="28"/>
        </w:rPr>
        <w:t>и.</w:t>
      </w:r>
      <w:r w:rsidRPr="0084099D">
        <w:rPr>
          <w:szCs w:val="28"/>
        </w:rPr>
        <w:t xml:space="preserve"> Перечисление средств производится в полном  объеме  с ра</w:t>
      </w:r>
      <w:r w:rsidRPr="0084099D">
        <w:rPr>
          <w:szCs w:val="28"/>
        </w:rPr>
        <w:t>с</w:t>
      </w:r>
      <w:r w:rsidRPr="0084099D">
        <w:rPr>
          <w:szCs w:val="28"/>
        </w:rPr>
        <w:t>чётн</w:t>
      </w:r>
      <w:r>
        <w:rPr>
          <w:szCs w:val="28"/>
        </w:rPr>
        <w:t>ого</w:t>
      </w:r>
      <w:r w:rsidRPr="0084099D">
        <w:rPr>
          <w:szCs w:val="28"/>
        </w:rPr>
        <w:t xml:space="preserve">  счет</w:t>
      </w:r>
      <w:r>
        <w:rPr>
          <w:szCs w:val="28"/>
        </w:rPr>
        <w:t>а</w:t>
      </w:r>
      <w:r w:rsidRPr="0084099D">
        <w:rPr>
          <w:szCs w:val="28"/>
        </w:rPr>
        <w:t xml:space="preserve">  учреждени</w:t>
      </w:r>
      <w:r>
        <w:rPr>
          <w:szCs w:val="28"/>
        </w:rPr>
        <w:t>я</w:t>
      </w:r>
      <w:r w:rsidRPr="0084099D">
        <w:rPr>
          <w:szCs w:val="28"/>
        </w:rPr>
        <w:t xml:space="preserve"> одновременно с выдачей банком средств на заработную плату в соответствии с платёжными поручениями у</w:t>
      </w:r>
      <w:r w:rsidRPr="0084099D">
        <w:rPr>
          <w:szCs w:val="28"/>
        </w:rPr>
        <w:t>ч</w:t>
      </w:r>
      <w:r w:rsidRPr="0084099D">
        <w:rPr>
          <w:szCs w:val="28"/>
        </w:rPr>
        <w:t>реждени</w:t>
      </w:r>
      <w:r>
        <w:rPr>
          <w:szCs w:val="28"/>
        </w:rPr>
        <w:t>я;</w:t>
      </w:r>
    </w:p>
    <w:p w:rsidR="00AE6CCF" w:rsidRPr="007149FE" w:rsidRDefault="00AE6CCF" w:rsidP="00AE6CCF">
      <w:pPr>
        <w:pStyle w:val="af6"/>
        <w:spacing w:before="0" w:after="0" w:line="360" w:lineRule="auto"/>
        <w:ind w:firstLine="540"/>
        <w:contextualSpacing/>
        <w:jc w:val="both"/>
        <w:rPr>
          <w:sz w:val="28"/>
          <w:szCs w:val="28"/>
        </w:rPr>
      </w:pPr>
      <w:r>
        <w:rPr>
          <w:sz w:val="28"/>
          <w:szCs w:val="28"/>
        </w:rPr>
        <w:t xml:space="preserve">  </w:t>
      </w:r>
      <w:r w:rsidR="00C44E3B">
        <w:rPr>
          <w:sz w:val="28"/>
          <w:szCs w:val="28"/>
        </w:rPr>
        <w:t>9.2.8. Н</w:t>
      </w:r>
      <w:r w:rsidRPr="00196782">
        <w:rPr>
          <w:sz w:val="28"/>
          <w:szCs w:val="28"/>
        </w:rPr>
        <w:t>е препятствовать</w:t>
      </w:r>
      <w:r w:rsidRPr="007149FE">
        <w:rPr>
          <w:sz w:val="28"/>
          <w:szCs w:val="28"/>
        </w:rPr>
        <w:t xml:space="preserve"> представителям выборных профсоюзных органов в посещении учреждения и подразделений, где работают члены Профсоюза, для реализации уставных задач и предоставленных законодател</w:t>
      </w:r>
      <w:r w:rsidRPr="007149FE">
        <w:rPr>
          <w:sz w:val="28"/>
          <w:szCs w:val="28"/>
        </w:rPr>
        <w:t>ь</w:t>
      </w:r>
      <w:r>
        <w:rPr>
          <w:sz w:val="28"/>
          <w:szCs w:val="28"/>
        </w:rPr>
        <w:t>ством прав;</w:t>
      </w:r>
    </w:p>
    <w:p w:rsidR="00AE6CCF" w:rsidRPr="007149FE" w:rsidRDefault="00AE6CCF" w:rsidP="00AE6CCF">
      <w:pPr>
        <w:pStyle w:val="af6"/>
        <w:spacing w:before="0" w:after="0" w:line="360" w:lineRule="auto"/>
        <w:ind w:firstLine="540"/>
        <w:contextualSpacing/>
        <w:jc w:val="both"/>
        <w:rPr>
          <w:sz w:val="28"/>
          <w:szCs w:val="28"/>
        </w:rPr>
      </w:pPr>
      <w:r>
        <w:rPr>
          <w:sz w:val="28"/>
          <w:szCs w:val="28"/>
        </w:rPr>
        <w:t xml:space="preserve">  </w:t>
      </w:r>
      <w:r w:rsidRPr="00196782">
        <w:rPr>
          <w:sz w:val="28"/>
          <w:szCs w:val="28"/>
        </w:rPr>
        <w:t xml:space="preserve">9.2.9. </w:t>
      </w:r>
      <w:r w:rsidR="00C44E3B">
        <w:rPr>
          <w:sz w:val="28"/>
          <w:szCs w:val="28"/>
        </w:rPr>
        <w:t>С</w:t>
      </w:r>
      <w:r w:rsidRPr="00196782">
        <w:rPr>
          <w:sz w:val="28"/>
          <w:szCs w:val="28"/>
        </w:rPr>
        <w:t>одействовать</w:t>
      </w:r>
      <w:r w:rsidRPr="007149FE">
        <w:rPr>
          <w:sz w:val="28"/>
          <w:szCs w:val="28"/>
        </w:rPr>
        <w:t xml:space="preserve"> профсоюзным органам в использовании отрасл</w:t>
      </w:r>
      <w:r w:rsidRPr="007149FE">
        <w:rPr>
          <w:sz w:val="28"/>
          <w:szCs w:val="28"/>
        </w:rPr>
        <w:t>е</w:t>
      </w:r>
      <w:r w:rsidRPr="007149FE">
        <w:rPr>
          <w:sz w:val="28"/>
          <w:szCs w:val="28"/>
        </w:rPr>
        <w:t>вых и местных информационных систем для широкого информирования р</w:t>
      </w:r>
      <w:r w:rsidRPr="007149FE">
        <w:rPr>
          <w:sz w:val="28"/>
          <w:szCs w:val="28"/>
        </w:rPr>
        <w:t>а</w:t>
      </w:r>
      <w:r w:rsidRPr="007149FE">
        <w:rPr>
          <w:sz w:val="28"/>
          <w:szCs w:val="28"/>
        </w:rPr>
        <w:t>ботников о деятельности Профсоюза по защите социально-трудовых прав и професси</w:t>
      </w:r>
      <w:r w:rsidRPr="007149FE">
        <w:rPr>
          <w:sz w:val="28"/>
          <w:szCs w:val="28"/>
        </w:rPr>
        <w:t>о</w:t>
      </w:r>
      <w:r w:rsidRPr="007149FE">
        <w:rPr>
          <w:sz w:val="28"/>
          <w:szCs w:val="28"/>
        </w:rPr>
        <w:t>нальных интересов работников.</w:t>
      </w:r>
    </w:p>
    <w:p w:rsidR="00AE6CCF" w:rsidRPr="007149FE" w:rsidRDefault="00AE6CCF" w:rsidP="00AE6CCF">
      <w:pPr>
        <w:pStyle w:val="af6"/>
        <w:spacing w:before="0" w:after="0" w:line="360" w:lineRule="auto"/>
        <w:ind w:firstLine="709"/>
        <w:contextualSpacing/>
        <w:jc w:val="both"/>
        <w:rPr>
          <w:sz w:val="28"/>
          <w:szCs w:val="28"/>
        </w:rPr>
      </w:pPr>
      <w:r w:rsidRPr="00235108">
        <w:rPr>
          <w:sz w:val="28"/>
          <w:szCs w:val="28"/>
        </w:rPr>
        <w:t>9.3.</w:t>
      </w:r>
      <w:r w:rsidRPr="0084099D">
        <w:rPr>
          <w:sz w:val="28"/>
          <w:szCs w:val="28"/>
        </w:rPr>
        <w:t xml:space="preserve"> </w:t>
      </w:r>
      <w:r w:rsidRPr="007149FE">
        <w:rPr>
          <w:sz w:val="28"/>
          <w:szCs w:val="28"/>
        </w:rPr>
        <w:t>Стороны договорились, что работодател</w:t>
      </w:r>
      <w:r>
        <w:rPr>
          <w:sz w:val="28"/>
          <w:szCs w:val="28"/>
        </w:rPr>
        <w:t xml:space="preserve">ь и его </w:t>
      </w:r>
      <w:r w:rsidRPr="007149FE">
        <w:rPr>
          <w:sz w:val="28"/>
          <w:szCs w:val="28"/>
        </w:rPr>
        <w:t>полномочные представители признают гарантии работников, избранных в состав профсою</w:t>
      </w:r>
      <w:r w:rsidRPr="007149FE">
        <w:rPr>
          <w:sz w:val="28"/>
          <w:szCs w:val="28"/>
        </w:rPr>
        <w:t>з</w:t>
      </w:r>
      <w:r w:rsidRPr="007149FE">
        <w:rPr>
          <w:sz w:val="28"/>
          <w:szCs w:val="28"/>
        </w:rPr>
        <w:t xml:space="preserve">ных органов и </w:t>
      </w:r>
      <w:r w:rsidRPr="007149FE">
        <w:rPr>
          <w:color w:val="000000"/>
          <w:sz w:val="28"/>
          <w:szCs w:val="28"/>
        </w:rPr>
        <w:t>не</w:t>
      </w:r>
      <w:r w:rsidRPr="007149FE">
        <w:rPr>
          <w:sz w:val="28"/>
          <w:szCs w:val="28"/>
        </w:rPr>
        <w:t xml:space="preserve"> освобожденных от основной работы, в том числе:</w:t>
      </w:r>
    </w:p>
    <w:p w:rsidR="00AE6CCF" w:rsidRPr="007149FE" w:rsidRDefault="00AE6CCF" w:rsidP="00AE6CCF">
      <w:pPr>
        <w:pStyle w:val="af6"/>
        <w:spacing w:before="0" w:after="0" w:line="360" w:lineRule="auto"/>
        <w:ind w:firstLine="709"/>
        <w:contextualSpacing/>
        <w:jc w:val="both"/>
        <w:rPr>
          <w:sz w:val="28"/>
          <w:szCs w:val="28"/>
        </w:rPr>
      </w:pPr>
      <w:r>
        <w:rPr>
          <w:sz w:val="28"/>
          <w:szCs w:val="28"/>
        </w:rPr>
        <w:t>9</w:t>
      </w:r>
      <w:r w:rsidRPr="007149FE">
        <w:rPr>
          <w:sz w:val="28"/>
          <w:szCs w:val="28"/>
        </w:rPr>
        <w:t xml:space="preserve">.3.1. Работники, входящие в состав </w:t>
      </w:r>
      <w:r>
        <w:rPr>
          <w:sz w:val="28"/>
          <w:szCs w:val="28"/>
        </w:rPr>
        <w:t>выборных профсоюзных органов</w:t>
      </w:r>
      <w:r w:rsidRPr="007149FE">
        <w:rPr>
          <w:sz w:val="28"/>
          <w:szCs w:val="28"/>
        </w:rPr>
        <w:t>, не могут быть подвергнуты дисциплинарному взысканию без предварител</w:t>
      </w:r>
      <w:r w:rsidRPr="007149FE">
        <w:rPr>
          <w:sz w:val="28"/>
          <w:szCs w:val="28"/>
        </w:rPr>
        <w:t>ь</w:t>
      </w:r>
      <w:r w:rsidRPr="007149FE">
        <w:rPr>
          <w:sz w:val="28"/>
          <w:szCs w:val="28"/>
        </w:rPr>
        <w:t>ного согласия выборного профсоюзного органа, членами которого они явл</w:t>
      </w:r>
      <w:r w:rsidRPr="007149FE">
        <w:rPr>
          <w:sz w:val="28"/>
          <w:szCs w:val="28"/>
        </w:rPr>
        <w:t>я</w:t>
      </w:r>
      <w:r w:rsidRPr="007149FE">
        <w:rPr>
          <w:sz w:val="28"/>
          <w:szCs w:val="28"/>
        </w:rPr>
        <w:t xml:space="preserve">ются, </w:t>
      </w:r>
      <w:r>
        <w:rPr>
          <w:sz w:val="28"/>
          <w:szCs w:val="28"/>
        </w:rPr>
        <w:t xml:space="preserve">председатель первичной профсоюзной организации </w:t>
      </w:r>
      <w:r w:rsidRPr="007149FE">
        <w:rPr>
          <w:sz w:val="28"/>
          <w:szCs w:val="28"/>
        </w:rPr>
        <w:t xml:space="preserve"> - без предвар</w:t>
      </w:r>
      <w:r w:rsidRPr="007149FE">
        <w:rPr>
          <w:sz w:val="28"/>
          <w:szCs w:val="28"/>
        </w:rPr>
        <w:t>и</w:t>
      </w:r>
      <w:r w:rsidRPr="007149FE">
        <w:rPr>
          <w:sz w:val="28"/>
          <w:szCs w:val="28"/>
        </w:rPr>
        <w:t>тельного согласия вышестоящего профсоюзного органа</w:t>
      </w:r>
      <w:r>
        <w:rPr>
          <w:sz w:val="28"/>
          <w:szCs w:val="28"/>
        </w:rPr>
        <w:t xml:space="preserve"> – президиума ГС профсоюза. </w:t>
      </w:r>
      <w:r w:rsidRPr="007149FE">
        <w:rPr>
          <w:sz w:val="28"/>
          <w:szCs w:val="28"/>
        </w:rPr>
        <w:t>Перевод указанных профсоюзных работников на другую работу по инициативе работодателя не может производиться без предварительного с</w:t>
      </w:r>
      <w:r w:rsidRPr="007149FE">
        <w:rPr>
          <w:sz w:val="28"/>
          <w:szCs w:val="28"/>
        </w:rPr>
        <w:t>о</w:t>
      </w:r>
      <w:r w:rsidRPr="007149FE">
        <w:rPr>
          <w:sz w:val="28"/>
          <w:szCs w:val="28"/>
        </w:rPr>
        <w:t>гласия профсоюзного органа, членами которого они являются.</w:t>
      </w:r>
    </w:p>
    <w:p w:rsidR="00AE6CCF" w:rsidRPr="007149FE" w:rsidRDefault="00AE6CCF" w:rsidP="00AE6CCF">
      <w:pPr>
        <w:pStyle w:val="af6"/>
        <w:spacing w:before="0" w:after="0" w:line="360" w:lineRule="auto"/>
        <w:ind w:firstLine="709"/>
        <w:contextualSpacing/>
        <w:jc w:val="both"/>
        <w:rPr>
          <w:sz w:val="28"/>
          <w:szCs w:val="28"/>
        </w:rPr>
      </w:pPr>
      <w:r>
        <w:rPr>
          <w:rFonts w:eastAsia="MS Mincho"/>
          <w:sz w:val="28"/>
          <w:szCs w:val="28"/>
        </w:rPr>
        <w:t xml:space="preserve"> 9.3.2. </w:t>
      </w:r>
      <w:proofErr w:type="gramStart"/>
      <w:r w:rsidRPr="007149FE">
        <w:rPr>
          <w:sz w:val="28"/>
          <w:szCs w:val="28"/>
        </w:rPr>
        <w:t>Увольнение по инициативе работодателя по основаниям, не связанным с виновным поведением, а равно изменение обязательных условий тр</w:t>
      </w:r>
      <w:r w:rsidRPr="007149FE">
        <w:rPr>
          <w:sz w:val="28"/>
          <w:szCs w:val="28"/>
        </w:rPr>
        <w:t>у</w:t>
      </w:r>
      <w:r w:rsidRPr="007149FE">
        <w:rPr>
          <w:sz w:val="28"/>
          <w:szCs w:val="28"/>
        </w:rPr>
        <w:t>дового договора (уменьшение размера оплаты труда в связи с изменением объема учебной нагрузки или объема иной работы не по вине работника, отмена установленных доплат и надбавок, иных стимулирующих и поощр</w:t>
      </w:r>
      <w:r w:rsidRPr="007149FE">
        <w:rPr>
          <w:sz w:val="28"/>
          <w:szCs w:val="28"/>
        </w:rPr>
        <w:t>и</w:t>
      </w:r>
      <w:r w:rsidRPr="007149FE">
        <w:rPr>
          <w:sz w:val="28"/>
          <w:szCs w:val="28"/>
        </w:rPr>
        <w:t>тельных выплат и др.) работников, входящих в состав профсоюзных органов, допускается помимо соблюдения общего порядка</w:t>
      </w:r>
      <w:proofErr w:type="gramEnd"/>
      <w:r w:rsidRPr="007149FE">
        <w:rPr>
          <w:sz w:val="28"/>
          <w:szCs w:val="28"/>
        </w:rPr>
        <w:t xml:space="preserve"> увольнения только с предварительного согласия профсоюзного органа, членами которого они являю</w:t>
      </w:r>
      <w:r w:rsidRPr="007149FE">
        <w:rPr>
          <w:sz w:val="28"/>
          <w:szCs w:val="28"/>
        </w:rPr>
        <w:t>т</w:t>
      </w:r>
      <w:r w:rsidRPr="007149FE">
        <w:rPr>
          <w:sz w:val="28"/>
          <w:szCs w:val="28"/>
        </w:rPr>
        <w:t xml:space="preserve">ся, а </w:t>
      </w:r>
      <w:r>
        <w:rPr>
          <w:sz w:val="28"/>
          <w:szCs w:val="28"/>
        </w:rPr>
        <w:t xml:space="preserve">председатель профсоюзной организации </w:t>
      </w:r>
      <w:r w:rsidRPr="007149FE">
        <w:rPr>
          <w:sz w:val="28"/>
          <w:szCs w:val="28"/>
        </w:rPr>
        <w:t xml:space="preserve"> – с согласия вышестоящего профсоюзного орг</w:t>
      </w:r>
      <w:r w:rsidRPr="007149FE">
        <w:rPr>
          <w:sz w:val="28"/>
          <w:szCs w:val="28"/>
        </w:rPr>
        <w:t>а</w:t>
      </w:r>
      <w:r w:rsidRPr="007149FE">
        <w:rPr>
          <w:sz w:val="28"/>
          <w:szCs w:val="28"/>
        </w:rPr>
        <w:t>на</w:t>
      </w:r>
      <w:r>
        <w:rPr>
          <w:sz w:val="28"/>
          <w:szCs w:val="28"/>
        </w:rPr>
        <w:t xml:space="preserve"> – президиума  профсоюза.</w:t>
      </w:r>
    </w:p>
    <w:p w:rsidR="00AE6CCF" w:rsidRPr="007149FE" w:rsidRDefault="00AE6CCF" w:rsidP="00AE6CCF">
      <w:pPr>
        <w:pStyle w:val="af6"/>
        <w:spacing w:before="0" w:after="0" w:line="360" w:lineRule="auto"/>
        <w:ind w:firstLine="708"/>
        <w:contextualSpacing/>
        <w:jc w:val="both"/>
        <w:rPr>
          <w:sz w:val="28"/>
          <w:szCs w:val="28"/>
        </w:rPr>
      </w:pPr>
      <w:r>
        <w:rPr>
          <w:rFonts w:eastAsia="MS Mincho"/>
          <w:sz w:val="28"/>
          <w:szCs w:val="28"/>
        </w:rPr>
        <w:t>9.3.3.</w:t>
      </w:r>
      <w:r w:rsidRPr="00521448">
        <w:rPr>
          <w:szCs w:val="28"/>
        </w:rPr>
        <w:t xml:space="preserve"> </w:t>
      </w:r>
      <w:proofErr w:type="gramStart"/>
      <w:r w:rsidRPr="007149FE">
        <w:rPr>
          <w:sz w:val="28"/>
          <w:szCs w:val="28"/>
        </w:rPr>
        <w:t xml:space="preserve">Члены выборных профсоюзных органов, уполномоченные по охране труда, в создаваемых в учреждении совместных с работодателем комитетах (комиссиях), </w:t>
      </w:r>
      <w:r w:rsidRPr="007149FE">
        <w:rPr>
          <w:sz w:val="28"/>
          <w:szCs w:val="28"/>
        </w:rPr>
        <w:lastRenderedPageBreak/>
        <w:t>освобождаются от основной работы с сохранением сре</w:t>
      </w:r>
      <w:r w:rsidRPr="007149FE">
        <w:rPr>
          <w:sz w:val="28"/>
          <w:szCs w:val="28"/>
        </w:rPr>
        <w:t>д</w:t>
      </w:r>
      <w:r w:rsidRPr="007149FE">
        <w:rPr>
          <w:sz w:val="28"/>
          <w:szCs w:val="28"/>
        </w:rPr>
        <w:t>него заработка для выполнения общественных обязанностей в интересах коллектива р</w:t>
      </w:r>
      <w:r w:rsidRPr="007149FE">
        <w:rPr>
          <w:sz w:val="28"/>
          <w:szCs w:val="28"/>
        </w:rPr>
        <w:t>а</w:t>
      </w:r>
      <w:r w:rsidRPr="007149FE">
        <w:rPr>
          <w:sz w:val="28"/>
          <w:szCs w:val="28"/>
        </w:rPr>
        <w:t>ботников и на время краткосрочн</w:t>
      </w:r>
      <w:r>
        <w:rPr>
          <w:sz w:val="28"/>
          <w:szCs w:val="28"/>
        </w:rPr>
        <w:t xml:space="preserve">ой профсоюзной учебы. </w:t>
      </w:r>
      <w:r w:rsidRPr="007149FE">
        <w:rPr>
          <w:sz w:val="28"/>
          <w:szCs w:val="28"/>
        </w:rPr>
        <w:t xml:space="preserve"> </w:t>
      </w:r>
      <w:proofErr w:type="gramEnd"/>
    </w:p>
    <w:p w:rsidR="00AE6CCF" w:rsidRDefault="00AE6CCF" w:rsidP="00AE6CCF">
      <w:pPr>
        <w:pStyle w:val="af6"/>
        <w:spacing w:before="0" w:after="0" w:line="360" w:lineRule="auto"/>
        <w:ind w:firstLine="708"/>
        <w:contextualSpacing/>
        <w:jc w:val="both"/>
        <w:rPr>
          <w:sz w:val="28"/>
          <w:szCs w:val="28"/>
        </w:rPr>
      </w:pPr>
      <w:r>
        <w:rPr>
          <w:rFonts w:eastAsia="MS Mincho"/>
          <w:sz w:val="28"/>
          <w:szCs w:val="28"/>
        </w:rPr>
        <w:t xml:space="preserve">9.3.4. </w:t>
      </w:r>
      <w:r w:rsidRPr="007149FE">
        <w:rPr>
          <w:sz w:val="28"/>
          <w:szCs w:val="28"/>
        </w:rPr>
        <w:t>Члены выборных профсоюзных органов, не освобожденные от основной работы в учреждении, освобождаются от нее с сохранением сре</w:t>
      </w:r>
      <w:r w:rsidRPr="007149FE">
        <w:rPr>
          <w:sz w:val="28"/>
          <w:szCs w:val="28"/>
        </w:rPr>
        <w:t>д</w:t>
      </w:r>
      <w:r w:rsidRPr="007149FE">
        <w:rPr>
          <w:sz w:val="28"/>
          <w:szCs w:val="28"/>
        </w:rPr>
        <w:t>него заработка на время участия в работе съездов, конференций, пленумов, през</w:t>
      </w:r>
      <w:r w:rsidRPr="007149FE">
        <w:rPr>
          <w:sz w:val="28"/>
          <w:szCs w:val="28"/>
        </w:rPr>
        <w:t>и</w:t>
      </w:r>
      <w:r w:rsidRPr="007149FE">
        <w:rPr>
          <w:sz w:val="28"/>
          <w:szCs w:val="28"/>
        </w:rPr>
        <w:t xml:space="preserve">диумов, собраний, созываемых </w:t>
      </w:r>
      <w:r>
        <w:rPr>
          <w:sz w:val="28"/>
          <w:szCs w:val="28"/>
        </w:rPr>
        <w:t>п</w:t>
      </w:r>
      <w:r w:rsidRPr="007149FE">
        <w:rPr>
          <w:sz w:val="28"/>
          <w:szCs w:val="28"/>
        </w:rPr>
        <w:t xml:space="preserve">рофсоюзом. </w:t>
      </w:r>
    </w:p>
    <w:p w:rsidR="00AE6CCF" w:rsidRPr="00235108" w:rsidRDefault="00AE6CCF" w:rsidP="00AE6CCF">
      <w:pPr>
        <w:pStyle w:val="af6"/>
        <w:spacing w:before="0" w:after="0" w:line="360" w:lineRule="auto"/>
        <w:ind w:firstLine="708"/>
        <w:contextualSpacing/>
        <w:jc w:val="both"/>
        <w:rPr>
          <w:i/>
          <w:sz w:val="28"/>
          <w:szCs w:val="28"/>
          <w:u w:val="single"/>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235108">
        <w:rPr>
          <w:i/>
          <w:sz w:val="28"/>
          <w:szCs w:val="28"/>
          <w:u w:val="single"/>
        </w:rPr>
        <w:t>(Статья 374 ТК РФ)</w:t>
      </w:r>
    </w:p>
    <w:p w:rsidR="00AE6CCF" w:rsidRDefault="00AE6CCF" w:rsidP="00AE6CCF">
      <w:pPr>
        <w:pStyle w:val="af6"/>
        <w:spacing w:before="0" w:after="0" w:line="360" w:lineRule="auto"/>
        <w:ind w:firstLine="708"/>
        <w:contextualSpacing/>
        <w:jc w:val="both"/>
        <w:rPr>
          <w:sz w:val="28"/>
          <w:szCs w:val="28"/>
        </w:rPr>
      </w:pPr>
      <w:r>
        <w:rPr>
          <w:sz w:val="28"/>
          <w:szCs w:val="28"/>
        </w:rPr>
        <w:t>9.3.5. Р</w:t>
      </w:r>
      <w:r w:rsidRPr="0084099D">
        <w:rPr>
          <w:sz w:val="28"/>
          <w:szCs w:val="28"/>
        </w:rPr>
        <w:t xml:space="preserve">абота в качестве председателя профсоюзной организации и в составе </w:t>
      </w:r>
      <w:r>
        <w:rPr>
          <w:sz w:val="28"/>
          <w:szCs w:val="28"/>
        </w:rPr>
        <w:t xml:space="preserve">профсоюзного комитета  </w:t>
      </w:r>
      <w:r w:rsidRPr="0084099D">
        <w:rPr>
          <w:sz w:val="28"/>
          <w:szCs w:val="28"/>
        </w:rPr>
        <w:t>признается значимой для деятельности учреждения и учитывается при поощрении работников, их аттестации, при конкурсном отборе на замещение рук</w:t>
      </w:r>
      <w:r w:rsidRPr="0084099D">
        <w:rPr>
          <w:sz w:val="28"/>
          <w:szCs w:val="28"/>
        </w:rPr>
        <w:t>о</w:t>
      </w:r>
      <w:r w:rsidRPr="0084099D">
        <w:rPr>
          <w:sz w:val="28"/>
          <w:szCs w:val="28"/>
        </w:rPr>
        <w:t>водящих должностей</w:t>
      </w:r>
      <w:r>
        <w:rPr>
          <w:sz w:val="28"/>
          <w:szCs w:val="28"/>
        </w:rPr>
        <w:t xml:space="preserve"> и др</w:t>
      </w:r>
      <w:r w:rsidRPr="0084099D">
        <w:rPr>
          <w:sz w:val="28"/>
          <w:szCs w:val="28"/>
        </w:rPr>
        <w:t>.</w:t>
      </w:r>
    </w:p>
    <w:p w:rsidR="00AE6CCF" w:rsidRDefault="00AE6CCF" w:rsidP="00AE6CCF">
      <w:pPr>
        <w:pStyle w:val="af6"/>
        <w:spacing w:before="0" w:after="0" w:line="360" w:lineRule="auto"/>
        <w:ind w:firstLine="708"/>
        <w:contextualSpacing/>
        <w:jc w:val="both"/>
        <w:rPr>
          <w:sz w:val="28"/>
          <w:szCs w:val="28"/>
        </w:rPr>
      </w:pPr>
      <w:r>
        <w:rPr>
          <w:sz w:val="28"/>
          <w:szCs w:val="28"/>
        </w:rPr>
        <w:t xml:space="preserve">9.3.6. </w:t>
      </w:r>
      <w:r w:rsidR="00C44E3B">
        <w:rPr>
          <w:sz w:val="28"/>
          <w:szCs w:val="28"/>
        </w:rPr>
        <w:t xml:space="preserve"> </w:t>
      </w:r>
      <w:r>
        <w:rPr>
          <w:sz w:val="28"/>
          <w:szCs w:val="28"/>
        </w:rPr>
        <w:t>Х</w:t>
      </w:r>
      <w:r w:rsidRPr="0084099D">
        <w:rPr>
          <w:sz w:val="28"/>
          <w:szCs w:val="28"/>
        </w:rPr>
        <w:t>одатайствуют о присвоении почетных званий, представлении к г</w:t>
      </w:r>
      <w:r w:rsidRPr="0084099D">
        <w:rPr>
          <w:sz w:val="28"/>
          <w:szCs w:val="28"/>
        </w:rPr>
        <w:t>о</w:t>
      </w:r>
      <w:r w:rsidRPr="0084099D">
        <w:rPr>
          <w:sz w:val="28"/>
          <w:szCs w:val="28"/>
        </w:rPr>
        <w:t>сударственным наградам выборных профсоюзных работников и актива, а также совместно принимают решения об их награждении ведомственными знаками отл</w:t>
      </w:r>
      <w:r w:rsidRPr="0084099D">
        <w:rPr>
          <w:sz w:val="28"/>
          <w:szCs w:val="28"/>
        </w:rPr>
        <w:t>и</w:t>
      </w:r>
      <w:r w:rsidRPr="0084099D">
        <w:rPr>
          <w:sz w:val="28"/>
          <w:szCs w:val="28"/>
        </w:rPr>
        <w:t>чия</w:t>
      </w:r>
      <w:r>
        <w:rPr>
          <w:sz w:val="28"/>
          <w:szCs w:val="28"/>
        </w:rPr>
        <w:t>.</w:t>
      </w:r>
    </w:p>
    <w:p w:rsidR="00AE6CCF" w:rsidRPr="003249B6" w:rsidRDefault="00AE6CCF" w:rsidP="00AE6CCF">
      <w:pPr>
        <w:pStyle w:val="af6"/>
        <w:spacing w:before="0" w:after="0" w:line="360" w:lineRule="auto"/>
        <w:ind w:firstLine="708"/>
        <w:contextualSpacing/>
        <w:jc w:val="both"/>
        <w:rPr>
          <w:b/>
          <w:i/>
          <w:sz w:val="28"/>
          <w:szCs w:val="28"/>
        </w:rPr>
      </w:pPr>
      <w:r w:rsidRPr="003249B6">
        <w:rPr>
          <w:b/>
          <w:i/>
          <w:sz w:val="28"/>
          <w:szCs w:val="28"/>
        </w:rPr>
        <w:t>9.3.7. Оплату труда председателя первичной профсоюзной орган</w:t>
      </w:r>
      <w:r w:rsidRPr="003249B6">
        <w:rPr>
          <w:b/>
          <w:i/>
          <w:sz w:val="28"/>
          <w:szCs w:val="28"/>
        </w:rPr>
        <w:t>и</w:t>
      </w:r>
      <w:r w:rsidRPr="003249B6">
        <w:rPr>
          <w:b/>
          <w:i/>
          <w:sz w:val="28"/>
          <w:szCs w:val="28"/>
        </w:rPr>
        <w:t>зации по социальной защите работников производить за счет средств ФОТ в размере не менее 50% от оклада по основному месту р</w:t>
      </w:r>
      <w:r w:rsidRPr="003249B6">
        <w:rPr>
          <w:b/>
          <w:i/>
          <w:sz w:val="28"/>
          <w:szCs w:val="28"/>
        </w:rPr>
        <w:t>а</w:t>
      </w:r>
      <w:r w:rsidRPr="003249B6">
        <w:rPr>
          <w:b/>
          <w:i/>
          <w:sz w:val="28"/>
          <w:szCs w:val="28"/>
        </w:rPr>
        <w:t>боты.</w:t>
      </w:r>
    </w:p>
    <w:p w:rsidR="00AE6CCF" w:rsidRPr="007149FE" w:rsidRDefault="00AE6CCF" w:rsidP="00AE6CCF">
      <w:pPr>
        <w:pStyle w:val="af6"/>
        <w:spacing w:before="0" w:after="0" w:line="360" w:lineRule="auto"/>
        <w:ind w:firstLine="708"/>
        <w:contextualSpacing/>
        <w:jc w:val="both"/>
        <w:rPr>
          <w:sz w:val="28"/>
          <w:szCs w:val="28"/>
        </w:rPr>
      </w:pPr>
      <w:r w:rsidRPr="00235108">
        <w:rPr>
          <w:sz w:val="28"/>
          <w:szCs w:val="28"/>
        </w:rPr>
        <w:t>9.4.</w:t>
      </w:r>
      <w:r w:rsidR="00C44E3B">
        <w:rPr>
          <w:sz w:val="28"/>
          <w:szCs w:val="28"/>
        </w:rPr>
        <w:t xml:space="preserve"> </w:t>
      </w:r>
      <w:r w:rsidRPr="007149FE">
        <w:rPr>
          <w:sz w:val="28"/>
          <w:szCs w:val="28"/>
        </w:rPr>
        <w:t>Стороны договорились, что работодател</w:t>
      </w:r>
      <w:r>
        <w:rPr>
          <w:sz w:val="28"/>
          <w:szCs w:val="28"/>
        </w:rPr>
        <w:t>ь</w:t>
      </w:r>
      <w:r w:rsidRPr="007149FE">
        <w:rPr>
          <w:sz w:val="28"/>
          <w:szCs w:val="28"/>
        </w:rPr>
        <w:t xml:space="preserve"> и </w:t>
      </w:r>
      <w:r>
        <w:rPr>
          <w:sz w:val="28"/>
          <w:szCs w:val="28"/>
        </w:rPr>
        <w:t>его</w:t>
      </w:r>
      <w:r w:rsidRPr="007149FE">
        <w:rPr>
          <w:sz w:val="28"/>
          <w:szCs w:val="28"/>
        </w:rPr>
        <w:t xml:space="preserve"> полномочные пре</w:t>
      </w:r>
      <w:r w:rsidRPr="007149FE">
        <w:rPr>
          <w:sz w:val="28"/>
          <w:szCs w:val="28"/>
        </w:rPr>
        <w:t>д</w:t>
      </w:r>
      <w:r w:rsidRPr="007149FE">
        <w:rPr>
          <w:sz w:val="28"/>
          <w:szCs w:val="28"/>
        </w:rPr>
        <w:t>ставители признают гарантии освобожденных профсоюзных работников, избра</w:t>
      </w:r>
      <w:r w:rsidRPr="007149FE">
        <w:rPr>
          <w:sz w:val="28"/>
          <w:szCs w:val="28"/>
        </w:rPr>
        <w:t>н</w:t>
      </w:r>
      <w:r w:rsidRPr="007149FE">
        <w:rPr>
          <w:sz w:val="28"/>
          <w:szCs w:val="28"/>
        </w:rPr>
        <w:t xml:space="preserve">ных в состав </w:t>
      </w:r>
      <w:r>
        <w:rPr>
          <w:sz w:val="28"/>
          <w:szCs w:val="28"/>
        </w:rPr>
        <w:t xml:space="preserve">городских </w:t>
      </w:r>
      <w:r w:rsidRPr="007149FE">
        <w:rPr>
          <w:sz w:val="28"/>
          <w:szCs w:val="28"/>
        </w:rPr>
        <w:t>профсоюзных органов, в том числе:</w:t>
      </w:r>
    </w:p>
    <w:p w:rsidR="00AE6CCF" w:rsidRPr="007149FE" w:rsidRDefault="00AE6CCF" w:rsidP="00AE6CCF">
      <w:pPr>
        <w:pStyle w:val="af6"/>
        <w:spacing w:before="0" w:after="0" w:line="360" w:lineRule="auto"/>
        <w:ind w:firstLine="708"/>
        <w:contextualSpacing/>
        <w:jc w:val="both"/>
        <w:rPr>
          <w:sz w:val="28"/>
          <w:szCs w:val="28"/>
        </w:rPr>
      </w:pPr>
      <w:r>
        <w:rPr>
          <w:sz w:val="28"/>
          <w:szCs w:val="28"/>
        </w:rPr>
        <w:t>9.4.1.</w:t>
      </w:r>
      <w:r w:rsidR="00C44E3B">
        <w:rPr>
          <w:sz w:val="28"/>
          <w:szCs w:val="28"/>
        </w:rPr>
        <w:t xml:space="preserve"> </w:t>
      </w:r>
      <w:r w:rsidRPr="007149FE">
        <w:rPr>
          <w:sz w:val="28"/>
          <w:szCs w:val="28"/>
        </w:rPr>
        <w:t xml:space="preserve"> Работникам, избранным на выборные должности в профсоюзные органы, предоставляется после окончания срока их полномочий прежняя р</w:t>
      </w:r>
      <w:r w:rsidRPr="007149FE">
        <w:rPr>
          <w:sz w:val="28"/>
          <w:szCs w:val="28"/>
        </w:rPr>
        <w:t>а</w:t>
      </w:r>
      <w:r w:rsidRPr="007149FE">
        <w:rPr>
          <w:sz w:val="28"/>
          <w:szCs w:val="28"/>
        </w:rPr>
        <w:t>бота (должность) в том же или с согласия работника в другом учреждении</w:t>
      </w:r>
      <w:r>
        <w:rPr>
          <w:sz w:val="28"/>
          <w:szCs w:val="28"/>
        </w:rPr>
        <w:t xml:space="preserve">. </w:t>
      </w:r>
      <w:r w:rsidRPr="007149FE">
        <w:rPr>
          <w:sz w:val="28"/>
          <w:szCs w:val="28"/>
        </w:rPr>
        <w:t>При н</w:t>
      </w:r>
      <w:r w:rsidRPr="007149FE">
        <w:rPr>
          <w:sz w:val="28"/>
          <w:szCs w:val="28"/>
        </w:rPr>
        <w:t>е</w:t>
      </w:r>
      <w:r w:rsidRPr="007149FE">
        <w:rPr>
          <w:sz w:val="28"/>
          <w:szCs w:val="28"/>
        </w:rPr>
        <w:t>возможности предоставления соответствующей работы (должности) по прежнему месту работы в случае реорганизации учреждения - его прав</w:t>
      </w:r>
      <w:r w:rsidRPr="007149FE">
        <w:rPr>
          <w:sz w:val="28"/>
          <w:szCs w:val="28"/>
        </w:rPr>
        <w:t>о</w:t>
      </w:r>
      <w:r w:rsidRPr="007149FE">
        <w:rPr>
          <w:sz w:val="28"/>
          <w:szCs w:val="28"/>
        </w:rPr>
        <w:t xml:space="preserve">преемник, а в случае ликвидации учреждения - </w:t>
      </w:r>
      <w:r>
        <w:rPr>
          <w:sz w:val="28"/>
          <w:szCs w:val="28"/>
        </w:rPr>
        <w:t>п</w:t>
      </w:r>
      <w:r w:rsidRPr="007149FE">
        <w:rPr>
          <w:sz w:val="28"/>
          <w:szCs w:val="28"/>
        </w:rPr>
        <w:t>рофсоюз сохраняет за работником его сре</w:t>
      </w:r>
      <w:r w:rsidRPr="007149FE">
        <w:rPr>
          <w:sz w:val="28"/>
          <w:szCs w:val="28"/>
        </w:rPr>
        <w:t>д</w:t>
      </w:r>
      <w:r w:rsidRPr="007149FE">
        <w:rPr>
          <w:sz w:val="28"/>
          <w:szCs w:val="28"/>
        </w:rPr>
        <w:t>ний заработок на период трудоустройства, но не выше 6 месяцев, а в случае учебы или переквалификации</w:t>
      </w:r>
      <w:r>
        <w:rPr>
          <w:sz w:val="28"/>
          <w:szCs w:val="28"/>
        </w:rPr>
        <w:t xml:space="preserve"> </w:t>
      </w:r>
      <w:r w:rsidRPr="007149FE">
        <w:rPr>
          <w:sz w:val="28"/>
          <w:szCs w:val="28"/>
        </w:rPr>
        <w:t>- на срок до 1 года. При о</w:t>
      </w:r>
      <w:r w:rsidRPr="007149FE">
        <w:rPr>
          <w:sz w:val="28"/>
          <w:szCs w:val="28"/>
        </w:rPr>
        <w:t>т</w:t>
      </w:r>
      <w:r w:rsidRPr="007149FE">
        <w:rPr>
          <w:sz w:val="28"/>
          <w:szCs w:val="28"/>
        </w:rPr>
        <w:t>казе работника от предложенной соответствующей работы (должности) средний з</w:t>
      </w:r>
      <w:r w:rsidRPr="007149FE">
        <w:rPr>
          <w:sz w:val="28"/>
          <w:szCs w:val="28"/>
        </w:rPr>
        <w:t>а</w:t>
      </w:r>
      <w:r w:rsidRPr="007149FE">
        <w:rPr>
          <w:sz w:val="28"/>
          <w:szCs w:val="28"/>
        </w:rPr>
        <w:t>работок за ним на период трудоустройства не сохраняется, если иное не установлено р</w:t>
      </w:r>
      <w:r w:rsidRPr="007149FE">
        <w:rPr>
          <w:sz w:val="28"/>
          <w:szCs w:val="28"/>
        </w:rPr>
        <w:t>е</w:t>
      </w:r>
      <w:r w:rsidRPr="007149FE">
        <w:rPr>
          <w:sz w:val="28"/>
          <w:szCs w:val="28"/>
        </w:rPr>
        <w:t xml:space="preserve">шением </w:t>
      </w:r>
      <w:r>
        <w:rPr>
          <w:sz w:val="28"/>
          <w:szCs w:val="28"/>
        </w:rPr>
        <w:t>п</w:t>
      </w:r>
      <w:r w:rsidRPr="007149FE">
        <w:rPr>
          <w:sz w:val="28"/>
          <w:szCs w:val="28"/>
        </w:rPr>
        <w:t>рофсоюза.</w:t>
      </w:r>
    </w:p>
    <w:p w:rsidR="00AE6CCF" w:rsidRPr="007149FE" w:rsidRDefault="00AE6CCF" w:rsidP="00AE6CCF">
      <w:pPr>
        <w:pStyle w:val="af6"/>
        <w:spacing w:before="0" w:after="0" w:line="360" w:lineRule="auto"/>
        <w:ind w:firstLine="709"/>
        <w:contextualSpacing/>
        <w:jc w:val="both"/>
        <w:rPr>
          <w:sz w:val="28"/>
          <w:szCs w:val="28"/>
        </w:rPr>
      </w:pPr>
      <w:r>
        <w:rPr>
          <w:sz w:val="28"/>
          <w:szCs w:val="28"/>
        </w:rPr>
        <w:lastRenderedPageBreak/>
        <w:t>9</w:t>
      </w:r>
      <w:r w:rsidRPr="007149FE">
        <w:rPr>
          <w:sz w:val="28"/>
          <w:szCs w:val="28"/>
        </w:rPr>
        <w:t xml:space="preserve">.4.2. </w:t>
      </w:r>
      <w:r w:rsidR="00C44E3B">
        <w:rPr>
          <w:sz w:val="28"/>
          <w:szCs w:val="28"/>
        </w:rPr>
        <w:t xml:space="preserve"> </w:t>
      </w:r>
      <w:r w:rsidRPr="007149FE">
        <w:rPr>
          <w:sz w:val="28"/>
          <w:szCs w:val="28"/>
        </w:rPr>
        <w:t>Сохранение за освобожденными профсоюзными работниками и штатными работниками профсоюзного органа социально-трудовых прав, гарантий и льгот, действующих в учреждении, в соответствии с коллективным дог</w:t>
      </w:r>
      <w:r w:rsidRPr="007149FE">
        <w:rPr>
          <w:sz w:val="28"/>
          <w:szCs w:val="28"/>
        </w:rPr>
        <w:t>о</w:t>
      </w:r>
      <w:r w:rsidRPr="007149FE">
        <w:rPr>
          <w:sz w:val="28"/>
          <w:szCs w:val="28"/>
        </w:rPr>
        <w:t>вором</w:t>
      </w:r>
      <w:r>
        <w:rPr>
          <w:sz w:val="28"/>
          <w:szCs w:val="28"/>
        </w:rPr>
        <w:t xml:space="preserve">. </w:t>
      </w:r>
    </w:p>
    <w:p w:rsidR="00AE6CCF" w:rsidRPr="007149FE" w:rsidRDefault="00AE6CCF" w:rsidP="00AE6CCF">
      <w:pPr>
        <w:pStyle w:val="af6"/>
        <w:spacing w:before="0" w:after="0" w:line="360" w:lineRule="auto"/>
        <w:ind w:firstLine="709"/>
        <w:contextualSpacing/>
        <w:jc w:val="both"/>
        <w:rPr>
          <w:sz w:val="28"/>
          <w:szCs w:val="28"/>
        </w:rPr>
      </w:pPr>
      <w:r>
        <w:rPr>
          <w:sz w:val="28"/>
          <w:szCs w:val="28"/>
        </w:rPr>
        <w:t>9</w:t>
      </w:r>
      <w:r w:rsidRPr="007149FE">
        <w:rPr>
          <w:sz w:val="28"/>
          <w:szCs w:val="28"/>
        </w:rPr>
        <w:t>.4.3. Работники, у которых срок действия квалификационной катег</w:t>
      </w:r>
      <w:r w:rsidRPr="007149FE">
        <w:rPr>
          <w:sz w:val="28"/>
          <w:szCs w:val="28"/>
        </w:rPr>
        <w:t>о</w:t>
      </w:r>
      <w:r w:rsidRPr="007149FE">
        <w:rPr>
          <w:sz w:val="28"/>
          <w:szCs w:val="28"/>
        </w:rPr>
        <w:t>рии, присвоенной по результатам аттестации, истекает в период использов</w:t>
      </w:r>
      <w:r w:rsidRPr="007149FE">
        <w:rPr>
          <w:sz w:val="28"/>
          <w:szCs w:val="28"/>
        </w:rPr>
        <w:t>а</w:t>
      </w:r>
      <w:r w:rsidRPr="007149FE">
        <w:rPr>
          <w:sz w:val="28"/>
          <w:szCs w:val="28"/>
        </w:rPr>
        <w:t>ния ими полномочий в составе выборного профсоюзного органа или в теч</w:t>
      </w:r>
      <w:r w:rsidRPr="007149FE">
        <w:rPr>
          <w:sz w:val="28"/>
          <w:szCs w:val="28"/>
        </w:rPr>
        <w:t>е</w:t>
      </w:r>
      <w:r w:rsidRPr="007149FE">
        <w:rPr>
          <w:sz w:val="28"/>
          <w:szCs w:val="28"/>
        </w:rPr>
        <w:t>ние 6 месяцев после их окончания, имеют право по их заявлению, на продл</w:t>
      </w:r>
      <w:r w:rsidRPr="007149FE">
        <w:rPr>
          <w:sz w:val="28"/>
          <w:szCs w:val="28"/>
        </w:rPr>
        <w:t>е</w:t>
      </w:r>
      <w:r w:rsidRPr="007149FE">
        <w:rPr>
          <w:sz w:val="28"/>
          <w:szCs w:val="28"/>
        </w:rPr>
        <w:t>ние срока действия имеющейся квалификационной категории на период прохождения ими а</w:t>
      </w:r>
      <w:r w:rsidRPr="007149FE">
        <w:rPr>
          <w:sz w:val="28"/>
          <w:szCs w:val="28"/>
        </w:rPr>
        <w:t>т</w:t>
      </w:r>
      <w:r w:rsidRPr="007149FE">
        <w:rPr>
          <w:sz w:val="28"/>
          <w:szCs w:val="28"/>
        </w:rPr>
        <w:t>тестации в установленном порядке.</w:t>
      </w:r>
    </w:p>
    <w:p w:rsidR="00AE6CCF" w:rsidRDefault="00AE6CCF" w:rsidP="00AE6CCF">
      <w:pPr>
        <w:pStyle w:val="aff4"/>
        <w:spacing w:line="360" w:lineRule="auto"/>
        <w:ind w:firstLine="709"/>
        <w:jc w:val="both"/>
        <w:rPr>
          <w:rFonts w:ascii="Times New Roman" w:eastAsia="MS Mincho" w:hAnsi="Times New Roman"/>
          <w:sz w:val="28"/>
          <w:szCs w:val="28"/>
        </w:rPr>
      </w:pPr>
      <w:r w:rsidRPr="00235108">
        <w:rPr>
          <w:rFonts w:ascii="Times New Roman" w:eastAsia="MS Mincho" w:hAnsi="Times New Roman"/>
          <w:sz w:val="28"/>
          <w:szCs w:val="28"/>
        </w:rPr>
        <w:t>9.5.</w:t>
      </w:r>
      <w:r>
        <w:rPr>
          <w:rFonts w:ascii="Times New Roman" w:eastAsia="MS Mincho" w:hAnsi="Times New Roman"/>
          <w:sz w:val="28"/>
          <w:szCs w:val="28"/>
        </w:rPr>
        <w:t xml:space="preserve"> </w:t>
      </w:r>
      <w:r w:rsidR="00C44E3B">
        <w:rPr>
          <w:rFonts w:ascii="Times New Roman" w:eastAsia="MS Mincho" w:hAnsi="Times New Roman"/>
          <w:sz w:val="28"/>
          <w:szCs w:val="28"/>
        </w:rPr>
        <w:t xml:space="preserve"> </w:t>
      </w:r>
      <w:r>
        <w:rPr>
          <w:rFonts w:ascii="Times New Roman" w:eastAsia="MS Mincho" w:hAnsi="Times New Roman"/>
          <w:sz w:val="28"/>
          <w:szCs w:val="28"/>
        </w:rPr>
        <w:t>Стороны:</w:t>
      </w:r>
    </w:p>
    <w:p w:rsidR="00AE6CCF" w:rsidRDefault="00C44E3B" w:rsidP="00AE6CCF">
      <w:pPr>
        <w:pStyle w:val="aff4"/>
        <w:spacing w:line="360" w:lineRule="auto"/>
        <w:ind w:firstLine="709"/>
        <w:jc w:val="both"/>
        <w:rPr>
          <w:rFonts w:ascii="Times New Roman" w:eastAsia="MS Mincho" w:hAnsi="Times New Roman"/>
          <w:sz w:val="28"/>
          <w:szCs w:val="28"/>
        </w:rPr>
      </w:pPr>
      <w:r>
        <w:rPr>
          <w:rFonts w:ascii="Times New Roman" w:eastAsia="MS Mincho" w:hAnsi="Times New Roman"/>
          <w:sz w:val="28"/>
          <w:szCs w:val="28"/>
        </w:rPr>
        <w:t>9.5.1. О</w:t>
      </w:r>
      <w:r w:rsidR="00AE6CCF">
        <w:rPr>
          <w:rFonts w:ascii="Times New Roman" w:eastAsia="MS Mincho" w:hAnsi="Times New Roman"/>
          <w:sz w:val="28"/>
          <w:szCs w:val="28"/>
        </w:rPr>
        <w:t>бязуются рассматривать и решать возникшие конфликты и ра</w:t>
      </w:r>
      <w:r w:rsidR="00AE6CCF">
        <w:rPr>
          <w:rFonts w:ascii="Times New Roman" w:eastAsia="MS Mincho" w:hAnsi="Times New Roman"/>
          <w:sz w:val="28"/>
          <w:szCs w:val="28"/>
        </w:rPr>
        <w:t>з</w:t>
      </w:r>
      <w:r w:rsidR="00AE6CCF">
        <w:rPr>
          <w:rFonts w:ascii="Times New Roman" w:eastAsia="MS Mincho" w:hAnsi="Times New Roman"/>
          <w:sz w:val="28"/>
          <w:szCs w:val="28"/>
        </w:rPr>
        <w:t>ногласия в соответствии с законодательством;</w:t>
      </w:r>
    </w:p>
    <w:p w:rsidR="00AE6CCF" w:rsidRDefault="00C44E3B" w:rsidP="00AE6CCF">
      <w:pPr>
        <w:pStyle w:val="aff4"/>
        <w:spacing w:line="360" w:lineRule="auto"/>
        <w:ind w:firstLine="709"/>
        <w:jc w:val="both"/>
        <w:rPr>
          <w:rFonts w:ascii="Times New Roman" w:hAnsi="Times New Roman"/>
          <w:sz w:val="28"/>
          <w:szCs w:val="28"/>
        </w:rPr>
      </w:pPr>
      <w:r>
        <w:rPr>
          <w:rFonts w:ascii="Times New Roman" w:eastAsia="MS Mincho" w:hAnsi="Times New Roman"/>
          <w:sz w:val="28"/>
          <w:szCs w:val="28"/>
        </w:rPr>
        <w:t>9.5.2. П</w:t>
      </w:r>
      <w:r w:rsidR="00AE6CCF">
        <w:rPr>
          <w:rFonts w:ascii="Times New Roman" w:eastAsia="MS Mincho" w:hAnsi="Times New Roman"/>
          <w:sz w:val="28"/>
          <w:szCs w:val="28"/>
        </w:rPr>
        <w:t xml:space="preserve">одтверждают, что в соответствии с Трудовым кодексом РФ председатель профсоюзной организации, члены профсоюзного комитета </w:t>
      </w:r>
      <w:r w:rsidR="00AE6CCF" w:rsidRPr="00F40EF2">
        <w:rPr>
          <w:rFonts w:ascii="Times New Roman" w:hAnsi="Times New Roman"/>
          <w:sz w:val="28"/>
          <w:szCs w:val="28"/>
        </w:rPr>
        <w:t>вправе требовать привлечения к дисциплинарной ответственности должн</w:t>
      </w:r>
      <w:r w:rsidR="00AE6CCF" w:rsidRPr="00F40EF2">
        <w:rPr>
          <w:rFonts w:ascii="Times New Roman" w:hAnsi="Times New Roman"/>
          <w:sz w:val="28"/>
          <w:szCs w:val="28"/>
        </w:rPr>
        <w:t>о</w:t>
      </w:r>
      <w:r w:rsidR="00AE6CCF" w:rsidRPr="00F40EF2">
        <w:rPr>
          <w:rFonts w:ascii="Times New Roman" w:hAnsi="Times New Roman"/>
          <w:sz w:val="28"/>
          <w:szCs w:val="28"/>
        </w:rPr>
        <w:t>стных  лиц, нарушающих  законодательство о труде, профсоюзах, не выпо</w:t>
      </w:r>
      <w:r w:rsidR="00AE6CCF" w:rsidRPr="00F40EF2">
        <w:rPr>
          <w:rFonts w:ascii="Times New Roman" w:hAnsi="Times New Roman"/>
          <w:sz w:val="28"/>
          <w:szCs w:val="28"/>
        </w:rPr>
        <w:t>л</w:t>
      </w:r>
      <w:r w:rsidR="00AE6CCF" w:rsidRPr="00F40EF2">
        <w:rPr>
          <w:rFonts w:ascii="Times New Roman" w:hAnsi="Times New Roman"/>
          <w:sz w:val="28"/>
          <w:szCs w:val="28"/>
        </w:rPr>
        <w:t>няющих обязательств, предусмотренных коллективным договором</w:t>
      </w:r>
      <w:r w:rsidR="00AE6CCF">
        <w:rPr>
          <w:rFonts w:ascii="Times New Roman" w:hAnsi="Times New Roman"/>
          <w:sz w:val="28"/>
          <w:szCs w:val="28"/>
        </w:rPr>
        <w:t xml:space="preserve"> и </w:t>
      </w:r>
      <w:r w:rsidR="00AE6CCF" w:rsidRPr="00F40EF2">
        <w:rPr>
          <w:rFonts w:ascii="Times New Roman" w:hAnsi="Times New Roman"/>
          <w:sz w:val="28"/>
          <w:szCs w:val="28"/>
        </w:rPr>
        <w:t>отраслевым территориальным согл</w:t>
      </w:r>
      <w:r w:rsidR="00AE6CCF" w:rsidRPr="00F40EF2">
        <w:rPr>
          <w:rFonts w:ascii="Times New Roman" w:hAnsi="Times New Roman"/>
          <w:sz w:val="28"/>
          <w:szCs w:val="28"/>
        </w:rPr>
        <w:t>а</w:t>
      </w:r>
      <w:r w:rsidR="00AE6CCF" w:rsidRPr="00F40EF2">
        <w:rPr>
          <w:rFonts w:ascii="Times New Roman" w:hAnsi="Times New Roman"/>
          <w:sz w:val="28"/>
          <w:szCs w:val="28"/>
        </w:rPr>
        <w:t>шением</w:t>
      </w:r>
      <w:r w:rsidR="00AE6CCF">
        <w:rPr>
          <w:rFonts w:ascii="Times New Roman" w:hAnsi="Times New Roman"/>
          <w:sz w:val="28"/>
          <w:szCs w:val="28"/>
        </w:rPr>
        <w:t>;</w:t>
      </w:r>
    </w:p>
    <w:p w:rsidR="00AE6CCF" w:rsidRDefault="00C44E3B" w:rsidP="00AE6CCF">
      <w:pPr>
        <w:pStyle w:val="aff4"/>
        <w:spacing w:line="360" w:lineRule="auto"/>
        <w:ind w:firstLine="709"/>
        <w:jc w:val="both"/>
        <w:rPr>
          <w:rFonts w:ascii="Times New Roman" w:eastAsia="MS Mincho" w:hAnsi="Times New Roman"/>
          <w:sz w:val="28"/>
          <w:szCs w:val="28"/>
        </w:rPr>
      </w:pPr>
      <w:r>
        <w:rPr>
          <w:rFonts w:ascii="Times New Roman" w:hAnsi="Times New Roman"/>
          <w:sz w:val="28"/>
          <w:szCs w:val="28"/>
        </w:rPr>
        <w:t>9.5.3. П</w:t>
      </w:r>
      <w:r w:rsidR="00AE6CCF">
        <w:rPr>
          <w:rFonts w:ascii="Times New Roman" w:hAnsi="Times New Roman"/>
          <w:sz w:val="28"/>
          <w:szCs w:val="28"/>
        </w:rPr>
        <w:t xml:space="preserve">ризнают, что </w:t>
      </w:r>
      <w:r w:rsidR="00AE6CCF" w:rsidRPr="00EE70DF">
        <w:rPr>
          <w:rFonts w:ascii="Times New Roman" w:eastAsia="MS Mincho" w:hAnsi="Times New Roman"/>
          <w:sz w:val="28"/>
          <w:szCs w:val="28"/>
        </w:rPr>
        <w:t>расторжение трудового договора по инициативе работодателя с лицами, избиравшимися в состав проф</w:t>
      </w:r>
      <w:r w:rsidR="00AE6CCF">
        <w:rPr>
          <w:rFonts w:ascii="Times New Roman" w:eastAsia="MS Mincho" w:hAnsi="Times New Roman"/>
          <w:sz w:val="28"/>
          <w:szCs w:val="28"/>
        </w:rPr>
        <w:t>союзного комитета</w:t>
      </w:r>
      <w:r w:rsidR="00AE6CCF" w:rsidRPr="00EE70DF">
        <w:rPr>
          <w:rFonts w:ascii="Times New Roman" w:eastAsia="MS Mincho" w:hAnsi="Times New Roman"/>
          <w:sz w:val="28"/>
          <w:szCs w:val="28"/>
        </w:rPr>
        <w:t>, не допускается в течение двух лет после окончания выборных полномочий, кроме сл</w:t>
      </w:r>
      <w:r w:rsidR="00AE6CCF" w:rsidRPr="00EE70DF">
        <w:rPr>
          <w:rFonts w:ascii="Times New Roman" w:eastAsia="MS Mincho" w:hAnsi="Times New Roman"/>
          <w:sz w:val="28"/>
          <w:szCs w:val="28"/>
        </w:rPr>
        <w:t>у</w:t>
      </w:r>
      <w:r w:rsidR="00AE6CCF" w:rsidRPr="00EE70DF">
        <w:rPr>
          <w:rFonts w:ascii="Times New Roman" w:eastAsia="MS Mincho" w:hAnsi="Times New Roman"/>
          <w:sz w:val="28"/>
          <w:szCs w:val="28"/>
        </w:rPr>
        <w:t>чаев полной ликвидации учреждения или совершения работником виновных действий, за которые законодательством  предусмотрено увольн</w:t>
      </w:r>
      <w:r w:rsidR="00AE6CCF" w:rsidRPr="00EE70DF">
        <w:rPr>
          <w:rFonts w:ascii="Times New Roman" w:eastAsia="MS Mincho" w:hAnsi="Times New Roman"/>
          <w:sz w:val="28"/>
          <w:szCs w:val="28"/>
        </w:rPr>
        <w:t>е</w:t>
      </w:r>
      <w:r w:rsidR="00AE6CCF" w:rsidRPr="00EE70DF">
        <w:rPr>
          <w:rFonts w:ascii="Times New Roman" w:eastAsia="MS Mincho" w:hAnsi="Times New Roman"/>
          <w:sz w:val="28"/>
          <w:szCs w:val="28"/>
        </w:rPr>
        <w:t>ние. В этих случаях увольнение производится в порядке, установленном Трудовым кодексом РФ с учетом положений настоящего коллективного д</w:t>
      </w:r>
      <w:r w:rsidR="00AE6CCF" w:rsidRPr="00EE70DF">
        <w:rPr>
          <w:rFonts w:ascii="Times New Roman" w:eastAsia="MS Mincho" w:hAnsi="Times New Roman"/>
          <w:sz w:val="28"/>
          <w:szCs w:val="28"/>
        </w:rPr>
        <w:t>о</w:t>
      </w:r>
      <w:r w:rsidR="00AE6CCF" w:rsidRPr="00EE70DF">
        <w:rPr>
          <w:rFonts w:ascii="Times New Roman" w:eastAsia="MS Mincho" w:hAnsi="Times New Roman"/>
          <w:sz w:val="28"/>
          <w:szCs w:val="28"/>
        </w:rPr>
        <w:t>говора;</w:t>
      </w:r>
    </w:p>
    <w:p w:rsidR="00AE6CCF" w:rsidRDefault="00C44E3B" w:rsidP="00AE6CCF">
      <w:pPr>
        <w:pStyle w:val="aff4"/>
        <w:spacing w:line="360" w:lineRule="auto"/>
        <w:ind w:firstLine="709"/>
        <w:jc w:val="both"/>
        <w:rPr>
          <w:rFonts w:ascii="Times New Roman" w:hAnsi="Times New Roman"/>
          <w:sz w:val="28"/>
          <w:szCs w:val="28"/>
        </w:rPr>
      </w:pPr>
      <w:r>
        <w:rPr>
          <w:rFonts w:ascii="Times New Roman" w:eastAsia="MS Mincho" w:hAnsi="Times New Roman"/>
          <w:sz w:val="28"/>
          <w:szCs w:val="28"/>
        </w:rPr>
        <w:t>9.5.4. П</w:t>
      </w:r>
      <w:r w:rsidR="00AE6CCF" w:rsidRPr="008169A9">
        <w:rPr>
          <w:rFonts w:ascii="Times New Roman" w:hAnsi="Times New Roman"/>
          <w:sz w:val="28"/>
          <w:szCs w:val="28"/>
        </w:rPr>
        <w:t>ринимают необходимые меры по недопущению вмешательства   управления  образовани</w:t>
      </w:r>
      <w:r w:rsidR="00AE6CCF">
        <w:rPr>
          <w:rFonts w:ascii="Times New Roman" w:hAnsi="Times New Roman"/>
          <w:sz w:val="28"/>
          <w:szCs w:val="28"/>
        </w:rPr>
        <w:t>я</w:t>
      </w:r>
      <w:r w:rsidR="00AE6CCF" w:rsidRPr="008169A9">
        <w:rPr>
          <w:rFonts w:ascii="Times New Roman" w:hAnsi="Times New Roman"/>
          <w:sz w:val="28"/>
          <w:szCs w:val="28"/>
        </w:rPr>
        <w:t xml:space="preserve">,  представителей работодателя  в  практическую деятельность </w:t>
      </w:r>
      <w:r w:rsidR="00AE6CCF">
        <w:rPr>
          <w:rFonts w:ascii="Times New Roman" w:hAnsi="Times New Roman"/>
          <w:sz w:val="28"/>
          <w:szCs w:val="28"/>
        </w:rPr>
        <w:t xml:space="preserve">первичной </w:t>
      </w:r>
      <w:r w:rsidR="00AE6CCF" w:rsidRPr="008169A9">
        <w:rPr>
          <w:rFonts w:ascii="Times New Roman" w:hAnsi="Times New Roman"/>
          <w:sz w:val="28"/>
          <w:szCs w:val="28"/>
        </w:rPr>
        <w:t>профсоюзной организации и проф</w:t>
      </w:r>
      <w:r w:rsidR="00AE6CCF">
        <w:rPr>
          <w:rFonts w:ascii="Times New Roman" w:hAnsi="Times New Roman"/>
          <w:sz w:val="28"/>
          <w:szCs w:val="28"/>
        </w:rPr>
        <w:t>союзного комитета</w:t>
      </w:r>
      <w:r w:rsidR="00AE6CCF" w:rsidRPr="008169A9">
        <w:rPr>
          <w:rFonts w:ascii="Times New Roman" w:hAnsi="Times New Roman"/>
          <w:sz w:val="28"/>
          <w:szCs w:val="28"/>
        </w:rPr>
        <w:t>,  затрудняющего осуществление ими уставных з</w:t>
      </w:r>
      <w:r w:rsidR="00AE6CCF" w:rsidRPr="008169A9">
        <w:rPr>
          <w:rFonts w:ascii="Times New Roman" w:hAnsi="Times New Roman"/>
          <w:sz w:val="28"/>
          <w:szCs w:val="28"/>
        </w:rPr>
        <w:t>а</w:t>
      </w:r>
      <w:r w:rsidR="00AE6CCF" w:rsidRPr="008169A9">
        <w:rPr>
          <w:rFonts w:ascii="Times New Roman" w:hAnsi="Times New Roman"/>
          <w:sz w:val="28"/>
          <w:szCs w:val="28"/>
        </w:rPr>
        <w:t xml:space="preserve">дач. </w:t>
      </w:r>
    </w:p>
    <w:p w:rsidR="00C9259D" w:rsidRDefault="00C9259D" w:rsidP="00AE6CCF">
      <w:pPr>
        <w:pStyle w:val="aff4"/>
        <w:spacing w:line="360" w:lineRule="auto"/>
        <w:ind w:firstLine="709"/>
        <w:jc w:val="both"/>
        <w:rPr>
          <w:rFonts w:ascii="Times New Roman" w:hAnsi="Times New Roman"/>
          <w:sz w:val="28"/>
          <w:szCs w:val="28"/>
        </w:rPr>
      </w:pPr>
      <w:r>
        <w:rPr>
          <w:rFonts w:ascii="Times New Roman" w:hAnsi="Times New Roman"/>
          <w:sz w:val="28"/>
          <w:szCs w:val="28"/>
        </w:rPr>
        <w:lastRenderedPageBreak/>
        <w:t>9.6. Работники учреждения</w:t>
      </w:r>
      <w:r w:rsidR="006D6FB2">
        <w:rPr>
          <w:rFonts w:ascii="Times New Roman" w:hAnsi="Times New Roman"/>
          <w:sz w:val="28"/>
          <w:szCs w:val="28"/>
        </w:rPr>
        <w:t xml:space="preserve"> имеют право на защиту их персональных данных  в соответствии со ст.85-90 Трудового кодекса Российской Федерации, Федеральным законом от 27 июля 2006 г. №152-ФЗ «О персональных данных».</w:t>
      </w:r>
    </w:p>
    <w:p w:rsidR="006D6FB2" w:rsidRDefault="006D6FB2" w:rsidP="00AE6CCF">
      <w:pPr>
        <w:pStyle w:val="aff4"/>
        <w:spacing w:line="360" w:lineRule="auto"/>
        <w:ind w:firstLine="709"/>
        <w:jc w:val="both"/>
        <w:rPr>
          <w:rFonts w:ascii="Times New Roman" w:hAnsi="Times New Roman"/>
          <w:sz w:val="28"/>
          <w:szCs w:val="28"/>
        </w:rPr>
      </w:pPr>
      <w:r>
        <w:rPr>
          <w:rFonts w:ascii="Times New Roman" w:hAnsi="Times New Roman"/>
          <w:sz w:val="28"/>
          <w:szCs w:val="28"/>
        </w:rPr>
        <w:t>9.7.  «Стороны договорились:</w:t>
      </w:r>
    </w:p>
    <w:p w:rsidR="006D6FB2" w:rsidRDefault="006D6FB2" w:rsidP="00AE6CCF">
      <w:pPr>
        <w:pStyle w:val="aff4"/>
        <w:spacing w:line="360" w:lineRule="auto"/>
        <w:ind w:firstLine="709"/>
        <w:jc w:val="both"/>
        <w:rPr>
          <w:rFonts w:ascii="Times New Roman" w:hAnsi="Times New Roman"/>
          <w:sz w:val="28"/>
          <w:szCs w:val="28"/>
        </w:rPr>
      </w:pPr>
      <w:r>
        <w:rPr>
          <w:rFonts w:ascii="Times New Roman" w:hAnsi="Times New Roman"/>
          <w:sz w:val="28"/>
          <w:szCs w:val="28"/>
        </w:rPr>
        <w:t>9.7.1. Обеспечить защиту персональных данных от неправомерного или случайного доступа к ним посторонних лиц, а также уничтожения, изменения, копирования, распространения и иных неправомерных действий.</w:t>
      </w:r>
    </w:p>
    <w:p w:rsidR="006D6FB2" w:rsidRPr="008169A9" w:rsidRDefault="006D6FB2" w:rsidP="00AE6CCF">
      <w:pPr>
        <w:pStyle w:val="aff4"/>
        <w:spacing w:line="360" w:lineRule="auto"/>
        <w:ind w:firstLine="709"/>
        <w:jc w:val="both"/>
        <w:rPr>
          <w:rFonts w:ascii="Times New Roman" w:hAnsi="Times New Roman"/>
          <w:sz w:val="28"/>
          <w:szCs w:val="28"/>
        </w:rPr>
      </w:pPr>
      <w:r>
        <w:rPr>
          <w:rFonts w:ascii="Times New Roman" w:hAnsi="Times New Roman"/>
          <w:sz w:val="28"/>
          <w:szCs w:val="28"/>
        </w:rPr>
        <w:t>9.7.2. Принять работодателю и ПК локальный нормативный акт, регламентирующий защиту персональных данных работника».</w:t>
      </w:r>
    </w:p>
    <w:p w:rsidR="00AE6CCF" w:rsidRPr="00D21D46" w:rsidRDefault="00AE6CCF" w:rsidP="00AE6CCF">
      <w:pPr>
        <w:pStyle w:val="aff4"/>
        <w:spacing w:line="360" w:lineRule="auto"/>
        <w:ind w:firstLine="709"/>
        <w:jc w:val="both"/>
        <w:rPr>
          <w:rFonts w:ascii="Times New Roman" w:eastAsia="MS Mincho" w:hAnsi="Times New Roman"/>
          <w:sz w:val="24"/>
          <w:szCs w:val="28"/>
        </w:rPr>
      </w:pPr>
      <w:r>
        <w:rPr>
          <w:rFonts w:ascii="Times New Roman" w:eastAsia="MS Mincho" w:hAnsi="Times New Roman"/>
          <w:sz w:val="28"/>
          <w:szCs w:val="28"/>
        </w:rPr>
        <w:t xml:space="preserve"> </w:t>
      </w:r>
    </w:p>
    <w:p w:rsidR="00AE6CCF" w:rsidRPr="006F14B7" w:rsidRDefault="00AE6CCF" w:rsidP="00AE6CCF">
      <w:pPr>
        <w:pStyle w:val="aff4"/>
        <w:spacing w:line="360" w:lineRule="auto"/>
        <w:ind w:firstLine="709"/>
        <w:jc w:val="center"/>
        <w:rPr>
          <w:rFonts w:ascii="Times New Roman" w:eastAsia="MS Mincho" w:hAnsi="Times New Roman"/>
          <w:b/>
          <w:sz w:val="32"/>
          <w:szCs w:val="32"/>
        </w:rPr>
      </w:pPr>
      <w:r w:rsidRPr="006F14B7">
        <w:rPr>
          <w:rFonts w:ascii="Times New Roman" w:eastAsia="MS Mincho" w:hAnsi="Times New Roman"/>
          <w:b/>
          <w:sz w:val="32"/>
          <w:szCs w:val="32"/>
          <w:lang w:val="en-US"/>
        </w:rPr>
        <w:t>X</w:t>
      </w:r>
      <w:r w:rsidRPr="006F14B7">
        <w:rPr>
          <w:rFonts w:ascii="Times New Roman" w:eastAsia="MS Mincho" w:hAnsi="Times New Roman"/>
          <w:b/>
          <w:sz w:val="32"/>
          <w:szCs w:val="32"/>
        </w:rPr>
        <w:t>. «Защита социально-экономических и трудовых</w:t>
      </w:r>
    </w:p>
    <w:p w:rsidR="00AE6CCF" w:rsidRDefault="00AE6CCF" w:rsidP="00D21D46">
      <w:pPr>
        <w:pStyle w:val="aff4"/>
        <w:spacing w:line="360" w:lineRule="auto"/>
        <w:ind w:firstLine="709"/>
        <w:jc w:val="center"/>
        <w:rPr>
          <w:rFonts w:ascii="Times New Roman" w:eastAsia="MS Mincho" w:hAnsi="Times New Roman"/>
          <w:b/>
          <w:sz w:val="32"/>
          <w:szCs w:val="32"/>
        </w:rPr>
      </w:pPr>
      <w:r w:rsidRPr="006F14B7">
        <w:rPr>
          <w:rFonts w:ascii="Times New Roman" w:eastAsia="MS Mincho" w:hAnsi="Times New Roman"/>
          <w:b/>
          <w:sz w:val="32"/>
          <w:szCs w:val="32"/>
        </w:rPr>
        <w:t>прав работников</w:t>
      </w:r>
      <w:r w:rsidR="00D21D46">
        <w:rPr>
          <w:rFonts w:ascii="Times New Roman" w:eastAsia="MS Mincho" w:hAnsi="Times New Roman"/>
          <w:b/>
          <w:sz w:val="32"/>
          <w:szCs w:val="32"/>
        </w:rPr>
        <w:t xml:space="preserve"> из числа молодёжи (до 35 лет)»</w:t>
      </w:r>
    </w:p>
    <w:p w:rsidR="00D21D46" w:rsidRPr="00D21D46" w:rsidRDefault="00D21D46" w:rsidP="00D21D46">
      <w:pPr>
        <w:pStyle w:val="aff4"/>
        <w:spacing w:line="360" w:lineRule="auto"/>
        <w:ind w:firstLine="709"/>
        <w:jc w:val="center"/>
        <w:rPr>
          <w:rFonts w:ascii="Times New Roman" w:eastAsia="MS Mincho" w:hAnsi="Times New Roman"/>
          <w:b/>
          <w:sz w:val="22"/>
          <w:szCs w:val="32"/>
        </w:rPr>
      </w:pPr>
    </w:p>
    <w:p w:rsidR="00AE6CCF" w:rsidRPr="006F14B7" w:rsidRDefault="00AE6CCF" w:rsidP="00AE6CCF">
      <w:pPr>
        <w:pStyle w:val="aff4"/>
        <w:spacing w:line="360" w:lineRule="auto"/>
        <w:ind w:firstLine="709"/>
        <w:jc w:val="both"/>
        <w:rPr>
          <w:rFonts w:ascii="Times New Roman" w:eastAsia="MS Mincho" w:hAnsi="Times New Roman"/>
          <w:sz w:val="28"/>
          <w:szCs w:val="28"/>
        </w:rPr>
      </w:pPr>
      <w:r w:rsidRPr="006F14B7">
        <w:rPr>
          <w:rFonts w:ascii="Times New Roman" w:eastAsia="MS Mincho" w:hAnsi="Times New Roman"/>
          <w:sz w:val="28"/>
          <w:szCs w:val="28"/>
        </w:rPr>
        <w:t>10.</w:t>
      </w:r>
      <w:r>
        <w:rPr>
          <w:rFonts w:ascii="Times New Roman" w:eastAsia="MS Mincho" w:hAnsi="Times New Roman"/>
          <w:sz w:val="28"/>
          <w:szCs w:val="28"/>
        </w:rPr>
        <w:t>1.</w:t>
      </w:r>
      <w:r w:rsidRPr="006F14B7">
        <w:rPr>
          <w:rFonts w:ascii="Times New Roman" w:eastAsia="MS Mincho" w:hAnsi="Times New Roman"/>
          <w:sz w:val="28"/>
          <w:szCs w:val="28"/>
        </w:rPr>
        <w:t xml:space="preserve"> Стороны считают приоритетными следующие направления в с</w:t>
      </w:r>
      <w:r w:rsidRPr="006F14B7">
        <w:rPr>
          <w:rFonts w:ascii="Times New Roman" w:eastAsia="MS Mincho" w:hAnsi="Times New Roman"/>
          <w:sz w:val="28"/>
          <w:szCs w:val="28"/>
        </w:rPr>
        <w:t>о</w:t>
      </w:r>
      <w:r w:rsidRPr="006F14B7">
        <w:rPr>
          <w:rFonts w:ascii="Times New Roman" w:eastAsia="MS Mincho" w:hAnsi="Times New Roman"/>
          <w:sz w:val="28"/>
          <w:szCs w:val="28"/>
        </w:rPr>
        <w:t>вместной деятельности по реализации молодёжной политики в учреждении:</w:t>
      </w:r>
    </w:p>
    <w:p w:rsidR="00AE6CCF" w:rsidRPr="006F14B7" w:rsidRDefault="00AE6CCF" w:rsidP="00AE6CCF">
      <w:pPr>
        <w:pStyle w:val="aff4"/>
        <w:spacing w:line="360" w:lineRule="auto"/>
        <w:ind w:firstLine="709"/>
        <w:jc w:val="both"/>
        <w:rPr>
          <w:rFonts w:ascii="Times New Roman" w:eastAsia="MS Mincho" w:hAnsi="Times New Roman"/>
          <w:sz w:val="28"/>
          <w:szCs w:val="28"/>
        </w:rPr>
      </w:pPr>
      <w:r w:rsidRPr="006F14B7">
        <w:rPr>
          <w:rFonts w:ascii="Times New Roman" w:eastAsia="MS Mincho" w:hAnsi="Times New Roman"/>
          <w:sz w:val="28"/>
          <w:szCs w:val="28"/>
        </w:rPr>
        <w:t>- проведение работы с молодёжью с целью закрепления их в учрежд</w:t>
      </w:r>
      <w:r w:rsidRPr="006F14B7">
        <w:rPr>
          <w:rFonts w:ascii="Times New Roman" w:eastAsia="MS Mincho" w:hAnsi="Times New Roman"/>
          <w:sz w:val="28"/>
          <w:szCs w:val="28"/>
        </w:rPr>
        <w:t>е</w:t>
      </w:r>
      <w:r w:rsidRPr="006F14B7">
        <w:rPr>
          <w:rFonts w:ascii="Times New Roman" w:eastAsia="MS Mincho" w:hAnsi="Times New Roman"/>
          <w:sz w:val="28"/>
          <w:szCs w:val="28"/>
        </w:rPr>
        <w:t>нии;</w:t>
      </w:r>
    </w:p>
    <w:p w:rsidR="00AE6CCF" w:rsidRPr="006F14B7" w:rsidRDefault="00AE6CCF" w:rsidP="00AE6CCF">
      <w:pPr>
        <w:pStyle w:val="aff4"/>
        <w:spacing w:line="360" w:lineRule="auto"/>
        <w:ind w:firstLine="709"/>
        <w:jc w:val="both"/>
        <w:rPr>
          <w:rFonts w:ascii="Times New Roman" w:eastAsia="MS Mincho" w:hAnsi="Times New Roman"/>
          <w:sz w:val="28"/>
          <w:szCs w:val="28"/>
        </w:rPr>
      </w:pPr>
      <w:r w:rsidRPr="006F14B7">
        <w:rPr>
          <w:rFonts w:ascii="Times New Roman" w:eastAsia="MS Mincho" w:hAnsi="Times New Roman"/>
          <w:sz w:val="28"/>
          <w:szCs w:val="28"/>
        </w:rPr>
        <w:t>- содействие повышению их профессиональной квалификации и сл</w:t>
      </w:r>
      <w:r w:rsidRPr="006F14B7">
        <w:rPr>
          <w:rFonts w:ascii="Times New Roman" w:eastAsia="MS Mincho" w:hAnsi="Times New Roman"/>
          <w:sz w:val="28"/>
          <w:szCs w:val="28"/>
        </w:rPr>
        <w:t>у</w:t>
      </w:r>
      <w:r w:rsidRPr="006F14B7">
        <w:rPr>
          <w:rFonts w:ascii="Times New Roman" w:eastAsia="MS Mincho" w:hAnsi="Times New Roman"/>
          <w:sz w:val="28"/>
          <w:szCs w:val="28"/>
        </w:rPr>
        <w:t>жебному росту;</w:t>
      </w:r>
    </w:p>
    <w:p w:rsidR="00AE6CCF" w:rsidRPr="006F14B7" w:rsidRDefault="00AE6CCF" w:rsidP="00AE6CCF">
      <w:pPr>
        <w:pStyle w:val="aff4"/>
        <w:spacing w:line="360" w:lineRule="auto"/>
        <w:ind w:firstLine="709"/>
        <w:jc w:val="both"/>
        <w:rPr>
          <w:rFonts w:ascii="Times New Roman" w:eastAsia="MS Mincho" w:hAnsi="Times New Roman"/>
          <w:sz w:val="28"/>
          <w:szCs w:val="28"/>
        </w:rPr>
      </w:pPr>
      <w:r w:rsidRPr="006F14B7">
        <w:rPr>
          <w:rFonts w:ascii="Times New Roman" w:eastAsia="MS Mincho" w:hAnsi="Times New Roman"/>
          <w:sz w:val="28"/>
          <w:szCs w:val="28"/>
        </w:rPr>
        <w:t>- развитие творческой активности молодёжи;</w:t>
      </w:r>
    </w:p>
    <w:p w:rsidR="00AE6CCF" w:rsidRPr="006F14B7" w:rsidRDefault="00AE6CCF" w:rsidP="00AE6CCF">
      <w:pPr>
        <w:pStyle w:val="aff4"/>
        <w:spacing w:line="360" w:lineRule="auto"/>
        <w:ind w:firstLine="709"/>
        <w:jc w:val="both"/>
        <w:rPr>
          <w:rFonts w:ascii="Times New Roman" w:eastAsia="MS Mincho" w:hAnsi="Times New Roman"/>
          <w:sz w:val="28"/>
          <w:szCs w:val="28"/>
        </w:rPr>
      </w:pPr>
      <w:r w:rsidRPr="006F14B7">
        <w:rPr>
          <w:rFonts w:ascii="Times New Roman" w:eastAsia="MS Mincho" w:hAnsi="Times New Roman"/>
          <w:sz w:val="28"/>
          <w:szCs w:val="28"/>
        </w:rPr>
        <w:t xml:space="preserve">- активизация и поддержка молодёжного досуга, физкультурно-оздоровительной и спортивной работы. </w:t>
      </w:r>
    </w:p>
    <w:p w:rsidR="00AE6CCF" w:rsidRPr="006F14B7" w:rsidRDefault="00AE6CCF" w:rsidP="00AE6CCF">
      <w:pPr>
        <w:pStyle w:val="aff4"/>
        <w:spacing w:line="360" w:lineRule="auto"/>
        <w:ind w:firstLine="709"/>
        <w:jc w:val="both"/>
        <w:rPr>
          <w:rFonts w:ascii="Times New Roman" w:eastAsia="MS Mincho" w:hAnsi="Times New Roman"/>
          <w:sz w:val="28"/>
          <w:szCs w:val="28"/>
        </w:rPr>
      </w:pPr>
      <w:r w:rsidRPr="006F14B7">
        <w:rPr>
          <w:rFonts w:ascii="Times New Roman" w:eastAsia="MS Mincho" w:hAnsi="Times New Roman"/>
          <w:sz w:val="28"/>
          <w:szCs w:val="28"/>
        </w:rPr>
        <w:t>1</w:t>
      </w:r>
      <w:r>
        <w:rPr>
          <w:rFonts w:ascii="Times New Roman" w:eastAsia="MS Mincho" w:hAnsi="Times New Roman"/>
          <w:sz w:val="28"/>
          <w:szCs w:val="28"/>
        </w:rPr>
        <w:t>0.2.</w:t>
      </w:r>
      <w:r w:rsidRPr="006F14B7">
        <w:rPr>
          <w:rFonts w:ascii="Times New Roman" w:eastAsia="MS Mincho" w:hAnsi="Times New Roman"/>
          <w:sz w:val="28"/>
          <w:szCs w:val="28"/>
        </w:rPr>
        <w:t xml:space="preserve"> Работодатель обязуется:</w:t>
      </w:r>
    </w:p>
    <w:p w:rsidR="00AE6CCF" w:rsidRPr="006F14B7" w:rsidRDefault="00AE6CCF" w:rsidP="00AE6CCF">
      <w:pPr>
        <w:pStyle w:val="aff4"/>
        <w:spacing w:line="360" w:lineRule="auto"/>
        <w:ind w:firstLine="709"/>
        <w:jc w:val="both"/>
        <w:rPr>
          <w:rFonts w:ascii="Times New Roman" w:eastAsia="MS Mincho" w:hAnsi="Times New Roman"/>
          <w:sz w:val="28"/>
          <w:szCs w:val="28"/>
        </w:rPr>
      </w:pPr>
      <w:r w:rsidRPr="006F14B7">
        <w:rPr>
          <w:rFonts w:ascii="Times New Roman" w:eastAsia="MS Mincho" w:hAnsi="Times New Roman"/>
          <w:sz w:val="28"/>
          <w:szCs w:val="28"/>
        </w:rPr>
        <w:t>1</w:t>
      </w:r>
      <w:r>
        <w:rPr>
          <w:rFonts w:ascii="Times New Roman" w:eastAsia="MS Mincho" w:hAnsi="Times New Roman"/>
          <w:sz w:val="28"/>
          <w:szCs w:val="28"/>
        </w:rPr>
        <w:t>0.2.1</w:t>
      </w:r>
      <w:r w:rsidRPr="006F14B7">
        <w:rPr>
          <w:rFonts w:ascii="Times New Roman" w:eastAsia="MS Mincho" w:hAnsi="Times New Roman"/>
          <w:sz w:val="28"/>
          <w:szCs w:val="28"/>
        </w:rPr>
        <w:t>. Организовать работу по формированию и обучению резерва из числа молодёжи на руководящие должности.</w:t>
      </w:r>
    </w:p>
    <w:p w:rsidR="00AE6CCF" w:rsidRPr="009A6B6A" w:rsidRDefault="00AE6CCF" w:rsidP="00AE6CCF">
      <w:pPr>
        <w:pStyle w:val="aff4"/>
        <w:spacing w:line="360" w:lineRule="auto"/>
        <w:ind w:firstLine="709"/>
        <w:jc w:val="both"/>
        <w:rPr>
          <w:rFonts w:ascii="Times New Roman" w:eastAsia="MS Mincho" w:hAnsi="Times New Roman"/>
          <w:b/>
          <w:i/>
          <w:sz w:val="28"/>
          <w:szCs w:val="28"/>
        </w:rPr>
      </w:pPr>
      <w:r w:rsidRPr="009A6B6A">
        <w:rPr>
          <w:rFonts w:ascii="Times New Roman" w:eastAsia="MS Mincho" w:hAnsi="Times New Roman"/>
          <w:b/>
          <w:i/>
          <w:sz w:val="28"/>
          <w:szCs w:val="28"/>
        </w:rPr>
        <w:t xml:space="preserve">10.2.2. </w:t>
      </w:r>
      <w:r w:rsidR="00C44E3B">
        <w:rPr>
          <w:rFonts w:ascii="Times New Roman" w:eastAsia="MS Mincho" w:hAnsi="Times New Roman"/>
          <w:b/>
          <w:i/>
          <w:sz w:val="28"/>
          <w:szCs w:val="28"/>
        </w:rPr>
        <w:t xml:space="preserve"> </w:t>
      </w:r>
      <w:r w:rsidRPr="009A6B6A">
        <w:rPr>
          <w:rFonts w:ascii="Times New Roman" w:eastAsia="MS Mincho" w:hAnsi="Times New Roman"/>
          <w:b/>
          <w:i/>
          <w:sz w:val="28"/>
          <w:szCs w:val="28"/>
        </w:rPr>
        <w:t>За работниками из числа молодёжи в первый год их работы в отрасли закр</w:t>
      </w:r>
      <w:r w:rsidR="00FF64D4">
        <w:rPr>
          <w:rFonts w:ascii="Times New Roman" w:eastAsia="MS Mincho" w:hAnsi="Times New Roman"/>
          <w:b/>
          <w:i/>
          <w:sz w:val="28"/>
          <w:szCs w:val="28"/>
        </w:rPr>
        <w:t>епить наставников; установить наставникам</w:t>
      </w:r>
      <w:r w:rsidRPr="009A6B6A">
        <w:rPr>
          <w:rFonts w:ascii="Times New Roman" w:eastAsia="MS Mincho" w:hAnsi="Times New Roman"/>
          <w:b/>
          <w:i/>
          <w:sz w:val="28"/>
          <w:szCs w:val="28"/>
        </w:rPr>
        <w:t xml:space="preserve"> доплату за проводимую раб</w:t>
      </w:r>
      <w:r w:rsidRPr="009A6B6A">
        <w:rPr>
          <w:rFonts w:ascii="Times New Roman" w:eastAsia="MS Mincho" w:hAnsi="Times New Roman"/>
          <w:b/>
          <w:i/>
          <w:sz w:val="28"/>
          <w:szCs w:val="28"/>
        </w:rPr>
        <w:t>о</w:t>
      </w:r>
      <w:r w:rsidRPr="009A6B6A">
        <w:rPr>
          <w:rFonts w:ascii="Times New Roman" w:eastAsia="MS Mincho" w:hAnsi="Times New Roman"/>
          <w:b/>
          <w:i/>
          <w:sz w:val="28"/>
          <w:szCs w:val="28"/>
        </w:rPr>
        <w:t>ту.</w:t>
      </w:r>
    </w:p>
    <w:p w:rsidR="00AE6CCF" w:rsidRPr="009A6B6A" w:rsidRDefault="00AE6CCF" w:rsidP="00AE6CCF">
      <w:pPr>
        <w:pStyle w:val="aff4"/>
        <w:spacing w:line="360" w:lineRule="auto"/>
        <w:ind w:firstLine="709"/>
        <w:jc w:val="both"/>
        <w:rPr>
          <w:rFonts w:ascii="Times New Roman" w:eastAsia="MS Mincho" w:hAnsi="Times New Roman"/>
          <w:b/>
          <w:i/>
          <w:sz w:val="28"/>
          <w:szCs w:val="28"/>
        </w:rPr>
      </w:pPr>
      <w:r w:rsidRPr="009A6B6A">
        <w:rPr>
          <w:rFonts w:ascii="Times New Roman" w:eastAsia="MS Mincho" w:hAnsi="Times New Roman"/>
          <w:b/>
          <w:i/>
          <w:sz w:val="28"/>
          <w:szCs w:val="28"/>
        </w:rPr>
        <w:t xml:space="preserve">10.2.3. </w:t>
      </w:r>
      <w:r w:rsidR="00C44E3B">
        <w:rPr>
          <w:rFonts w:ascii="Times New Roman" w:eastAsia="MS Mincho" w:hAnsi="Times New Roman"/>
          <w:b/>
          <w:i/>
          <w:sz w:val="28"/>
          <w:szCs w:val="28"/>
        </w:rPr>
        <w:t xml:space="preserve"> </w:t>
      </w:r>
      <w:r w:rsidRPr="009A6B6A">
        <w:rPr>
          <w:rFonts w:ascii="Times New Roman" w:eastAsia="MS Mincho" w:hAnsi="Times New Roman"/>
          <w:b/>
          <w:i/>
          <w:sz w:val="28"/>
          <w:szCs w:val="28"/>
        </w:rPr>
        <w:t>Для женщин  в течение первого года работы после выхода их из отпуска по уходу за ребёнком обеспечить условия для повышения квалиф</w:t>
      </w:r>
      <w:r w:rsidRPr="009A6B6A">
        <w:rPr>
          <w:rFonts w:ascii="Times New Roman" w:eastAsia="MS Mincho" w:hAnsi="Times New Roman"/>
          <w:b/>
          <w:i/>
          <w:sz w:val="28"/>
          <w:szCs w:val="28"/>
        </w:rPr>
        <w:t>и</w:t>
      </w:r>
      <w:r w:rsidRPr="009A6B6A">
        <w:rPr>
          <w:rFonts w:ascii="Times New Roman" w:eastAsia="MS Mincho" w:hAnsi="Times New Roman"/>
          <w:b/>
          <w:i/>
          <w:sz w:val="28"/>
          <w:szCs w:val="28"/>
        </w:rPr>
        <w:t>кации по желанию работника.</w:t>
      </w:r>
    </w:p>
    <w:p w:rsidR="00AE6CCF" w:rsidRPr="009A6B6A" w:rsidRDefault="00AE6CCF" w:rsidP="00AE6CCF">
      <w:pPr>
        <w:pStyle w:val="aff4"/>
        <w:spacing w:line="360" w:lineRule="auto"/>
        <w:ind w:firstLine="709"/>
        <w:jc w:val="both"/>
        <w:rPr>
          <w:rFonts w:ascii="Times New Roman" w:eastAsia="MS Mincho" w:hAnsi="Times New Roman"/>
          <w:b/>
          <w:i/>
          <w:sz w:val="28"/>
          <w:szCs w:val="28"/>
        </w:rPr>
      </w:pPr>
      <w:r w:rsidRPr="009A6B6A">
        <w:rPr>
          <w:rFonts w:ascii="Times New Roman" w:eastAsia="MS Mincho" w:hAnsi="Times New Roman"/>
          <w:b/>
          <w:i/>
          <w:sz w:val="28"/>
          <w:szCs w:val="28"/>
        </w:rPr>
        <w:lastRenderedPageBreak/>
        <w:t>10.2.4. Установить для молодых педагогических работников в т</w:t>
      </w:r>
      <w:r w:rsidRPr="009A6B6A">
        <w:rPr>
          <w:rFonts w:ascii="Times New Roman" w:eastAsia="MS Mincho" w:hAnsi="Times New Roman"/>
          <w:b/>
          <w:i/>
          <w:sz w:val="28"/>
          <w:szCs w:val="28"/>
        </w:rPr>
        <w:t>е</w:t>
      </w:r>
      <w:r w:rsidRPr="009A6B6A">
        <w:rPr>
          <w:rFonts w:ascii="Times New Roman" w:eastAsia="MS Mincho" w:hAnsi="Times New Roman"/>
          <w:b/>
          <w:i/>
          <w:sz w:val="28"/>
          <w:szCs w:val="28"/>
        </w:rPr>
        <w:t>чение трёх лет работы после окончания ВУЗа надбавку к заработной плате как меру социальной поддержки молодёжи.</w:t>
      </w:r>
    </w:p>
    <w:p w:rsidR="00AE6CCF" w:rsidRPr="00DA73C1" w:rsidRDefault="00AE6CCF" w:rsidP="00AE6CCF">
      <w:pPr>
        <w:pStyle w:val="aff4"/>
        <w:spacing w:line="360" w:lineRule="auto"/>
        <w:ind w:firstLine="709"/>
        <w:jc w:val="both"/>
        <w:rPr>
          <w:rFonts w:ascii="Times New Roman" w:eastAsia="MS Mincho" w:hAnsi="Times New Roman"/>
          <w:sz w:val="28"/>
          <w:szCs w:val="28"/>
        </w:rPr>
      </w:pPr>
      <w:r w:rsidRPr="006F14B7">
        <w:rPr>
          <w:rFonts w:ascii="Times New Roman" w:eastAsia="MS Mincho" w:hAnsi="Times New Roman"/>
          <w:sz w:val="28"/>
          <w:szCs w:val="28"/>
        </w:rPr>
        <w:t>1</w:t>
      </w:r>
      <w:r>
        <w:rPr>
          <w:rFonts w:ascii="Times New Roman" w:eastAsia="MS Mincho" w:hAnsi="Times New Roman"/>
          <w:sz w:val="28"/>
          <w:szCs w:val="28"/>
        </w:rPr>
        <w:t>0.2.</w:t>
      </w:r>
      <w:r w:rsidRPr="006F14B7">
        <w:rPr>
          <w:rFonts w:ascii="Times New Roman" w:eastAsia="MS Mincho" w:hAnsi="Times New Roman"/>
          <w:sz w:val="28"/>
          <w:szCs w:val="28"/>
        </w:rPr>
        <w:t>5. Обеспечить все гарантии и компенсации работникам из числа молодёжи, совмещающим работу с обучением.</w:t>
      </w:r>
      <w:r w:rsidRPr="006F14B7">
        <w:rPr>
          <w:rFonts w:ascii="Times New Roman" w:eastAsia="MS Mincho" w:hAnsi="Times New Roman"/>
          <w:sz w:val="28"/>
          <w:szCs w:val="28"/>
        </w:rPr>
        <w:tab/>
      </w:r>
      <w:r w:rsidRPr="006F14B7">
        <w:rPr>
          <w:rFonts w:ascii="Times New Roman" w:eastAsia="MS Mincho" w:hAnsi="Times New Roman"/>
          <w:i/>
          <w:sz w:val="28"/>
          <w:szCs w:val="28"/>
          <w:u w:val="single"/>
        </w:rPr>
        <w:t>(Статьи 173-177 ТК РФ)</w:t>
      </w:r>
      <w:r>
        <w:rPr>
          <w:rFonts w:ascii="Times New Roman" w:eastAsia="MS Mincho" w:hAnsi="Times New Roman"/>
          <w:sz w:val="28"/>
          <w:szCs w:val="28"/>
        </w:rPr>
        <w:t xml:space="preserve"> </w:t>
      </w:r>
    </w:p>
    <w:p w:rsidR="00AE6CCF" w:rsidRPr="00D21D46" w:rsidRDefault="00AE6CCF" w:rsidP="00AE6CCF">
      <w:pPr>
        <w:pStyle w:val="aff4"/>
        <w:spacing w:line="360" w:lineRule="auto"/>
        <w:ind w:firstLine="709"/>
        <w:jc w:val="both"/>
        <w:rPr>
          <w:rFonts w:ascii="Times New Roman" w:eastAsia="MS Mincho" w:hAnsi="Times New Roman"/>
          <w:sz w:val="24"/>
          <w:szCs w:val="28"/>
        </w:rPr>
      </w:pPr>
    </w:p>
    <w:p w:rsidR="00AE6CCF" w:rsidRPr="002573EF" w:rsidRDefault="00AE6CCF" w:rsidP="00AE6CCF">
      <w:pPr>
        <w:pStyle w:val="aff4"/>
        <w:ind w:firstLine="709"/>
        <w:jc w:val="center"/>
        <w:rPr>
          <w:rFonts w:ascii="Times New Roman" w:eastAsia="MS Mincho" w:hAnsi="Times New Roman"/>
          <w:b/>
          <w:sz w:val="32"/>
          <w:szCs w:val="32"/>
        </w:rPr>
      </w:pPr>
      <w:r>
        <w:rPr>
          <w:rFonts w:ascii="Times New Roman" w:eastAsia="MS Mincho" w:hAnsi="Times New Roman"/>
          <w:b/>
          <w:sz w:val="32"/>
          <w:szCs w:val="32"/>
          <w:lang w:val="en-US"/>
        </w:rPr>
        <w:t>XI</w:t>
      </w:r>
      <w:r w:rsidRPr="002573EF">
        <w:rPr>
          <w:rFonts w:ascii="Times New Roman" w:eastAsia="MS Mincho" w:hAnsi="Times New Roman"/>
          <w:b/>
          <w:sz w:val="32"/>
          <w:szCs w:val="32"/>
        </w:rPr>
        <w:t xml:space="preserve">. </w:t>
      </w:r>
      <w:r>
        <w:rPr>
          <w:rFonts w:ascii="Times New Roman" w:eastAsia="MS Mincho" w:hAnsi="Times New Roman"/>
          <w:b/>
          <w:sz w:val="32"/>
          <w:szCs w:val="32"/>
        </w:rPr>
        <w:t>Контроль за выполнением коллективного договора</w:t>
      </w:r>
    </w:p>
    <w:p w:rsidR="00AE6CCF" w:rsidRPr="0084099D" w:rsidRDefault="00AE6CCF" w:rsidP="00AE6CCF">
      <w:pPr>
        <w:pStyle w:val="aff4"/>
        <w:ind w:firstLine="709"/>
        <w:jc w:val="both"/>
        <w:rPr>
          <w:rFonts w:ascii="Times New Roman" w:eastAsia="MS Mincho" w:hAnsi="Times New Roman"/>
          <w:b/>
          <w:sz w:val="28"/>
          <w:szCs w:val="28"/>
        </w:rPr>
      </w:pPr>
    </w:p>
    <w:p w:rsidR="00AE6CCF" w:rsidRPr="0084099D" w:rsidRDefault="00AE6CCF" w:rsidP="00AE6CCF">
      <w:pPr>
        <w:spacing w:line="360" w:lineRule="auto"/>
        <w:ind w:firstLine="709"/>
        <w:jc w:val="both"/>
        <w:rPr>
          <w:sz w:val="28"/>
          <w:szCs w:val="28"/>
        </w:rPr>
      </w:pPr>
      <w:r w:rsidRPr="008331DD">
        <w:rPr>
          <w:sz w:val="28"/>
          <w:szCs w:val="28"/>
        </w:rPr>
        <w:t>1</w:t>
      </w:r>
      <w:r>
        <w:rPr>
          <w:sz w:val="28"/>
          <w:szCs w:val="28"/>
        </w:rPr>
        <w:t>1</w:t>
      </w:r>
      <w:r w:rsidRPr="008331DD">
        <w:rPr>
          <w:sz w:val="28"/>
          <w:szCs w:val="28"/>
        </w:rPr>
        <w:t>.</w:t>
      </w:r>
      <w:r w:rsidRPr="00F624CA">
        <w:rPr>
          <w:sz w:val="28"/>
          <w:szCs w:val="28"/>
        </w:rPr>
        <w:t>1.</w:t>
      </w:r>
      <w:r w:rsidRPr="0084099D">
        <w:rPr>
          <w:sz w:val="28"/>
          <w:szCs w:val="28"/>
        </w:rPr>
        <w:t xml:space="preserve"> </w:t>
      </w:r>
      <w:proofErr w:type="gramStart"/>
      <w:r w:rsidRPr="0084099D">
        <w:rPr>
          <w:sz w:val="28"/>
          <w:szCs w:val="28"/>
        </w:rPr>
        <w:t>Контроль за</w:t>
      </w:r>
      <w:proofErr w:type="gramEnd"/>
      <w:r w:rsidRPr="0084099D">
        <w:rPr>
          <w:sz w:val="28"/>
          <w:szCs w:val="28"/>
        </w:rPr>
        <w:t xml:space="preserve"> выполнением настоящего </w:t>
      </w:r>
      <w:r>
        <w:rPr>
          <w:sz w:val="28"/>
          <w:szCs w:val="28"/>
        </w:rPr>
        <w:t>коллективного договора</w:t>
      </w:r>
      <w:r w:rsidRPr="0084099D">
        <w:rPr>
          <w:sz w:val="28"/>
          <w:szCs w:val="28"/>
        </w:rPr>
        <w:t xml:space="preserve"> осуществляется сторонами и их представителями</w:t>
      </w:r>
      <w:r>
        <w:rPr>
          <w:sz w:val="28"/>
          <w:szCs w:val="28"/>
        </w:rPr>
        <w:t xml:space="preserve">. </w:t>
      </w:r>
    </w:p>
    <w:p w:rsidR="00AE6CCF" w:rsidRPr="009576AD" w:rsidRDefault="00AE6CCF" w:rsidP="00AE6CCF">
      <w:pPr>
        <w:pStyle w:val="aff4"/>
        <w:spacing w:line="360" w:lineRule="auto"/>
        <w:ind w:firstLine="709"/>
        <w:jc w:val="both"/>
        <w:rPr>
          <w:rFonts w:ascii="Times New Roman" w:eastAsia="MS Mincho" w:hAnsi="Times New Roman"/>
          <w:sz w:val="28"/>
          <w:szCs w:val="28"/>
        </w:rPr>
      </w:pPr>
      <w:r w:rsidRPr="008331DD">
        <w:rPr>
          <w:rFonts w:ascii="Times New Roman" w:hAnsi="Times New Roman"/>
          <w:sz w:val="28"/>
          <w:szCs w:val="28"/>
        </w:rPr>
        <w:t>1</w:t>
      </w:r>
      <w:r>
        <w:rPr>
          <w:rFonts w:ascii="Times New Roman" w:hAnsi="Times New Roman"/>
          <w:sz w:val="28"/>
          <w:szCs w:val="28"/>
        </w:rPr>
        <w:t>1</w:t>
      </w:r>
      <w:r w:rsidRPr="008331DD">
        <w:rPr>
          <w:rFonts w:ascii="Times New Roman" w:hAnsi="Times New Roman"/>
          <w:sz w:val="28"/>
          <w:szCs w:val="28"/>
        </w:rPr>
        <w:t>.2.</w:t>
      </w:r>
      <w:r w:rsidR="00C44E3B">
        <w:rPr>
          <w:rFonts w:ascii="Times New Roman" w:hAnsi="Times New Roman"/>
          <w:sz w:val="28"/>
          <w:szCs w:val="28"/>
        </w:rPr>
        <w:t xml:space="preserve"> </w:t>
      </w:r>
      <w:r w:rsidRPr="009576AD">
        <w:rPr>
          <w:rFonts w:ascii="Times New Roman" w:hAnsi="Times New Roman"/>
          <w:sz w:val="28"/>
          <w:szCs w:val="28"/>
        </w:rPr>
        <w:t xml:space="preserve"> Информация о выполнении коллективного договора </w:t>
      </w:r>
      <w:r>
        <w:rPr>
          <w:rFonts w:ascii="Times New Roman" w:hAnsi="Times New Roman"/>
          <w:sz w:val="28"/>
          <w:szCs w:val="28"/>
        </w:rPr>
        <w:t xml:space="preserve">два раза в год  </w:t>
      </w:r>
      <w:r w:rsidRPr="009576AD">
        <w:rPr>
          <w:rFonts w:ascii="Times New Roman" w:hAnsi="Times New Roman"/>
          <w:sz w:val="28"/>
          <w:szCs w:val="28"/>
        </w:rPr>
        <w:t xml:space="preserve"> рассматривается на общем собрании работников учреждения и </w:t>
      </w:r>
      <w:r>
        <w:rPr>
          <w:rFonts w:ascii="Times New Roman" w:hAnsi="Times New Roman"/>
          <w:sz w:val="28"/>
          <w:szCs w:val="28"/>
        </w:rPr>
        <w:t>ежеквартал</w:t>
      </w:r>
      <w:r>
        <w:rPr>
          <w:rFonts w:ascii="Times New Roman" w:hAnsi="Times New Roman"/>
          <w:sz w:val="28"/>
          <w:szCs w:val="28"/>
        </w:rPr>
        <w:t>ь</w:t>
      </w:r>
      <w:r>
        <w:rPr>
          <w:rFonts w:ascii="Times New Roman" w:hAnsi="Times New Roman"/>
          <w:sz w:val="28"/>
          <w:szCs w:val="28"/>
        </w:rPr>
        <w:t xml:space="preserve">но </w:t>
      </w:r>
      <w:r w:rsidRPr="009576AD">
        <w:rPr>
          <w:rFonts w:ascii="Times New Roman" w:hAnsi="Times New Roman"/>
          <w:sz w:val="28"/>
          <w:szCs w:val="28"/>
        </w:rPr>
        <w:t>пред</w:t>
      </w:r>
      <w:r>
        <w:rPr>
          <w:rFonts w:ascii="Times New Roman" w:hAnsi="Times New Roman"/>
          <w:sz w:val="28"/>
          <w:szCs w:val="28"/>
        </w:rPr>
        <w:t>о</w:t>
      </w:r>
      <w:r w:rsidRPr="009576AD">
        <w:rPr>
          <w:rFonts w:ascii="Times New Roman" w:hAnsi="Times New Roman"/>
          <w:sz w:val="28"/>
          <w:szCs w:val="28"/>
        </w:rPr>
        <w:t xml:space="preserve">ставляется в </w:t>
      </w:r>
      <w:r>
        <w:rPr>
          <w:rFonts w:ascii="Times New Roman" w:hAnsi="Times New Roman"/>
          <w:sz w:val="28"/>
          <w:szCs w:val="28"/>
        </w:rPr>
        <w:t xml:space="preserve">отдел по труду </w:t>
      </w:r>
      <w:r w:rsidR="0021305B">
        <w:rPr>
          <w:rFonts w:ascii="Times New Roman" w:hAnsi="Times New Roman"/>
          <w:sz w:val="28"/>
          <w:szCs w:val="28"/>
        </w:rPr>
        <w:t>Г</w:t>
      </w:r>
      <w:r>
        <w:rPr>
          <w:rFonts w:ascii="Times New Roman" w:hAnsi="Times New Roman"/>
          <w:sz w:val="28"/>
          <w:szCs w:val="28"/>
        </w:rPr>
        <w:t>КУ</w:t>
      </w:r>
      <w:r w:rsidR="0021305B">
        <w:rPr>
          <w:rFonts w:ascii="Times New Roman" w:hAnsi="Times New Roman"/>
          <w:sz w:val="28"/>
          <w:szCs w:val="28"/>
        </w:rPr>
        <w:t xml:space="preserve"> КК</w:t>
      </w:r>
      <w:r>
        <w:rPr>
          <w:rFonts w:ascii="Times New Roman" w:hAnsi="Times New Roman"/>
          <w:sz w:val="28"/>
          <w:szCs w:val="28"/>
        </w:rPr>
        <w:t xml:space="preserve"> «Центр занятости населения гор</w:t>
      </w:r>
      <w:r>
        <w:rPr>
          <w:rFonts w:ascii="Times New Roman" w:hAnsi="Times New Roman"/>
          <w:sz w:val="28"/>
          <w:szCs w:val="28"/>
        </w:rPr>
        <w:t>о</w:t>
      </w:r>
      <w:r>
        <w:rPr>
          <w:rFonts w:ascii="Times New Roman" w:hAnsi="Times New Roman"/>
          <w:sz w:val="28"/>
          <w:szCs w:val="28"/>
        </w:rPr>
        <w:t xml:space="preserve">да Геленджик». </w:t>
      </w:r>
    </w:p>
    <w:p w:rsidR="00AE6CCF" w:rsidRDefault="00AE6CCF" w:rsidP="00AE6CCF">
      <w:pPr>
        <w:spacing w:line="360" w:lineRule="auto"/>
        <w:ind w:firstLine="709"/>
        <w:jc w:val="both"/>
        <w:rPr>
          <w:sz w:val="28"/>
          <w:szCs w:val="28"/>
        </w:rPr>
      </w:pPr>
      <w:r w:rsidRPr="00F624CA">
        <w:rPr>
          <w:b/>
        </w:rPr>
        <w:t xml:space="preserve"> </w:t>
      </w:r>
      <w:r w:rsidRPr="008331DD">
        <w:rPr>
          <w:sz w:val="28"/>
          <w:szCs w:val="28"/>
        </w:rPr>
        <w:t>1</w:t>
      </w:r>
      <w:r>
        <w:rPr>
          <w:sz w:val="28"/>
          <w:szCs w:val="28"/>
        </w:rPr>
        <w:t>1</w:t>
      </w:r>
      <w:r w:rsidRPr="008331DD">
        <w:rPr>
          <w:sz w:val="28"/>
          <w:szCs w:val="28"/>
        </w:rPr>
        <w:t>.3.</w:t>
      </w:r>
      <w:r w:rsidRPr="00DE5B73">
        <w:rPr>
          <w:sz w:val="28"/>
          <w:szCs w:val="28"/>
        </w:rPr>
        <w:t xml:space="preserve"> Представители сторон несут ответственность за уклонение от  участия в коллективных переговорах по заключению, изменению коллекти</w:t>
      </w:r>
      <w:r w:rsidRPr="00DE5B73">
        <w:rPr>
          <w:sz w:val="28"/>
          <w:szCs w:val="28"/>
        </w:rPr>
        <w:t>в</w:t>
      </w:r>
      <w:r w:rsidRPr="00DE5B73">
        <w:rPr>
          <w:sz w:val="28"/>
          <w:szCs w:val="28"/>
        </w:rPr>
        <w:t xml:space="preserve">ного договора, не представление информации, необходимой для ведения коллективных переговоров и осуществления </w:t>
      </w:r>
      <w:proofErr w:type="gramStart"/>
      <w:r w:rsidRPr="00DE5B73">
        <w:rPr>
          <w:sz w:val="28"/>
          <w:szCs w:val="28"/>
        </w:rPr>
        <w:t>контроля за</w:t>
      </w:r>
      <w:proofErr w:type="gramEnd"/>
      <w:r w:rsidRPr="00DE5B73">
        <w:rPr>
          <w:sz w:val="28"/>
          <w:szCs w:val="28"/>
        </w:rPr>
        <w:t xml:space="preserve"> соблюдением коллективного договора,  нарушение или невыполнение обязательств, пред</w:t>
      </w:r>
      <w:r w:rsidRPr="00DE5B73">
        <w:rPr>
          <w:sz w:val="28"/>
          <w:szCs w:val="28"/>
        </w:rPr>
        <w:t>у</w:t>
      </w:r>
      <w:r w:rsidRPr="00DE5B73">
        <w:rPr>
          <w:sz w:val="28"/>
          <w:szCs w:val="28"/>
        </w:rPr>
        <w:t>смотренных коллективным договором, другие противоправные действия (бездействие) в соответствии с действующим законодательс</w:t>
      </w:r>
      <w:r w:rsidRPr="00DE5B73">
        <w:rPr>
          <w:sz w:val="28"/>
          <w:szCs w:val="28"/>
        </w:rPr>
        <w:t>т</w:t>
      </w:r>
      <w:r w:rsidRPr="00DE5B73">
        <w:rPr>
          <w:sz w:val="28"/>
          <w:szCs w:val="28"/>
        </w:rPr>
        <w:t>вом.</w:t>
      </w:r>
    </w:p>
    <w:p w:rsidR="00DC32D2" w:rsidRDefault="00DC32D2" w:rsidP="00AE6CCF">
      <w:pPr>
        <w:spacing w:line="360" w:lineRule="auto"/>
        <w:ind w:firstLine="709"/>
        <w:jc w:val="both"/>
        <w:rPr>
          <w:sz w:val="28"/>
          <w:szCs w:val="28"/>
        </w:rPr>
      </w:pPr>
    </w:p>
    <w:p w:rsidR="00AC0C33" w:rsidRDefault="00AC0C33" w:rsidP="00AE6CCF">
      <w:pPr>
        <w:ind w:right="-32"/>
        <w:jc w:val="both"/>
        <w:outlineLvl w:val="0"/>
        <w:rPr>
          <w:b/>
          <w:sz w:val="28"/>
          <w:szCs w:val="28"/>
        </w:rPr>
      </w:pPr>
    </w:p>
    <w:p w:rsidR="00AC0C33" w:rsidRDefault="00AC0C33" w:rsidP="00AE6CCF">
      <w:pPr>
        <w:ind w:right="-32"/>
        <w:jc w:val="both"/>
        <w:outlineLvl w:val="0"/>
        <w:rPr>
          <w:b/>
          <w:sz w:val="28"/>
          <w:szCs w:val="28"/>
        </w:rPr>
      </w:pPr>
    </w:p>
    <w:p w:rsidR="00AC0C33" w:rsidRDefault="00AC0C33" w:rsidP="00AE6CCF">
      <w:pPr>
        <w:ind w:right="-32"/>
        <w:jc w:val="both"/>
        <w:outlineLvl w:val="0"/>
        <w:rPr>
          <w:b/>
          <w:sz w:val="28"/>
          <w:szCs w:val="28"/>
        </w:rPr>
      </w:pPr>
    </w:p>
    <w:p w:rsidR="000F4945" w:rsidRDefault="00AC0C33" w:rsidP="00AC0C33">
      <w:pPr>
        <w:rPr>
          <w:b/>
          <w:sz w:val="28"/>
          <w:szCs w:val="28"/>
        </w:rPr>
      </w:pPr>
      <w:r>
        <w:rPr>
          <w:b/>
          <w:sz w:val="28"/>
          <w:szCs w:val="28"/>
        </w:rPr>
        <w:t xml:space="preserve">                  </w:t>
      </w:r>
    </w:p>
    <w:p w:rsidR="000F4945" w:rsidRDefault="000F4945" w:rsidP="00AC0C33">
      <w:pPr>
        <w:rPr>
          <w:b/>
          <w:sz w:val="28"/>
          <w:szCs w:val="28"/>
        </w:rPr>
      </w:pPr>
    </w:p>
    <w:p w:rsidR="000F4945" w:rsidRDefault="000F4945" w:rsidP="00AC0C33">
      <w:pPr>
        <w:rPr>
          <w:b/>
          <w:sz w:val="28"/>
          <w:szCs w:val="28"/>
        </w:rPr>
      </w:pPr>
    </w:p>
    <w:p w:rsidR="000F4945" w:rsidRDefault="000F4945" w:rsidP="00AC0C33">
      <w:pPr>
        <w:rPr>
          <w:b/>
          <w:sz w:val="28"/>
          <w:szCs w:val="28"/>
        </w:rPr>
      </w:pPr>
    </w:p>
    <w:p w:rsidR="000F4945" w:rsidRDefault="000F4945" w:rsidP="00AC0C33">
      <w:pPr>
        <w:rPr>
          <w:b/>
          <w:sz w:val="28"/>
          <w:szCs w:val="28"/>
        </w:rPr>
      </w:pPr>
    </w:p>
    <w:p w:rsidR="000F4945" w:rsidRDefault="000F4945" w:rsidP="00AC0C33">
      <w:pPr>
        <w:rPr>
          <w:b/>
          <w:sz w:val="28"/>
          <w:szCs w:val="28"/>
        </w:rPr>
      </w:pPr>
    </w:p>
    <w:p w:rsidR="00D21D46" w:rsidRDefault="00D21D46" w:rsidP="00AC0C33">
      <w:pPr>
        <w:rPr>
          <w:b/>
          <w:sz w:val="28"/>
          <w:szCs w:val="28"/>
        </w:rPr>
      </w:pPr>
    </w:p>
    <w:p w:rsidR="00D21D46" w:rsidRDefault="00D21D46" w:rsidP="00AC0C33">
      <w:pPr>
        <w:rPr>
          <w:b/>
          <w:sz w:val="28"/>
          <w:szCs w:val="28"/>
        </w:rPr>
      </w:pPr>
    </w:p>
    <w:p w:rsidR="00D21D46" w:rsidRDefault="00D21D46" w:rsidP="00AC0C33">
      <w:pPr>
        <w:rPr>
          <w:b/>
          <w:sz w:val="28"/>
          <w:szCs w:val="28"/>
        </w:rPr>
      </w:pPr>
    </w:p>
    <w:p w:rsidR="00DB7981" w:rsidRDefault="00DB7981" w:rsidP="00AC0C33">
      <w:pPr>
        <w:rPr>
          <w:b/>
          <w:sz w:val="28"/>
          <w:szCs w:val="28"/>
        </w:rPr>
      </w:pPr>
    </w:p>
    <w:p w:rsidR="00D21D46" w:rsidRDefault="00D21D46" w:rsidP="00AC0C33">
      <w:pPr>
        <w:rPr>
          <w:b/>
          <w:sz w:val="28"/>
          <w:szCs w:val="28"/>
        </w:rPr>
      </w:pPr>
    </w:p>
    <w:p w:rsidR="005F4116" w:rsidRDefault="005F4116" w:rsidP="00AC0C33">
      <w:pPr>
        <w:rPr>
          <w:b/>
          <w:sz w:val="28"/>
          <w:szCs w:val="28"/>
        </w:rPr>
      </w:pPr>
    </w:p>
    <w:p w:rsidR="005F4116" w:rsidRDefault="005F4116" w:rsidP="00AC0C33">
      <w:pPr>
        <w:rPr>
          <w:b/>
          <w:sz w:val="28"/>
          <w:szCs w:val="28"/>
        </w:rPr>
      </w:pPr>
    </w:p>
    <w:p w:rsidR="00D21D46" w:rsidRDefault="00D21D46" w:rsidP="00AC0C33">
      <w:pPr>
        <w:rPr>
          <w:b/>
          <w:sz w:val="28"/>
          <w:szCs w:val="28"/>
        </w:rPr>
      </w:pPr>
    </w:p>
    <w:p w:rsidR="00AC0C33" w:rsidRPr="00D21D46" w:rsidRDefault="000F4945" w:rsidP="00AC0C33">
      <w:pPr>
        <w:rPr>
          <w:b/>
          <w:sz w:val="28"/>
        </w:rPr>
      </w:pPr>
      <w:r w:rsidRPr="00D21D46">
        <w:rPr>
          <w:b/>
          <w:sz w:val="32"/>
          <w:szCs w:val="28"/>
        </w:rPr>
        <w:t xml:space="preserve">     </w:t>
      </w:r>
      <w:r w:rsidR="00AC0C33" w:rsidRPr="00D21D46">
        <w:rPr>
          <w:b/>
          <w:sz w:val="32"/>
          <w:szCs w:val="28"/>
        </w:rPr>
        <w:t xml:space="preserve">  </w:t>
      </w:r>
      <w:r w:rsidR="00AC0C33" w:rsidRPr="00D21D46">
        <w:rPr>
          <w:b/>
          <w:sz w:val="28"/>
        </w:rPr>
        <w:t xml:space="preserve">ПРИЛОЖЕНИЯ К КОЛЛЕКТИВНОМУ ДОГОВОРУ </w:t>
      </w:r>
    </w:p>
    <w:p w:rsidR="00AC0C33" w:rsidRPr="00D21D46" w:rsidRDefault="00AC0C33" w:rsidP="00AC0C33">
      <w:pPr>
        <w:rPr>
          <w:b/>
          <w:sz w:val="28"/>
        </w:rPr>
      </w:pPr>
    </w:p>
    <w:p w:rsidR="00AC0C33" w:rsidRPr="00D21D46" w:rsidRDefault="00AC0C33" w:rsidP="00AC0C33">
      <w:pPr>
        <w:rPr>
          <w:b/>
          <w:sz w:val="28"/>
        </w:rPr>
      </w:pPr>
    </w:p>
    <w:p w:rsidR="00AC0C33" w:rsidRPr="00D21D46" w:rsidRDefault="00AC0C33" w:rsidP="00AC0C33">
      <w:pPr>
        <w:numPr>
          <w:ilvl w:val="0"/>
          <w:numId w:val="17"/>
        </w:numPr>
        <w:rPr>
          <w:sz w:val="28"/>
        </w:rPr>
      </w:pPr>
      <w:r w:rsidRPr="00D21D46">
        <w:rPr>
          <w:sz w:val="28"/>
        </w:rPr>
        <w:t>Правила внутреннего трудового распорядка МБДОУ.</w:t>
      </w:r>
    </w:p>
    <w:p w:rsidR="00AC0C33" w:rsidRPr="00D21D46" w:rsidRDefault="00AC0C33" w:rsidP="00AC0C33">
      <w:pPr>
        <w:numPr>
          <w:ilvl w:val="0"/>
          <w:numId w:val="17"/>
        </w:numPr>
        <w:rPr>
          <w:sz w:val="28"/>
        </w:rPr>
      </w:pPr>
      <w:r w:rsidRPr="00D21D46">
        <w:rPr>
          <w:sz w:val="28"/>
        </w:rPr>
        <w:t>Положение об оплате труда работников учреждения.</w:t>
      </w:r>
    </w:p>
    <w:p w:rsidR="00AC0C33" w:rsidRPr="00D21D46" w:rsidRDefault="00AC0C33" w:rsidP="00AC0C33">
      <w:pPr>
        <w:numPr>
          <w:ilvl w:val="0"/>
          <w:numId w:val="17"/>
        </w:numPr>
        <w:rPr>
          <w:sz w:val="28"/>
        </w:rPr>
      </w:pPr>
      <w:r w:rsidRPr="00D21D46">
        <w:rPr>
          <w:sz w:val="28"/>
        </w:rPr>
        <w:t>Положение об оказании материальной помощи</w:t>
      </w:r>
    </w:p>
    <w:p w:rsidR="00AC0C33" w:rsidRPr="00D21D46" w:rsidRDefault="00AC0C33" w:rsidP="00AC0C33">
      <w:pPr>
        <w:numPr>
          <w:ilvl w:val="0"/>
          <w:numId w:val="17"/>
        </w:numPr>
        <w:rPr>
          <w:sz w:val="28"/>
        </w:rPr>
      </w:pPr>
      <w:r w:rsidRPr="00D21D46">
        <w:rPr>
          <w:sz w:val="28"/>
        </w:rPr>
        <w:t>Информация о режиме рабочего времени работников учреждения</w:t>
      </w:r>
    </w:p>
    <w:p w:rsidR="00AC0C33" w:rsidRPr="00D21D46" w:rsidRDefault="00AC0C33" w:rsidP="00AC0C33">
      <w:pPr>
        <w:numPr>
          <w:ilvl w:val="0"/>
          <w:numId w:val="17"/>
        </w:numPr>
        <w:rPr>
          <w:sz w:val="28"/>
        </w:rPr>
      </w:pPr>
      <w:r w:rsidRPr="00D21D46">
        <w:rPr>
          <w:sz w:val="28"/>
        </w:rPr>
        <w:t>График работы сторожей.</w:t>
      </w:r>
    </w:p>
    <w:p w:rsidR="00AC0C33" w:rsidRPr="00D21D46" w:rsidRDefault="00AC0C33" w:rsidP="00AC0C33">
      <w:pPr>
        <w:numPr>
          <w:ilvl w:val="0"/>
          <w:numId w:val="17"/>
        </w:numPr>
        <w:rPr>
          <w:sz w:val="28"/>
        </w:rPr>
      </w:pPr>
      <w:r w:rsidRPr="00D21D46">
        <w:rPr>
          <w:sz w:val="28"/>
        </w:rPr>
        <w:t>Перспективный план повышения квалификации педагогов.</w:t>
      </w:r>
    </w:p>
    <w:p w:rsidR="00AC0C33" w:rsidRPr="00D21D46" w:rsidRDefault="00AC0C33" w:rsidP="00AC0C33">
      <w:pPr>
        <w:numPr>
          <w:ilvl w:val="0"/>
          <w:numId w:val="17"/>
        </w:numPr>
        <w:rPr>
          <w:sz w:val="28"/>
        </w:rPr>
      </w:pPr>
      <w:r w:rsidRPr="00D21D46">
        <w:rPr>
          <w:sz w:val="28"/>
        </w:rPr>
        <w:t>Перечень должностей, работники которых работают в режиме ненормированного рабочего дня.</w:t>
      </w:r>
    </w:p>
    <w:p w:rsidR="00AC0C33" w:rsidRPr="00D21D46" w:rsidRDefault="00AC0C33" w:rsidP="00AC0C33">
      <w:pPr>
        <w:numPr>
          <w:ilvl w:val="0"/>
          <w:numId w:val="17"/>
        </w:numPr>
        <w:rPr>
          <w:sz w:val="28"/>
        </w:rPr>
      </w:pPr>
      <w:r w:rsidRPr="00D21D46">
        <w:rPr>
          <w:sz w:val="28"/>
        </w:rPr>
        <w:t>Соглашение по охране труда.</w:t>
      </w:r>
    </w:p>
    <w:p w:rsidR="00AC0C33" w:rsidRPr="00D21D46" w:rsidRDefault="00AC0C33" w:rsidP="00AC0C33">
      <w:pPr>
        <w:numPr>
          <w:ilvl w:val="0"/>
          <w:numId w:val="17"/>
        </w:numPr>
        <w:rPr>
          <w:sz w:val="28"/>
        </w:rPr>
      </w:pPr>
      <w:r w:rsidRPr="00D21D46">
        <w:rPr>
          <w:sz w:val="28"/>
        </w:rPr>
        <w:t>Перечень работ, на которых устанавливаются доплаты за неблагоприятные условия труда.</w:t>
      </w:r>
    </w:p>
    <w:p w:rsidR="00AC0C33" w:rsidRPr="00D21D46" w:rsidRDefault="00AC0C33" w:rsidP="00AC0C33">
      <w:pPr>
        <w:numPr>
          <w:ilvl w:val="0"/>
          <w:numId w:val="17"/>
        </w:numPr>
        <w:rPr>
          <w:sz w:val="28"/>
        </w:rPr>
      </w:pPr>
      <w:r w:rsidRPr="00D21D46">
        <w:rPr>
          <w:sz w:val="28"/>
        </w:rPr>
        <w:t>Список профессий (должностей) работников МБДОУ, которым устанавливается доплата к должностному окладу за работу с вредными условиями труда.</w:t>
      </w:r>
    </w:p>
    <w:p w:rsidR="00AC0C33" w:rsidRPr="00D21D46" w:rsidRDefault="00AC0C33" w:rsidP="00AC0C33">
      <w:pPr>
        <w:numPr>
          <w:ilvl w:val="0"/>
          <w:numId w:val="17"/>
        </w:numPr>
        <w:rPr>
          <w:sz w:val="28"/>
        </w:rPr>
      </w:pPr>
      <w:r w:rsidRPr="00D21D46">
        <w:rPr>
          <w:sz w:val="28"/>
        </w:rPr>
        <w:t>Список профессий (должностей) работников, которым устанавливается ежегодный дополнительный оплачиваемый отпуск за работу с вредными условиями труда.</w:t>
      </w:r>
    </w:p>
    <w:p w:rsidR="00AC0C33" w:rsidRPr="00D21D46" w:rsidRDefault="005F4116" w:rsidP="00AC0C33">
      <w:pPr>
        <w:numPr>
          <w:ilvl w:val="0"/>
          <w:numId w:val="17"/>
        </w:numPr>
      </w:pPr>
      <w:r>
        <w:rPr>
          <w:sz w:val="28"/>
          <w:szCs w:val="28"/>
        </w:rPr>
        <w:t xml:space="preserve"> </w:t>
      </w:r>
      <w:r w:rsidR="00AC0C33" w:rsidRPr="00D21D46">
        <w:rPr>
          <w:sz w:val="28"/>
          <w:szCs w:val="28"/>
        </w:rPr>
        <w:t>План оздоровительно – профилактических мероприятий</w:t>
      </w:r>
    </w:p>
    <w:p w:rsidR="00AC0C33" w:rsidRPr="00D21D46" w:rsidRDefault="00D21D46" w:rsidP="00AC0C33">
      <w:pPr>
        <w:ind w:right="-32"/>
        <w:jc w:val="both"/>
        <w:outlineLvl w:val="0"/>
        <w:rPr>
          <w:b/>
          <w:sz w:val="32"/>
          <w:szCs w:val="28"/>
        </w:rPr>
      </w:pPr>
      <w:r>
        <w:rPr>
          <w:sz w:val="28"/>
        </w:rPr>
        <w:t xml:space="preserve">     </w:t>
      </w:r>
      <w:r w:rsidR="0082131C" w:rsidRPr="00D21D46">
        <w:rPr>
          <w:sz w:val="28"/>
        </w:rPr>
        <w:t xml:space="preserve">13. </w:t>
      </w:r>
      <w:r w:rsidR="00AC0C33" w:rsidRPr="00D21D46">
        <w:rPr>
          <w:sz w:val="28"/>
        </w:rPr>
        <w:t>Образец расчетного листка</w:t>
      </w:r>
    </w:p>
    <w:p w:rsidR="00D36AB3" w:rsidRPr="00DF0AA9" w:rsidRDefault="00D36AB3" w:rsidP="00D36AB3">
      <w:pPr>
        <w:ind w:right="-32" w:firstLine="840"/>
        <w:jc w:val="both"/>
        <w:rPr>
          <w:sz w:val="28"/>
          <w:szCs w:val="28"/>
        </w:rPr>
      </w:pPr>
    </w:p>
    <w:p w:rsidR="00D36AB3" w:rsidRPr="00DF0AA9" w:rsidRDefault="00D36AB3" w:rsidP="00D36AB3">
      <w:pPr>
        <w:ind w:right="-32" w:firstLine="840"/>
        <w:jc w:val="center"/>
        <w:rPr>
          <w:b/>
          <w:sz w:val="28"/>
          <w:szCs w:val="28"/>
        </w:rPr>
      </w:pPr>
    </w:p>
    <w:p w:rsidR="00D36AB3" w:rsidRPr="00DF0AA9" w:rsidRDefault="00D36AB3" w:rsidP="00D36AB3">
      <w:pPr>
        <w:ind w:right="-32"/>
        <w:jc w:val="both"/>
        <w:rPr>
          <w:sz w:val="28"/>
          <w:szCs w:val="28"/>
        </w:rPr>
      </w:pPr>
    </w:p>
    <w:p w:rsidR="00D36AB3" w:rsidRPr="00DF0AA9" w:rsidRDefault="00D36AB3" w:rsidP="00D36AB3">
      <w:pPr>
        <w:ind w:right="-32" w:firstLine="840"/>
        <w:rPr>
          <w:sz w:val="28"/>
          <w:szCs w:val="28"/>
        </w:rPr>
      </w:pPr>
    </w:p>
    <w:p w:rsidR="00D36AB3" w:rsidRDefault="00D36AB3" w:rsidP="00D36AB3">
      <w:pPr>
        <w:shd w:val="clear" w:color="auto" w:fill="FFFFFF"/>
        <w:tabs>
          <w:tab w:val="left" w:pos="900"/>
        </w:tabs>
        <w:autoSpaceDE w:val="0"/>
        <w:autoSpaceDN w:val="0"/>
        <w:adjustRightInd w:val="0"/>
        <w:jc w:val="both"/>
        <w:rPr>
          <w:b/>
          <w:color w:val="000000"/>
          <w:sz w:val="28"/>
          <w:szCs w:val="28"/>
        </w:rPr>
      </w:pPr>
      <w:r w:rsidRPr="00DF0AA9">
        <w:rPr>
          <w:b/>
          <w:color w:val="000000"/>
          <w:sz w:val="28"/>
          <w:szCs w:val="28"/>
        </w:rPr>
        <w:tab/>
      </w:r>
    </w:p>
    <w:p w:rsidR="002C4327" w:rsidRDefault="002C4327" w:rsidP="00D36AB3">
      <w:pPr>
        <w:shd w:val="clear" w:color="auto" w:fill="FFFFFF"/>
        <w:tabs>
          <w:tab w:val="left" w:pos="900"/>
        </w:tabs>
        <w:autoSpaceDE w:val="0"/>
        <w:autoSpaceDN w:val="0"/>
        <w:adjustRightInd w:val="0"/>
        <w:jc w:val="both"/>
        <w:rPr>
          <w:b/>
          <w:color w:val="000000"/>
          <w:sz w:val="28"/>
          <w:szCs w:val="28"/>
        </w:rPr>
      </w:pPr>
    </w:p>
    <w:p w:rsidR="002C4327" w:rsidRDefault="002C4327" w:rsidP="00D36AB3">
      <w:pPr>
        <w:shd w:val="clear" w:color="auto" w:fill="FFFFFF"/>
        <w:tabs>
          <w:tab w:val="left" w:pos="900"/>
        </w:tabs>
        <w:autoSpaceDE w:val="0"/>
        <w:autoSpaceDN w:val="0"/>
        <w:adjustRightInd w:val="0"/>
        <w:jc w:val="both"/>
        <w:rPr>
          <w:b/>
          <w:color w:val="000000"/>
          <w:sz w:val="28"/>
          <w:szCs w:val="28"/>
        </w:rPr>
      </w:pPr>
    </w:p>
    <w:p w:rsidR="002C4327" w:rsidRDefault="002C4327" w:rsidP="00D36AB3">
      <w:pPr>
        <w:shd w:val="clear" w:color="auto" w:fill="FFFFFF"/>
        <w:tabs>
          <w:tab w:val="left" w:pos="900"/>
        </w:tabs>
        <w:autoSpaceDE w:val="0"/>
        <w:autoSpaceDN w:val="0"/>
        <w:adjustRightInd w:val="0"/>
        <w:jc w:val="both"/>
        <w:rPr>
          <w:b/>
          <w:color w:val="000000"/>
          <w:sz w:val="28"/>
          <w:szCs w:val="28"/>
        </w:rPr>
      </w:pPr>
    </w:p>
    <w:p w:rsidR="002C4327" w:rsidRDefault="002C4327" w:rsidP="00D36AB3">
      <w:pPr>
        <w:shd w:val="clear" w:color="auto" w:fill="FFFFFF"/>
        <w:tabs>
          <w:tab w:val="left" w:pos="900"/>
        </w:tabs>
        <w:autoSpaceDE w:val="0"/>
        <w:autoSpaceDN w:val="0"/>
        <w:adjustRightInd w:val="0"/>
        <w:jc w:val="both"/>
        <w:rPr>
          <w:b/>
          <w:color w:val="000000"/>
          <w:sz w:val="28"/>
          <w:szCs w:val="28"/>
        </w:rPr>
      </w:pPr>
    </w:p>
    <w:p w:rsidR="002C4327" w:rsidRDefault="002C4327" w:rsidP="00D36AB3">
      <w:pPr>
        <w:shd w:val="clear" w:color="auto" w:fill="FFFFFF"/>
        <w:tabs>
          <w:tab w:val="left" w:pos="900"/>
        </w:tabs>
        <w:autoSpaceDE w:val="0"/>
        <w:autoSpaceDN w:val="0"/>
        <w:adjustRightInd w:val="0"/>
        <w:jc w:val="both"/>
        <w:rPr>
          <w:b/>
          <w:color w:val="000000"/>
          <w:sz w:val="28"/>
          <w:szCs w:val="28"/>
        </w:rPr>
      </w:pPr>
    </w:p>
    <w:p w:rsidR="002C4327" w:rsidRDefault="002C4327" w:rsidP="00D36AB3">
      <w:pPr>
        <w:shd w:val="clear" w:color="auto" w:fill="FFFFFF"/>
        <w:tabs>
          <w:tab w:val="left" w:pos="900"/>
        </w:tabs>
        <w:autoSpaceDE w:val="0"/>
        <w:autoSpaceDN w:val="0"/>
        <w:adjustRightInd w:val="0"/>
        <w:jc w:val="both"/>
        <w:rPr>
          <w:b/>
          <w:color w:val="000000"/>
          <w:sz w:val="28"/>
          <w:szCs w:val="28"/>
        </w:rPr>
      </w:pPr>
    </w:p>
    <w:p w:rsidR="002C4327" w:rsidRDefault="002C4327" w:rsidP="00D36AB3">
      <w:pPr>
        <w:shd w:val="clear" w:color="auto" w:fill="FFFFFF"/>
        <w:tabs>
          <w:tab w:val="left" w:pos="900"/>
        </w:tabs>
        <w:autoSpaceDE w:val="0"/>
        <w:autoSpaceDN w:val="0"/>
        <w:adjustRightInd w:val="0"/>
        <w:jc w:val="both"/>
        <w:rPr>
          <w:b/>
          <w:color w:val="000000"/>
          <w:sz w:val="28"/>
          <w:szCs w:val="28"/>
        </w:rPr>
      </w:pPr>
    </w:p>
    <w:p w:rsidR="002C4327" w:rsidRDefault="002C4327" w:rsidP="00D36AB3">
      <w:pPr>
        <w:shd w:val="clear" w:color="auto" w:fill="FFFFFF"/>
        <w:tabs>
          <w:tab w:val="left" w:pos="900"/>
        </w:tabs>
        <w:autoSpaceDE w:val="0"/>
        <w:autoSpaceDN w:val="0"/>
        <w:adjustRightInd w:val="0"/>
        <w:jc w:val="both"/>
        <w:rPr>
          <w:b/>
          <w:color w:val="000000"/>
          <w:sz w:val="28"/>
          <w:szCs w:val="28"/>
        </w:rPr>
      </w:pPr>
    </w:p>
    <w:p w:rsidR="002C4327" w:rsidRDefault="002C4327" w:rsidP="00D36AB3">
      <w:pPr>
        <w:shd w:val="clear" w:color="auto" w:fill="FFFFFF"/>
        <w:tabs>
          <w:tab w:val="left" w:pos="900"/>
        </w:tabs>
        <w:autoSpaceDE w:val="0"/>
        <w:autoSpaceDN w:val="0"/>
        <w:adjustRightInd w:val="0"/>
        <w:jc w:val="both"/>
        <w:rPr>
          <w:b/>
          <w:color w:val="000000"/>
          <w:sz w:val="28"/>
          <w:szCs w:val="28"/>
        </w:rPr>
      </w:pPr>
    </w:p>
    <w:p w:rsidR="002C4327" w:rsidRDefault="002C4327" w:rsidP="00D36AB3">
      <w:pPr>
        <w:shd w:val="clear" w:color="auto" w:fill="FFFFFF"/>
        <w:tabs>
          <w:tab w:val="left" w:pos="900"/>
        </w:tabs>
        <w:autoSpaceDE w:val="0"/>
        <w:autoSpaceDN w:val="0"/>
        <w:adjustRightInd w:val="0"/>
        <w:jc w:val="both"/>
        <w:rPr>
          <w:b/>
          <w:color w:val="000000"/>
          <w:sz w:val="28"/>
          <w:szCs w:val="28"/>
        </w:rPr>
      </w:pPr>
    </w:p>
    <w:p w:rsidR="002C4327" w:rsidRDefault="002C4327" w:rsidP="00D36AB3">
      <w:pPr>
        <w:shd w:val="clear" w:color="auto" w:fill="FFFFFF"/>
        <w:tabs>
          <w:tab w:val="left" w:pos="900"/>
        </w:tabs>
        <w:autoSpaceDE w:val="0"/>
        <w:autoSpaceDN w:val="0"/>
        <w:adjustRightInd w:val="0"/>
        <w:jc w:val="both"/>
        <w:rPr>
          <w:b/>
          <w:color w:val="000000"/>
          <w:sz w:val="28"/>
          <w:szCs w:val="28"/>
        </w:rPr>
      </w:pPr>
    </w:p>
    <w:p w:rsidR="002C4327" w:rsidRDefault="002C4327" w:rsidP="00D36AB3">
      <w:pPr>
        <w:shd w:val="clear" w:color="auto" w:fill="FFFFFF"/>
        <w:tabs>
          <w:tab w:val="left" w:pos="900"/>
        </w:tabs>
        <w:autoSpaceDE w:val="0"/>
        <w:autoSpaceDN w:val="0"/>
        <w:adjustRightInd w:val="0"/>
        <w:jc w:val="both"/>
        <w:rPr>
          <w:b/>
          <w:color w:val="000000"/>
          <w:sz w:val="28"/>
          <w:szCs w:val="28"/>
        </w:rPr>
      </w:pPr>
    </w:p>
    <w:p w:rsidR="002C4327" w:rsidRDefault="002C4327" w:rsidP="00D36AB3">
      <w:pPr>
        <w:shd w:val="clear" w:color="auto" w:fill="FFFFFF"/>
        <w:tabs>
          <w:tab w:val="left" w:pos="900"/>
        </w:tabs>
        <w:autoSpaceDE w:val="0"/>
        <w:autoSpaceDN w:val="0"/>
        <w:adjustRightInd w:val="0"/>
        <w:jc w:val="both"/>
        <w:rPr>
          <w:b/>
          <w:color w:val="000000"/>
          <w:sz w:val="28"/>
          <w:szCs w:val="28"/>
        </w:rPr>
      </w:pPr>
    </w:p>
    <w:p w:rsidR="002C4327" w:rsidRDefault="002C4327" w:rsidP="00D36AB3">
      <w:pPr>
        <w:shd w:val="clear" w:color="auto" w:fill="FFFFFF"/>
        <w:tabs>
          <w:tab w:val="left" w:pos="900"/>
        </w:tabs>
        <w:autoSpaceDE w:val="0"/>
        <w:autoSpaceDN w:val="0"/>
        <w:adjustRightInd w:val="0"/>
        <w:jc w:val="both"/>
        <w:rPr>
          <w:b/>
          <w:color w:val="000000"/>
          <w:sz w:val="28"/>
          <w:szCs w:val="28"/>
        </w:rPr>
      </w:pPr>
    </w:p>
    <w:p w:rsidR="000F4945" w:rsidRDefault="000F4945" w:rsidP="000F4945">
      <w:pPr>
        <w:shd w:val="clear" w:color="auto" w:fill="FFFFFF"/>
        <w:tabs>
          <w:tab w:val="left" w:pos="672"/>
        </w:tabs>
        <w:spacing w:line="322" w:lineRule="exact"/>
        <w:ind w:right="19"/>
        <w:jc w:val="right"/>
        <w:rPr>
          <w:b/>
          <w:color w:val="000000"/>
          <w:sz w:val="28"/>
          <w:szCs w:val="28"/>
        </w:rPr>
      </w:pPr>
    </w:p>
    <w:p w:rsidR="00DB7981" w:rsidRDefault="00DB7981" w:rsidP="000F4945">
      <w:pPr>
        <w:shd w:val="clear" w:color="auto" w:fill="FFFFFF"/>
        <w:tabs>
          <w:tab w:val="left" w:pos="672"/>
        </w:tabs>
        <w:spacing w:line="322" w:lineRule="exact"/>
        <w:ind w:right="19"/>
        <w:jc w:val="right"/>
        <w:rPr>
          <w:rFonts w:eastAsia="Calibri"/>
          <w:i/>
          <w:sz w:val="28"/>
          <w:szCs w:val="28"/>
          <w:lang w:eastAsia="en-US"/>
        </w:rPr>
      </w:pPr>
    </w:p>
    <w:p w:rsidR="000F4945" w:rsidRDefault="0082131C" w:rsidP="000F4945">
      <w:pPr>
        <w:shd w:val="clear" w:color="auto" w:fill="FFFFFF"/>
        <w:tabs>
          <w:tab w:val="left" w:pos="672"/>
        </w:tabs>
        <w:spacing w:line="322" w:lineRule="exact"/>
        <w:ind w:right="19"/>
        <w:jc w:val="right"/>
        <w:rPr>
          <w:rFonts w:eastAsia="Calibri"/>
          <w:i/>
          <w:sz w:val="28"/>
          <w:szCs w:val="28"/>
          <w:lang w:eastAsia="en-US"/>
        </w:rPr>
      </w:pPr>
      <w:r w:rsidRPr="002C4327">
        <w:rPr>
          <w:rFonts w:eastAsia="Calibri"/>
          <w:i/>
          <w:sz w:val="28"/>
          <w:szCs w:val="28"/>
          <w:lang w:eastAsia="en-US"/>
        </w:rPr>
        <w:t xml:space="preserve">  </w:t>
      </w:r>
    </w:p>
    <w:p w:rsidR="00EE4A56" w:rsidRDefault="0082131C" w:rsidP="00EE4A56">
      <w:pPr>
        <w:shd w:val="clear" w:color="auto" w:fill="FFFFFF"/>
        <w:tabs>
          <w:tab w:val="left" w:pos="672"/>
        </w:tabs>
        <w:spacing w:line="322" w:lineRule="exact"/>
        <w:ind w:right="19"/>
        <w:jc w:val="right"/>
        <w:rPr>
          <w:i/>
          <w:sz w:val="28"/>
          <w:szCs w:val="28"/>
          <w:lang w:eastAsia="ru-RU"/>
        </w:rPr>
      </w:pPr>
      <w:r w:rsidRPr="002C4327">
        <w:rPr>
          <w:rFonts w:eastAsia="Calibri"/>
          <w:i/>
          <w:sz w:val="28"/>
          <w:szCs w:val="28"/>
          <w:lang w:eastAsia="en-US"/>
        </w:rPr>
        <w:t xml:space="preserve"> </w:t>
      </w:r>
      <w:r w:rsidR="00C06B5E" w:rsidRPr="000F4945">
        <w:rPr>
          <w:i/>
          <w:sz w:val="28"/>
          <w:szCs w:val="28"/>
          <w:lang w:eastAsia="ru-RU"/>
        </w:rPr>
        <w:t xml:space="preserve">Приложение </w:t>
      </w:r>
      <w:r w:rsidR="000F4945" w:rsidRPr="000F4945">
        <w:rPr>
          <w:i/>
          <w:sz w:val="28"/>
          <w:szCs w:val="28"/>
          <w:lang w:eastAsia="ru-RU"/>
        </w:rPr>
        <w:t>№1</w:t>
      </w:r>
    </w:p>
    <w:p w:rsidR="000F4945" w:rsidRDefault="00050F01" w:rsidP="00EE4A56">
      <w:pPr>
        <w:shd w:val="clear" w:color="auto" w:fill="FFFFFF"/>
        <w:tabs>
          <w:tab w:val="left" w:pos="672"/>
        </w:tabs>
        <w:spacing w:line="322" w:lineRule="exact"/>
        <w:ind w:right="19"/>
        <w:jc w:val="right"/>
        <w:rPr>
          <w:i/>
          <w:sz w:val="28"/>
          <w:szCs w:val="28"/>
          <w:lang w:eastAsia="ru-RU"/>
        </w:rPr>
      </w:pPr>
      <w:r>
        <w:rPr>
          <w:i/>
          <w:sz w:val="28"/>
          <w:szCs w:val="28"/>
          <w:lang w:eastAsia="ru-RU"/>
        </w:rPr>
        <w:lastRenderedPageBreak/>
        <w:t>К</w:t>
      </w:r>
      <w:r w:rsidR="000F4945" w:rsidRPr="000F4945">
        <w:rPr>
          <w:i/>
          <w:sz w:val="28"/>
          <w:szCs w:val="28"/>
          <w:lang w:eastAsia="ru-RU"/>
        </w:rPr>
        <w:t>оллективно</w:t>
      </w:r>
      <w:r>
        <w:rPr>
          <w:i/>
          <w:sz w:val="28"/>
          <w:szCs w:val="28"/>
          <w:lang w:eastAsia="ru-RU"/>
        </w:rPr>
        <w:t>го</w:t>
      </w:r>
      <w:r w:rsidR="000F4945" w:rsidRPr="000F4945">
        <w:rPr>
          <w:i/>
          <w:sz w:val="28"/>
          <w:szCs w:val="28"/>
          <w:lang w:eastAsia="ru-RU"/>
        </w:rPr>
        <w:t xml:space="preserve"> договор</w:t>
      </w:r>
      <w:r>
        <w:rPr>
          <w:i/>
          <w:sz w:val="28"/>
          <w:szCs w:val="28"/>
          <w:lang w:eastAsia="ru-RU"/>
        </w:rPr>
        <w:t>а</w:t>
      </w:r>
      <w:r w:rsidR="00EE4A56">
        <w:rPr>
          <w:i/>
          <w:sz w:val="28"/>
          <w:szCs w:val="28"/>
          <w:lang w:eastAsia="ru-RU"/>
        </w:rPr>
        <w:t xml:space="preserve"> </w:t>
      </w:r>
      <w:r w:rsidR="000F4945" w:rsidRPr="000F4945">
        <w:rPr>
          <w:i/>
          <w:sz w:val="28"/>
          <w:szCs w:val="28"/>
          <w:lang w:eastAsia="ru-RU"/>
        </w:rPr>
        <w:t>МБДОУ д/с №10</w:t>
      </w:r>
    </w:p>
    <w:p w:rsidR="000F4945" w:rsidRDefault="000F4945" w:rsidP="00EE4A56">
      <w:pPr>
        <w:widowControl w:val="0"/>
        <w:shd w:val="clear" w:color="auto" w:fill="FFFFFF"/>
        <w:tabs>
          <w:tab w:val="left" w:pos="672"/>
        </w:tabs>
        <w:autoSpaceDE w:val="0"/>
        <w:autoSpaceDN w:val="0"/>
        <w:adjustRightInd w:val="0"/>
        <w:spacing w:line="322" w:lineRule="exact"/>
        <w:ind w:right="19"/>
        <w:jc w:val="right"/>
        <w:rPr>
          <w:i/>
          <w:sz w:val="28"/>
          <w:szCs w:val="28"/>
          <w:lang w:eastAsia="ru-RU"/>
        </w:rPr>
      </w:pPr>
      <w:r>
        <w:rPr>
          <w:rFonts w:eastAsia="Calibri"/>
          <w:i/>
          <w:sz w:val="28"/>
          <w:szCs w:val="28"/>
          <w:lang w:eastAsia="en-US"/>
        </w:rPr>
        <w:t xml:space="preserve">                                                                                                  </w:t>
      </w:r>
      <w:r w:rsidRPr="002C4327">
        <w:rPr>
          <w:rFonts w:eastAsia="Calibri"/>
          <w:i/>
          <w:sz w:val="28"/>
          <w:szCs w:val="28"/>
          <w:lang w:eastAsia="en-US"/>
        </w:rPr>
        <w:t>на 2014 – 201</w:t>
      </w:r>
      <w:r w:rsidR="00C06B5E">
        <w:rPr>
          <w:rFonts w:eastAsia="Calibri"/>
          <w:i/>
          <w:sz w:val="28"/>
          <w:szCs w:val="28"/>
          <w:lang w:eastAsia="en-US"/>
        </w:rPr>
        <w:t>6</w:t>
      </w:r>
      <w:r w:rsidRPr="002C4327">
        <w:rPr>
          <w:rFonts w:eastAsia="Calibri"/>
          <w:i/>
          <w:sz w:val="28"/>
          <w:szCs w:val="28"/>
          <w:lang w:eastAsia="en-US"/>
        </w:rPr>
        <w:t xml:space="preserve"> годы</w:t>
      </w:r>
    </w:p>
    <w:p w:rsidR="000F4945" w:rsidRPr="000F4945" w:rsidRDefault="000F4945" w:rsidP="000F4945">
      <w:pPr>
        <w:widowControl w:val="0"/>
        <w:shd w:val="clear" w:color="auto" w:fill="FFFFFF"/>
        <w:tabs>
          <w:tab w:val="left" w:pos="672"/>
        </w:tabs>
        <w:autoSpaceDE w:val="0"/>
        <w:autoSpaceDN w:val="0"/>
        <w:adjustRightInd w:val="0"/>
        <w:spacing w:line="322" w:lineRule="exact"/>
        <w:ind w:right="19"/>
        <w:jc w:val="center"/>
        <w:rPr>
          <w:i/>
          <w:sz w:val="28"/>
          <w:szCs w:val="28"/>
          <w:lang w:eastAsia="ru-RU"/>
        </w:rPr>
      </w:pPr>
    </w:p>
    <w:p w:rsidR="000F4945" w:rsidRPr="000F4945" w:rsidRDefault="000F4945" w:rsidP="000F4945">
      <w:pPr>
        <w:widowControl w:val="0"/>
        <w:shd w:val="clear" w:color="auto" w:fill="FFFFFF"/>
        <w:tabs>
          <w:tab w:val="left" w:pos="672"/>
        </w:tabs>
        <w:autoSpaceDE w:val="0"/>
        <w:autoSpaceDN w:val="0"/>
        <w:adjustRightInd w:val="0"/>
        <w:spacing w:line="322" w:lineRule="exact"/>
        <w:ind w:right="19"/>
        <w:jc w:val="right"/>
        <w:rPr>
          <w:sz w:val="28"/>
          <w:szCs w:val="28"/>
          <w:lang w:eastAsia="ru-RU"/>
        </w:rPr>
      </w:pPr>
    </w:p>
    <w:p w:rsidR="000F4945" w:rsidRPr="000F4945" w:rsidRDefault="000F4945" w:rsidP="000F4945">
      <w:pPr>
        <w:widowControl w:val="0"/>
        <w:shd w:val="clear" w:color="auto" w:fill="FFFFFF"/>
        <w:tabs>
          <w:tab w:val="left" w:pos="672"/>
        </w:tabs>
        <w:autoSpaceDE w:val="0"/>
        <w:autoSpaceDN w:val="0"/>
        <w:adjustRightInd w:val="0"/>
        <w:spacing w:line="322" w:lineRule="exact"/>
        <w:ind w:left="567" w:right="19"/>
        <w:rPr>
          <w:sz w:val="28"/>
          <w:szCs w:val="28"/>
          <w:lang w:eastAsia="ru-RU"/>
        </w:rPr>
      </w:pPr>
      <w:r w:rsidRPr="000F4945">
        <w:rPr>
          <w:sz w:val="28"/>
          <w:szCs w:val="28"/>
          <w:lang w:eastAsia="ru-RU"/>
        </w:rPr>
        <w:t xml:space="preserve">СОГЛАСОВАНО:   </w:t>
      </w:r>
      <w:r>
        <w:rPr>
          <w:sz w:val="28"/>
          <w:szCs w:val="28"/>
          <w:lang w:eastAsia="ru-RU"/>
        </w:rPr>
        <w:t xml:space="preserve">                                  </w:t>
      </w:r>
      <w:r w:rsidRPr="000F4945">
        <w:rPr>
          <w:sz w:val="28"/>
          <w:szCs w:val="28"/>
          <w:lang w:eastAsia="ru-RU"/>
        </w:rPr>
        <w:t>УТВЕРЖДЕНО:</w:t>
      </w:r>
    </w:p>
    <w:p w:rsidR="000F4945" w:rsidRPr="000F4945" w:rsidRDefault="000F4945" w:rsidP="000F4945">
      <w:pPr>
        <w:widowControl w:val="0"/>
        <w:shd w:val="clear" w:color="auto" w:fill="FFFFFF"/>
        <w:tabs>
          <w:tab w:val="left" w:pos="672"/>
        </w:tabs>
        <w:autoSpaceDE w:val="0"/>
        <w:autoSpaceDN w:val="0"/>
        <w:adjustRightInd w:val="0"/>
        <w:spacing w:line="322" w:lineRule="exact"/>
        <w:ind w:left="567" w:right="19"/>
        <w:rPr>
          <w:sz w:val="28"/>
          <w:szCs w:val="28"/>
          <w:lang w:eastAsia="ru-RU"/>
        </w:rPr>
      </w:pPr>
      <w:r w:rsidRPr="000F4945">
        <w:rPr>
          <w:sz w:val="28"/>
          <w:szCs w:val="28"/>
          <w:lang w:eastAsia="ru-RU"/>
        </w:rPr>
        <w:t xml:space="preserve">Председатель ПК                                       Заведующий </w:t>
      </w:r>
    </w:p>
    <w:p w:rsidR="000F4945" w:rsidRPr="000F4945" w:rsidRDefault="000F4945" w:rsidP="000F4945">
      <w:pPr>
        <w:widowControl w:val="0"/>
        <w:shd w:val="clear" w:color="auto" w:fill="FFFFFF"/>
        <w:tabs>
          <w:tab w:val="left" w:pos="672"/>
        </w:tabs>
        <w:autoSpaceDE w:val="0"/>
        <w:autoSpaceDN w:val="0"/>
        <w:adjustRightInd w:val="0"/>
        <w:spacing w:line="322" w:lineRule="exact"/>
        <w:ind w:left="567" w:right="19"/>
        <w:rPr>
          <w:sz w:val="28"/>
          <w:szCs w:val="28"/>
          <w:lang w:eastAsia="ru-RU"/>
        </w:rPr>
      </w:pPr>
      <w:r w:rsidRPr="000F4945">
        <w:rPr>
          <w:sz w:val="28"/>
          <w:szCs w:val="28"/>
          <w:lang w:eastAsia="ru-RU"/>
        </w:rPr>
        <w:t>МБДОУ д/с №10                                        МБДОУ д/с №10</w:t>
      </w:r>
    </w:p>
    <w:p w:rsidR="000F4945" w:rsidRPr="000F4945" w:rsidRDefault="00025E16" w:rsidP="00025E16">
      <w:pPr>
        <w:widowControl w:val="0"/>
        <w:shd w:val="clear" w:color="auto" w:fill="FFFFFF"/>
        <w:tabs>
          <w:tab w:val="left" w:pos="0"/>
        </w:tabs>
        <w:autoSpaceDE w:val="0"/>
        <w:autoSpaceDN w:val="0"/>
        <w:adjustRightInd w:val="0"/>
        <w:spacing w:line="322" w:lineRule="exact"/>
        <w:ind w:right="19"/>
        <w:rPr>
          <w:sz w:val="28"/>
          <w:szCs w:val="28"/>
          <w:lang w:eastAsia="ru-RU"/>
        </w:rPr>
      </w:pPr>
      <w:r>
        <w:rPr>
          <w:sz w:val="28"/>
          <w:szCs w:val="28"/>
          <w:lang w:eastAsia="ru-RU"/>
        </w:rPr>
        <w:t>___  _________</w:t>
      </w:r>
      <w:r w:rsidR="000F4945" w:rsidRPr="000F4945">
        <w:rPr>
          <w:sz w:val="28"/>
          <w:szCs w:val="28"/>
          <w:lang w:eastAsia="ru-RU"/>
        </w:rPr>
        <w:t>_____________                                         _______________</w:t>
      </w:r>
    </w:p>
    <w:p w:rsidR="000F4945" w:rsidRPr="000F4945" w:rsidRDefault="000F4945" w:rsidP="000F4945">
      <w:pPr>
        <w:widowControl w:val="0"/>
        <w:shd w:val="clear" w:color="auto" w:fill="FFFFFF"/>
        <w:tabs>
          <w:tab w:val="left" w:pos="672"/>
        </w:tabs>
        <w:autoSpaceDE w:val="0"/>
        <w:autoSpaceDN w:val="0"/>
        <w:adjustRightInd w:val="0"/>
        <w:spacing w:line="322" w:lineRule="exact"/>
        <w:ind w:left="567" w:right="19"/>
        <w:rPr>
          <w:sz w:val="28"/>
          <w:szCs w:val="28"/>
          <w:lang w:eastAsia="ru-RU"/>
        </w:rPr>
      </w:pPr>
      <w:r w:rsidRPr="000F4945">
        <w:rPr>
          <w:sz w:val="28"/>
          <w:szCs w:val="28"/>
          <w:lang w:eastAsia="ru-RU"/>
        </w:rPr>
        <w:t>/Шимова И.А./                                          /Кочетова Н.В./</w:t>
      </w:r>
    </w:p>
    <w:p w:rsidR="000F4945" w:rsidRPr="000F4945" w:rsidRDefault="000F4945" w:rsidP="000F4945">
      <w:pPr>
        <w:widowControl w:val="0"/>
        <w:shd w:val="clear" w:color="auto" w:fill="FFFFFF"/>
        <w:tabs>
          <w:tab w:val="left" w:pos="672"/>
        </w:tabs>
        <w:autoSpaceDE w:val="0"/>
        <w:autoSpaceDN w:val="0"/>
        <w:adjustRightInd w:val="0"/>
        <w:spacing w:line="322" w:lineRule="exact"/>
        <w:ind w:left="567" w:right="19"/>
        <w:rPr>
          <w:sz w:val="28"/>
          <w:szCs w:val="28"/>
          <w:lang w:eastAsia="ru-RU"/>
        </w:rPr>
      </w:pPr>
      <w:r w:rsidRPr="000F4945">
        <w:rPr>
          <w:sz w:val="28"/>
          <w:szCs w:val="28"/>
          <w:lang w:eastAsia="ru-RU"/>
        </w:rPr>
        <w:t>«___» ____</w:t>
      </w:r>
      <w:r w:rsidR="00025E16">
        <w:rPr>
          <w:sz w:val="28"/>
          <w:szCs w:val="28"/>
          <w:lang w:eastAsia="ru-RU"/>
        </w:rPr>
        <w:t xml:space="preserve">___ 20 </w:t>
      </w:r>
      <w:r w:rsidRPr="000F4945">
        <w:rPr>
          <w:sz w:val="28"/>
          <w:szCs w:val="28"/>
          <w:lang w:eastAsia="ru-RU"/>
        </w:rPr>
        <w:t>__ г                                  «___» _______ 20___ г</w:t>
      </w:r>
    </w:p>
    <w:p w:rsidR="000F4945" w:rsidRPr="000F4945" w:rsidRDefault="000F4945" w:rsidP="000F4945">
      <w:pPr>
        <w:widowControl w:val="0"/>
        <w:shd w:val="clear" w:color="auto" w:fill="FFFFFF"/>
        <w:tabs>
          <w:tab w:val="left" w:pos="672"/>
        </w:tabs>
        <w:autoSpaceDE w:val="0"/>
        <w:autoSpaceDN w:val="0"/>
        <w:adjustRightInd w:val="0"/>
        <w:spacing w:line="322" w:lineRule="exact"/>
        <w:ind w:right="19"/>
        <w:rPr>
          <w:sz w:val="28"/>
          <w:szCs w:val="28"/>
          <w:lang w:eastAsia="ru-RU"/>
        </w:rPr>
      </w:pPr>
    </w:p>
    <w:p w:rsidR="000F4945" w:rsidRPr="000F4945" w:rsidRDefault="000F4945" w:rsidP="000F4945">
      <w:pPr>
        <w:widowControl w:val="0"/>
        <w:shd w:val="clear" w:color="auto" w:fill="FFFFFF"/>
        <w:tabs>
          <w:tab w:val="left" w:pos="672"/>
        </w:tabs>
        <w:autoSpaceDE w:val="0"/>
        <w:autoSpaceDN w:val="0"/>
        <w:adjustRightInd w:val="0"/>
        <w:spacing w:line="322" w:lineRule="exact"/>
        <w:ind w:right="19"/>
        <w:rPr>
          <w:sz w:val="28"/>
          <w:szCs w:val="28"/>
          <w:lang w:eastAsia="ru-RU"/>
        </w:rPr>
      </w:pPr>
    </w:p>
    <w:p w:rsidR="000F4945" w:rsidRPr="000F4945" w:rsidRDefault="000F4945" w:rsidP="000F4945">
      <w:pPr>
        <w:widowControl w:val="0"/>
        <w:shd w:val="clear" w:color="auto" w:fill="FFFFFF"/>
        <w:tabs>
          <w:tab w:val="left" w:pos="672"/>
        </w:tabs>
        <w:autoSpaceDE w:val="0"/>
        <w:autoSpaceDN w:val="0"/>
        <w:adjustRightInd w:val="0"/>
        <w:spacing w:line="322" w:lineRule="exact"/>
        <w:ind w:right="19"/>
        <w:rPr>
          <w:sz w:val="28"/>
          <w:szCs w:val="28"/>
          <w:lang w:eastAsia="ru-RU"/>
        </w:rPr>
      </w:pPr>
    </w:p>
    <w:p w:rsidR="000F4945" w:rsidRPr="000F4945" w:rsidRDefault="000F4945" w:rsidP="000F4945">
      <w:pPr>
        <w:widowControl w:val="0"/>
        <w:shd w:val="clear" w:color="auto" w:fill="FFFFFF"/>
        <w:tabs>
          <w:tab w:val="left" w:pos="672"/>
        </w:tabs>
        <w:autoSpaceDE w:val="0"/>
        <w:autoSpaceDN w:val="0"/>
        <w:adjustRightInd w:val="0"/>
        <w:spacing w:line="322" w:lineRule="exact"/>
        <w:ind w:right="19"/>
        <w:rPr>
          <w:sz w:val="28"/>
          <w:szCs w:val="28"/>
          <w:lang w:eastAsia="ru-RU"/>
        </w:rPr>
      </w:pPr>
    </w:p>
    <w:p w:rsidR="000F4945" w:rsidRPr="000F4945" w:rsidRDefault="000F4945" w:rsidP="000F4945">
      <w:pPr>
        <w:widowControl w:val="0"/>
        <w:shd w:val="clear" w:color="auto" w:fill="FFFFFF"/>
        <w:tabs>
          <w:tab w:val="left" w:pos="672"/>
        </w:tabs>
        <w:autoSpaceDE w:val="0"/>
        <w:autoSpaceDN w:val="0"/>
        <w:adjustRightInd w:val="0"/>
        <w:spacing w:line="322" w:lineRule="exact"/>
        <w:ind w:right="19"/>
        <w:rPr>
          <w:sz w:val="28"/>
          <w:szCs w:val="28"/>
          <w:lang w:eastAsia="ru-RU"/>
        </w:rPr>
      </w:pPr>
    </w:p>
    <w:p w:rsidR="000F4945" w:rsidRPr="000F4945" w:rsidRDefault="000F4945" w:rsidP="000F4945">
      <w:pPr>
        <w:widowControl w:val="0"/>
        <w:shd w:val="clear" w:color="auto" w:fill="FFFFFF"/>
        <w:tabs>
          <w:tab w:val="left" w:pos="672"/>
        </w:tabs>
        <w:autoSpaceDE w:val="0"/>
        <w:autoSpaceDN w:val="0"/>
        <w:adjustRightInd w:val="0"/>
        <w:spacing w:line="322" w:lineRule="exact"/>
        <w:ind w:right="19"/>
        <w:rPr>
          <w:sz w:val="28"/>
          <w:szCs w:val="28"/>
          <w:lang w:eastAsia="ru-RU"/>
        </w:rPr>
      </w:pPr>
    </w:p>
    <w:p w:rsidR="000F4945" w:rsidRPr="000F4945" w:rsidRDefault="000F4945" w:rsidP="000F4945">
      <w:pPr>
        <w:widowControl w:val="0"/>
        <w:shd w:val="clear" w:color="auto" w:fill="FFFFFF"/>
        <w:tabs>
          <w:tab w:val="left" w:pos="672"/>
        </w:tabs>
        <w:autoSpaceDE w:val="0"/>
        <w:autoSpaceDN w:val="0"/>
        <w:adjustRightInd w:val="0"/>
        <w:spacing w:line="322" w:lineRule="exact"/>
        <w:ind w:right="19"/>
        <w:rPr>
          <w:sz w:val="28"/>
          <w:szCs w:val="28"/>
          <w:lang w:eastAsia="ru-RU"/>
        </w:rPr>
      </w:pPr>
    </w:p>
    <w:p w:rsidR="000F4945" w:rsidRPr="000F4945" w:rsidRDefault="000F4945" w:rsidP="000F4945">
      <w:pPr>
        <w:widowControl w:val="0"/>
        <w:shd w:val="clear" w:color="auto" w:fill="FFFFFF"/>
        <w:tabs>
          <w:tab w:val="left" w:pos="672"/>
        </w:tabs>
        <w:autoSpaceDE w:val="0"/>
        <w:autoSpaceDN w:val="0"/>
        <w:adjustRightInd w:val="0"/>
        <w:spacing w:line="322" w:lineRule="exact"/>
        <w:ind w:right="19"/>
        <w:rPr>
          <w:sz w:val="28"/>
          <w:szCs w:val="28"/>
          <w:lang w:eastAsia="ru-RU"/>
        </w:rPr>
      </w:pPr>
    </w:p>
    <w:p w:rsidR="000F4945" w:rsidRPr="000F4945" w:rsidRDefault="000F4945" w:rsidP="000F4945">
      <w:pPr>
        <w:widowControl w:val="0"/>
        <w:shd w:val="clear" w:color="auto" w:fill="FFFFFF"/>
        <w:tabs>
          <w:tab w:val="left" w:pos="672"/>
        </w:tabs>
        <w:autoSpaceDE w:val="0"/>
        <w:autoSpaceDN w:val="0"/>
        <w:adjustRightInd w:val="0"/>
        <w:spacing w:line="322" w:lineRule="exact"/>
        <w:ind w:right="19"/>
        <w:rPr>
          <w:sz w:val="28"/>
          <w:szCs w:val="28"/>
          <w:lang w:eastAsia="ru-RU"/>
        </w:rPr>
      </w:pPr>
    </w:p>
    <w:p w:rsidR="000F4945" w:rsidRPr="000F4945" w:rsidRDefault="000F4945" w:rsidP="00025E16">
      <w:pPr>
        <w:widowControl w:val="0"/>
        <w:shd w:val="clear" w:color="auto" w:fill="FFFFFF"/>
        <w:autoSpaceDE w:val="0"/>
        <w:autoSpaceDN w:val="0"/>
        <w:adjustRightInd w:val="0"/>
        <w:ind w:right="17"/>
        <w:jc w:val="center"/>
        <w:rPr>
          <w:b/>
          <w:sz w:val="52"/>
          <w:szCs w:val="28"/>
          <w:lang w:eastAsia="ru-RU"/>
        </w:rPr>
      </w:pPr>
      <w:r w:rsidRPr="000F4945">
        <w:rPr>
          <w:b/>
          <w:sz w:val="52"/>
          <w:szCs w:val="28"/>
          <w:lang w:eastAsia="ru-RU"/>
        </w:rPr>
        <w:t>ПРАВИЛА</w:t>
      </w:r>
    </w:p>
    <w:p w:rsidR="000F4945" w:rsidRPr="000F4945" w:rsidRDefault="000F4945" w:rsidP="000F4945">
      <w:pPr>
        <w:widowControl w:val="0"/>
        <w:shd w:val="clear" w:color="auto" w:fill="FFFFFF"/>
        <w:tabs>
          <w:tab w:val="left" w:pos="672"/>
        </w:tabs>
        <w:autoSpaceDE w:val="0"/>
        <w:autoSpaceDN w:val="0"/>
        <w:adjustRightInd w:val="0"/>
        <w:ind w:right="17"/>
        <w:jc w:val="center"/>
        <w:rPr>
          <w:b/>
          <w:sz w:val="52"/>
          <w:szCs w:val="28"/>
          <w:lang w:eastAsia="ru-RU"/>
        </w:rPr>
      </w:pPr>
      <w:r w:rsidRPr="000F4945">
        <w:rPr>
          <w:b/>
          <w:sz w:val="52"/>
          <w:szCs w:val="28"/>
          <w:lang w:eastAsia="ru-RU"/>
        </w:rPr>
        <w:t xml:space="preserve"> ВНУТРЕННЕГО ТРУДОВОГО</w:t>
      </w:r>
    </w:p>
    <w:p w:rsidR="000F4945" w:rsidRPr="000F4945" w:rsidRDefault="000F4945" w:rsidP="000F4945">
      <w:pPr>
        <w:widowControl w:val="0"/>
        <w:shd w:val="clear" w:color="auto" w:fill="FFFFFF"/>
        <w:tabs>
          <w:tab w:val="left" w:pos="672"/>
        </w:tabs>
        <w:autoSpaceDE w:val="0"/>
        <w:autoSpaceDN w:val="0"/>
        <w:adjustRightInd w:val="0"/>
        <w:ind w:right="17"/>
        <w:jc w:val="center"/>
        <w:rPr>
          <w:b/>
          <w:sz w:val="52"/>
          <w:szCs w:val="28"/>
          <w:lang w:eastAsia="ru-RU"/>
        </w:rPr>
      </w:pPr>
      <w:r w:rsidRPr="000F4945">
        <w:rPr>
          <w:b/>
          <w:sz w:val="52"/>
          <w:szCs w:val="28"/>
          <w:lang w:eastAsia="ru-RU"/>
        </w:rPr>
        <w:t>РАСПОРЯДКА ДЛЯ РАБОТНИКОВ</w:t>
      </w:r>
    </w:p>
    <w:p w:rsidR="000F4945" w:rsidRPr="000F4945" w:rsidRDefault="000F4945" w:rsidP="00D21D46">
      <w:pPr>
        <w:widowControl w:val="0"/>
        <w:shd w:val="clear" w:color="auto" w:fill="FFFFFF"/>
        <w:tabs>
          <w:tab w:val="left" w:pos="0"/>
        </w:tabs>
        <w:autoSpaceDE w:val="0"/>
        <w:autoSpaceDN w:val="0"/>
        <w:adjustRightInd w:val="0"/>
        <w:ind w:right="17"/>
        <w:jc w:val="center"/>
        <w:rPr>
          <w:b/>
          <w:sz w:val="52"/>
          <w:szCs w:val="28"/>
          <w:lang w:eastAsia="ru-RU"/>
        </w:rPr>
      </w:pPr>
      <w:r w:rsidRPr="000F4945">
        <w:rPr>
          <w:b/>
          <w:sz w:val="52"/>
          <w:szCs w:val="28"/>
          <w:lang w:eastAsia="ru-RU"/>
        </w:rPr>
        <w:t xml:space="preserve">  МБДОУ Д/С №10 «АЛЕНУШКА»</w:t>
      </w:r>
    </w:p>
    <w:p w:rsidR="000F4945" w:rsidRDefault="0082131C" w:rsidP="0082131C">
      <w:pPr>
        <w:spacing w:line="276" w:lineRule="auto"/>
        <w:rPr>
          <w:rFonts w:eastAsia="Calibri"/>
          <w:i/>
          <w:sz w:val="28"/>
          <w:szCs w:val="28"/>
          <w:lang w:eastAsia="en-US"/>
        </w:rPr>
      </w:pPr>
      <w:r w:rsidRPr="002C4327">
        <w:rPr>
          <w:rFonts w:eastAsia="Calibri"/>
          <w:i/>
          <w:sz w:val="28"/>
          <w:szCs w:val="28"/>
          <w:lang w:eastAsia="en-US"/>
        </w:rPr>
        <w:t xml:space="preserve">                                                                             </w:t>
      </w:r>
      <w:r>
        <w:rPr>
          <w:rFonts w:eastAsia="Calibri"/>
          <w:i/>
          <w:sz w:val="28"/>
          <w:szCs w:val="28"/>
          <w:lang w:eastAsia="en-US"/>
        </w:rPr>
        <w:t xml:space="preserve">                   </w:t>
      </w:r>
    </w:p>
    <w:p w:rsidR="000F4945" w:rsidRDefault="000F4945" w:rsidP="0082131C">
      <w:pPr>
        <w:spacing w:line="276" w:lineRule="auto"/>
        <w:rPr>
          <w:rFonts w:eastAsia="Calibri"/>
          <w:i/>
          <w:sz w:val="28"/>
          <w:szCs w:val="28"/>
          <w:lang w:eastAsia="en-US"/>
        </w:rPr>
      </w:pPr>
    </w:p>
    <w:p w:rsidR="000F4945" w:rsidRDefault="000F4945" w:rsidP="0082131C">
      <w:pPr>
        <w:spacing w:line="276" w:lineRule="auto"/>
        <w:rPr>
          <w:rFonts w:eastAsia="Calibri"/>
          <w:i/>
          <w:sz w:val="28"/>
          <w:szCs w:val="28"/>
          <w:lang w:eastAsia="en-US"/>
        </w:rPr>
      </w:pPr>
    </w:p>
    <w:p w:rsidR="000F4945" w:rsidRDefault="000F4945" w:rsidP="0082131C">
      <w:pPr>
        <w:spacing w:line="276" w:lineRule="auto"/>
        <w:rPr>
          <w:rFonts w:eastAsia="Calibri"/>
          <w:i/>
          <w:sz w:val="28"/>
          <w:szCs w:val="28"/>
          <w:lang w:eastAsia="en-US"/>
        </w:rPr>
      </w:pPr>
    </w:p>
    <w:p w:rsidR="000F4945" w:rsidRDefault="000F4945" w:rsidP="0082131C">
      <w:pPr>
        <w:spacing w:line="276" w:lineRule="auto"/>
        <w:rPr>
          <w:rFonts w:eastAsia="Calibri"/>
          <w:i/>
          <w:sz w:val="28"/>
          <w:szCs w:val="28"/>
          <w:lang w:eastAsia="en-US"/>
        </w:rPr>
      </w:pPr>
    </w:p>
    <w:p w:rsidR="000F4945" w:rsidRDefault="000F4945" w:rsidP="0082131C">
      <w:pPr>
        <w:spacing w:line="276" w:lineRule="auto"/>
        <w:rPr>
          <w:rFonts w:eastAsia="Calibri"/>
          <w:i/>
          <w:sz w:val="28"/>
          <w:szCs w:val="28"/>
          <w:lang w:eastAsia="en-US"/>
        </w:rPr>
      </w:pPr>
    </w:p>
    <w:p w:rsidR="000F4945" w:rsidRDefault="000F4945" w:rsidP="0082131C">
      <w:pPr>
        <w:spacing w:line="276" w:lineRule="auto"/>
        <w:rPr>
          <w:rFonts w:eastAsia="Calibri"/>
          <w:i/>
          <w:sz w:val="28"/>
          <w:szCs w:val="28"/>
          <w:lang w:eastAsia="en-US"/>
        </w:rPr>
      </w:pPr>
    </w:p>
    <w:p w:rsidR="000F4945" w:rsidRDefault="000F4945" w:rsidP="0082131C">
      <w:pPr>
        <w:spacing w:line="276" w:lineRule="auto"/>
        <w:rPr>
          <w:rFonts w:eastAsia="Calibri"/>
          <w:i/>
          <w:sz w:val="28"/>
          <w:szCs w:val="28"/>
          <w:lang w:eastAsia="en-US"/>
        </w:rPr>
      </w:pPr>
    </w:p>
    <w:p w:rsidR="000F4945" w:rsidRDefault="000F4945" w:rsidP="0082131C">
      <w:pPr>
        <w:spacing w:line="276" w:lineRule="auto"/>
        <w:rPr>
          <w:rFonts w:eastAsia="Calibri"/>
          <w:i/>
          <w:sz w:val="28"/>
          <w:szCs w:val="28"/>
          <w:lang w:eastAsia="en-US"/>
        </w:rPr>
      </w:pPr>
    </w:p>
    <w:p w:rsidR="000F4945" w:rsidRDefault="000F4945" w:rsidP="0082131C">
      <w:pPr>
        <w:spacing w:line="276" w:lineRule="auto"/>
        <w:rPr>
          <w:rFonts w:eastAsia="Calibri"/>
          <w:i/>
          <w:sz w:val="28"/>
          <w:szCs w:val="28"/>
          <w:lang w:eastAsia="en-US"/>
        </w:rPr>
      </w:pPr>
    </w:p>
    <w:p w:rsidR="000F4945" w:rsidRDefault="000F4945" w:rsidP="0082131C">
      <w:pPr>
        <w:spacing w:line="276" w:lineRule="auto"/>
        <w:rPr>
          <w:rFonts w:eastAsia="Calibri"/>
          <w:i/>
          <w:sz w:val="28"/>
          <w:szCs w:val="28"/>
          <w:lang w:eastAsia="en-US"/>
        </w:rPr>
      </w:pPr>
    </w:p>
    <w:p w:rsidR="00D21D46" w:rsidRDefault="00D21D46" w:rsidP="0082131C">
      <w:pPr>
        <w:spacing w:line="276" w:lineRule="auto"/>
        <w:rPr>
          <w:rFonts w:eastAsia="Calibri"/>
          <w:i/>
          <w:sz w:val="28"/>
          <w:szCs w:val="28"/>
          <w:lang w:eastAsia="en-US"/>
        </w:rPr>
      </w:pPr>
    </w:p>
    <w:p w:rsidR="00DB7981" w:rsidRDefault="00DB7981" w:rsidP="0082131C">
      <w:pPr>
        <w:spacing w:line="276" w:lineRule="auto"/>
        <w:rPr>
          <w:rFonts w:eastAsia="Calibri"/>
          <w:i/>
          <w:sz w:val="28"/>
          <w:szCs w:val="28"/>
          <w:lang w:eastAsia="en-US"/>
        </w:rPr>
      </w:pPr>
    </w:p>
    <w:p w:rsidR="005F4116" w:rsidRDefault="005F4116" w:rsidP="000F4945">
      <w:pPr>
        <w:widowControl w:val="0"/>
        <w:shd w:val="clear" w:color="auto" w:fill="FFFFFF"/>
        <w:autoSpaceDE w:val="0"/>
        <w:autoSpaceDN w:val="0"/>
        <w:adjustRightInd w:val="0"/>
        <w:ind w:left="1814"/>
        <w:rPr>
          <w:b/>
          <w:bCs/>
          <w:spacing w:val="-1"/>
          <w:sz w:val="36"/>
          <w:szCs w:val="36"/>
          <w:lang w:eastAsia="ru-RU"/>
        </w:rPr>
      </w:pPr>
    </w:p>
    <w:p w:rsidR="000F4945" w:rsidRPr="000F4945" w:rsidRDefault="000F4945" w:rsidP="00050F01">
      <w:pPr>
        <w:widowControl w:val="0"/>
        <w:shd w:val="clear" w:color="auto" w:fill="FFFFFF"/>
        <w:autoSpaceDE w:val="0"/>
        <w:autoSpaceDN w:val="0"/>
        <w:adjustRightInd w:val="0"/>
        <w:jc w:val="center"/>
        <w:rPr>
          <w:sz w:val="20"/>
          <w:szCs w:val="20"/>
          <w:lang w:eastAsia="ru-RU"/>
        </w:rPr>
      </w:pPr>
      <w:r w:rsidRPr="000F4945">
        <w:rPr>
          <w:b/>
          <w:bCs/>
          <w:spacing w:val="-1"/>
          <w:sz w:val="36"/>
          <w:szCs w:val="36"/>
          <w:lang w:eastAsia="ru-RU"/>
        </w:rPr>
        <w:t>1. ОБЩИЕ ПОЛОЖЕНИЯ</w:t>
      </w:r>
    </w:p>
    <w:p w:rsidR="000F4945" w:rsidRPr="000F4945" w:rsidRDefault="000F4945" w:rsidP="000F4945">
      <w:pPr>
        <w:widowControl w:val="0"/>
        <w:numPr>
          <w:ilvl w:val="0"/>
          <w:numId w:val="22"/>
        </w:numPr>
        <w:shd w:val="clear" w:color="auto" w:fill="FFFFFF"/>
        <w:tabs>
          <w:tab w:val="left" w:pos="504"/>
        </w:tabs>
        <w:autoSpaceDE w:val="0"/>
        <w:autoSpaceDN w:val="0"/>
        <w:adjustRightInd w:val="0"/>
        <w:spacing w:before="216" w:line="317" w:lineRule="exact"/>
        <w:ind w:left="504" w:hanging="490"/>
        <w:jc w:val="both"/>
        <w:rPr>
          <w:spacing w:val="-14"/>
          <w:sz w:val="28"/>
          <w:szCs w:val="28"/>
          <w:lang w:eastAsia="ru-RU"/>
        </w:rPr>
      </w:pPr>
      <w:r w:rsidRPr="000F4945">
        <w:rPr>
          <w:sz w:val="28"/>
          <w:szCs w:val="28"/>
          <w:lang w:eastAsia="ru-RU"/>
        </w:rPr>
        <w:t xml:space="preserve">Правила внутреннего трудового распорядка для работников МБДОУ д/с </w:t>
      </w:r>
      <w:r w:rsidRPr="000F4945">
        <w:rPr>
          <w:spacing w:val="-2"/>
          <w:sz w:val="28"/>
          <w:szCs w:val="28"/>
          <w:lang w:eastAsia="ru-RU"/>
        </w:rPr>
        <w:t xml:space="preserve">№ 10 </w:t>
      </w:r>
      <w:r w:rsidRPr="000F4945">
        <w:rPr>
          <w:spacing w:val="-2"/>
          <w:sz w:val="28"/>
          <w:szCs w:val="28"/>
          <w:lang w:eastAsia="ru-RU"/>
        </w:rPr>
        <w:lastRenderedPageBreak/>
        <w:t xml:space="preserve">«Алёнушка» имеют целью способствовать укреплению трудовой </w:t>
      </w:r>
      <w:r w:rsidRPr="000F4945">
        <w:rPr>
          <w:spacing w:val="-1"/>
          <w:sz w:val="28"/>
          <w:szCs w:val="28"/>
          <w:lang w:eastAsia="ru-RU"/>
        </w:rPr>
        <w:t xml:space="preserve">дисциплины, созданию оптимальных условий труда и рациональному </w:t>
      </w:r>
      <w:r w:rsidRPr="000F4945">
        <w:rPr>
          <w:sz w:val="28"/>
          <w:szCs w:val="28"/>
          <w:lang w:eastAsia="ru-RU"/>
        </w:rPr>
        <w:t xml:space="preserve">использованию рабочего времени, высокому качеству работы. </w:t>
      </w:r>
      <w:proofErr w:type="gramStart"/>
      <w:r w:rsidRPr="000F4945">
        <w:rPr>
          <w:sz w:val="28"/>
          <w:szCs w:val="28"/>
          <w:lang w:eastAsia="ru-RU"/>
        </w:rPr>
        <w:t>Обязательны</w:t>
      </w:r>
      <w:proofErr w:type="gramEnd"/>
      <w:r w:rsidRPr="000F4945">
        <w:rPr>
          <w:sz w:val="28"/>
          <w:szCs w:val="28"/>
          <w:lang w:eastAsia="ru-RU"/>
        </w:rPr>
        <w:t xml:space="preserve"> для всех сотрудников ОУ.</w:t>
      </w:r>
    </w:p>
    <w:p w:rsidR="000F4945" w:rsidRPr="000F4945" w:rsidRDefault="000F4945" w:rsidP="000F4945">
      <w:pPr>
        <w:widowControl w:val="0"/>
        <w:numPr>
          <w:ilvl w:val="0"/>
          <w:numId w:val="22"/>
        </w:numPr>
        <w:shd w:val="clear" w:color="auto" w:fill="FFFFFF"/>
        <w:tabs>
          <w:tab w:val="left" w:pos="504"/>
        </w:tabs>
        <w:autoSpaceDE w:val="0"/>
        <w:autoSpaceDN w:val="0"/>
        <w:adjustRightInd w:val="0"/>
        <w:spacing w:before="307" w:line="317" w:lineRule="exact"/>
        <w:ind w:left="504" w:right="5" w:hanging="490"/>
        <w:jc w:val="both"/>
        <w:rPr>
          <w:spacing w:val="-17"/>
          <w:sz w:val="28"/>
          <w:szCs w:val="28"/>
          <w:lang w:eastAsia="ru-RU"/>
        </w:rPr>
      </w:pPr>
      <w:r w:rsidRPr="000F4945">
        <w:rPr>
          <w:sz w:val="28"/>
          <w:szCs w:val="28"/>
          <w:lang w:eastAsia="ru-RU"/>
        </w:rPr>
        <w:t xml:space="preserve">Особенность каждого работника МБДОУ - добросовестный труд, </w:t>
      </w:r>
      <w:r w:rsidRPr="000F4945">
        <w:rPr>
          <w:spacing w:val="-1"/>
          <w:sz w:val="28"/>
          <w:szCs w:val="28"/>
          <w:lang w:eastAsia="ru-RU"/>
        </w:rPr>
        <w:t xml:space="preserve">соблюдение трудовой и производственной дисциплины. </w:t>
      </w:r>
      <w:r w:rsidRPr="000F4945">
        <w:rPr>
          <w:sz w:val="28"/>
          <w:szCs w:val="28"/>
          <w:lang w:eastAsia="ru-RU"/>
        </w:rPr>
        <w:t xml:space="preserve">Дисциплина труда - это не только строгое соблюдение правил </w:t>
      </w:r>
      <w:r w:rsidRPr="000F4945">
        <w:rPr>
          <w:spacing w:val="-2"/>
          <w:sz w:val="28"/>
          <w:szCs w:val="28"/>
          <w:lang w:eastAsia="ru-RU"/>
        </w:rPr>
        <w:t xml:space="preserve">внутреннего трудового распорядка, но и сознательное, ответственное, </w:t>
      </w:r>
      <w:r w:rsidRPr="000F4945">
        <w:rPr>
          <w:sz w:val="28"/>
          <w:szCs w:val="28"/>
          <w:lang w:eastAsia="ru-RU"/>
        </w:rPr>
        <w:t>творческое отношение к своей работе, обеспечение ее высокого качества, производительное использование рабочего времени, безусловное исполнение должностной инструкции.</w:t>
      </w:r>
    </w:p>
    <w:p w:rsidR="000F4945" w:rsidRPr="000F4945" w:rsidRDefault="000F4945" w:rsidP="000F4945">
      <w:pPr>
        <w:widowControl w:val="0"/>
        <w:shd w:val="clear" w:color="auto" w:fill="FFFFFF"/>
        <w:autoSpaceDE w:val="0"/>
        <w:autoSpaceDN w:val="0"/>
        <w:adjustRightInd w:val="0"/>
        <w:spacing w:before="10" w:line="317" w:lineRule="exact"/>
        <w:ind w:left="518" w:right="5"/>
        <w:jc w:val="both"/>
        <w:rPr>
          <w:sz w:val="20"/>
          <w:szCs w:val="20"/>
          <w:lang w:eastAsia="ru-RU"/>
        </w:rPr>
      </w:pPr>
      <w:r w:rsidRPr="000F4945">
        <w:rPr>
          <w:sz w:val="28"/>
          <w:szCs w:val="28"/>
          <w:lang w:eastAsia="ru-RU"/>
        </w:rPr>
        <w:t xml:space="preserve">Дисциплина труда обеспечивается созданием необходимых </w:t>
      </w:r>
      <w:r w:rsidRPr="000F4945">
        <w:rPr>
          <w:spacing w:val="-1"/>
          <w:sz w:val="28"/>
          <w:szCs w:val="28"/>
          <w:lang w:eastAsia="ru-RU"/>
        </w:rPr>
        <w:t xml:space="preserve">организационных условий для нормальной производительной работы, </w:t>
      </w:r>
      <w:r w:rsidRPr="000F4945">
        <w:rPr>
          <w:sz w:val="28"/>
          <w:szCs w:val="28"/>
          <w:lang w:eastAsia="ru-RU"/>
        </w:rPr>
        <w:t xml:space="preserve">сознательным отношением к труду, а также поощрением за добросовестный труд. К нарушителям трудовой дисциплины </w:t>
      </w:r>
      <w:r w:rsidRPr="000F4945">
        <w:rPr>
          <w:spacing w:val="-2"/>
          <w:sz w:val="28"/>
          <w:szCs w:val="28"/>
          <w:lang w:eastAsia="ru-RU"/>
        </w:rPr>
        <w:t>применяются меры дисциплинарного и общественного воздействия.</w:t>
      </w:r>
    </w:p>
    <w:p w:rsidR="000F4945" w:rsidRPr="000F4945" w:rsidRDefault="000F4945" w:rsidP="000F4945">
      <w:pPr>
        <w:widowControl w:val="0"/>
        <w:shd w:val="clear" w:color="auto" w:fill="FFFFFF"/>
        <w:tabs>
          <w:tab w:val="left" w:pos="504"/>
          <w:tab w:val="left" w:pos="5928"/>
        </w:tabs>
        <w:autoSpaceDE w:val="0"/>
        <w:autoSpaceDN w:val="0"/>
        <w:adjustRightInd w:val="0"/>
        <w:spacing w:before="331" w:line="317" w:lineRule="exact"/>
        <w:ind w:left="504" w:right="24" w:hanging="490"/>
        <w:jc w:val="both"/>
        <w:rPr>
          <w:sz w:val="20"/>
          <w:szCs w:val="20"/>
          <w:lang w:eastAsia="ru-RU"/>
        </w:rPr>
      </w:pPr>
      <w:r w:rsidRPr="000F4945">
        <w:rPr>
          <w:spacing w:val="-17"/>
          <w:sz w:val="28"/>
          <w:szCs w:val="28"/>
          <w:lang w:eastAsia="ru-RU"/>
        </w:rPr>
        <w:t>1.3.</w:t>
      </w:r>
      <w:r w:rsidRPr="000F4945">
        <w:rPr>
          <w:sz w:val="28"/>
          <w:szCs w:val="28"/>
          <w:lang w:eastAsia="ru-RU"/>
        </w:rPr>
        <w:tab/>
        <w:t>Вопросы, связанные с применением</w:t>
      </w:r>
      <w:r w:rsidRPr="000F4945">
        <w:rPr>
          <w:rFonts w:ascii="Arial" w:hAnsi="Arial" w:cs="Arial"/>
          <w:sz w:val="28"/>
          <w:szCs w:val="28"/>
          <w:lang w:eastAsia="ru-RU"/>
        </w:rPr>
        <w:tab/>
      </w:r>
      <w:r w:rsidRPr="000F4945">
        <w:rPr>
          <w:spacing w:val="-1"/>
          <w:sz w:val="28"/>
          <w:szCs w:val="28"/>
          <w:lang w:eastAsia="ru-RU"/>
        </w:rPr>
        <w:t>правил ВТР, решаются</w:t>
      </w:r>
      <w:r w:rsidRPr="000F4945">
        <w:rPr>
          <w:spacing w:val="-1"/>
          <w:sz w:val="28"/>
          <w:szCs w:val="28"/>
          <w:lang w:eastAsia="ru-RU"/>
        </w:rPr>
        <w:br/>
        <w:t>руководством ОУ в пределах предоставленных ему прав, а в случаях,</w:t>
      </w:r>
      <w:r w:rsidRPr="000F4945">
        <w:rPr>
          <w:spacing w:val="-1"/>
          <w:sz w:val="28"/>
          <w:szCs w:val="28"/>
          <w:lang w:eastAsia="ru-RU"/>
        </w:rPr>
        <w:br/>
      </w:r>
      <w:r w:rsidRPr="000F4945">
        <w:rPr>
          <w:spacing w:val="-2"/>
          <w:sz w:val="28"/>
          <w:szCs w:val="28"/>
          <w:lang w:eastAsia="ru-RU"/>
        </w:rPr>
        <w:t>предусмотренных действующим в РФ законодательством, совместно или</w:t>
      </w:r>
      <w:r w:rsidRPr="000F4945">
        <w:rPr>
          <w:spacing w:val="-2"/>
          <w:sz w:val="28"/>
          <w:szCs w:val="28"/>
          <w:lang w:eastAsia="ru-RU"/>
        </w:rPr>
        <w:br/>
      </w:r>
      <w:r w:rsidRPr="000F4945">
        <w:rPr>
          <w:sz w:val="28"/>
          <w:szCs w:val="28"/>
          <w:lang w:eastAsia="ru-RU"/>
        </w:rPr>
        <w:t>по согласованию с профсоюзным комитетом.</w:t>
      </w:r>
    </w:p>
    <w:p w:rsidR="000F4945" w:rsidRPr="000F4945" w:rsidRDefault="000F4945" w:rsidP="00050F01">
      <w:pPr>
        <w:widowControl w:val="0"/>
        <w:shd w:val="clear" w:color="auto" w:fill="FFFFFF"/>
        <w:autoSpaceDE w:val="0"/>
        <w:autoSpaceDN w:val="0"/>
        <w:adjustRightInd w:val="0"/>
        <w:spacing w:before="264"/>
        <w:ind w:left="67"/>
        <w:jc w:val="center"/>
        <w:rPr>
          <w:b/>
          <w:sz w:val="16"/>
          <w:szCs w:val="20"/>
          <w:lang w:eastAsia="ru-RU"/>
        </w:rPr>
      </w:pPr>
      <w:r w:rsidRPr="000F4945">
        <w:rPr>
          <w:b/>
          <w:spacing w:val="-26"/>
          <w:sz w:val="36"/>
          <w:szCs w:val="42"/>
          <w:lang w:eastAsia="ru-RU"/>
        </w:rPr>
        <w:t>2. ПОРЯДОК ПРИЁМА, ПЕРЕВОДА И УВОЛЬНЕНИЯ</w:t>
      </w:r>
    </w:p>
    <w:p w:rsidR="000F4945" w:rsidRPr="000F4945" w:rsidRDefault="000F4945" w:rsidP="00050F01">
      <w:pPr>
        <w:widowControl w:val="0"/>
        <w:shd w:val="clear" w:color="auto" w:fill="FFFFFF"/>
        <w:autoSpaceDE w:val="0"/>
        <w:autoSpaceDN w:val="0"/>
        <w:adjustRightInd w:val="0"/>
        <w:spacing w:before="10" w:line="374" w:lineRule="exact"/>
        <w:ind w:right="19"/>
        <w:jc w:val="center"/>
        <w:rPr>
          <w:b/>
          <w:sz w:val="16"/>
          <w:szCs w:val="20"/>
          <w:lang w:eastAsia="ru-RU"/>
        </w:rPr>
      </w:pPr>
      <w:r w:rsidRPr="000F4945">
        <w:rPr>
          <w:b/>
          <w:sz w:val="36"/>
          <w:szCs w:val="42"/>
          <w:lang w:eastAsia="ru-RU"/>
        </w:rPr>
        <w:t>РАБОТНИКОВ</w:t>
      </w:r>
    </w:p>
    <w:p w:rsidR="000F4945" w:rsidRPr="000F4945" w:rsidRDefault="000F4945" w:rsidP="000F4945">
      <w:pPr>
        <w:widowControl w:val="0"/>
        <w:shd w:val="clear" w:color="auto" w:fill="FFFFFF"/>
        <w:autoSpaceDE w:val="0"/>
        <w:autoSpaceDN w:val="0"/>
        <w:adjustRightInd w:val="0"/>
        <w:spacing w:before="230" w:line="326" w:lineRule="exact"/>
        <w:ind w:left="638" w:right="38" w:hanging="638"/>
        <w:jc w:val="both"/>
        <w:rPr>
          <w:sz w:val="20"/>
          <w:szCs w:val="20"/>
          <w:lang w:eastAsia="ru-RU"/>
        </w:rPr>
      </w:pPr>
      <w:r w:rsidRPr="000F4945">
        <w:rPr>
          <w:sz w:val="28"/>
          <w:szCs w:val="28"/>
          <w:lang w:eastAsia="ru-RU"/>
        </w:rPr>
        <w:t xml:space="preserve">2.1. Для работников ОУ работодателем является общеобразовательное учреждение. Приём на работу и увольнение осуществляет директор ОУ. При приёме на работу работник </w:t>
      </w:r>
      <w:proofErr w:type="gramStart"/>
      <w:r w:rsidRPr="000F4945">
        <w:rPr>
          <w:sz w:val="28"/>
          <w:szCs w:val="28"/>
          <w:lang w:eastAsia="ru-RU"/>
        </w:rPr>
        <w:t>предоставляет следующие документы</w:t>
      </w:r>
      <w:proofErr w:type="gramEnd"/>
      <w:r w:rsidRPr="000F4945">
        <w:rPr>
          <w:sz w:val="28"/>
          <w:szCs w:val="28"/>
          <w:lang w:eastAsia="ru-RU"/>
        </w:rPr>
        <w:t>:</w:t>
      </w:r>
    </w:p>
    <w:p w:rsidR="000F4945" w:rsidRPr="0021305B" w:rsidRDefault="000F4945" w:rsidP="000F4945">
      <w:pPr>
        <w:widowControl w:val="0"/>
        <w:numPr>
          <w:ilvl w:val="0"/>
          <w:numId w:val="23"/>
        </w:numPr>
        <w:shd w:val="clear" w:color="auto" w:fill="FFFFFF"/>
        <w:tabs>
          <w:tab w:val="left" w:pos="638"/>
        </w:tabs>
        <w:autoSpaceDE w:val="0"/>
        <w:autoSpaceDN w:val="0"/>
        <w:adjustRightInd w:val="0"/>
        <w:spacing w:before="14" w:line="336" w:lineRule="exact"/>
        <w:ind w:left="346"/>
        <w:rPr>
          <w:sz w:val="28"/>
          <w:szCs w:val="28"/>
          <w:lang w:eastAsia="ru-RU"/>
        </w:rPr>
      </w:pPr>
      <w:r w:rsidRPr="0021305B">
        <w:rPr>
          <w:sz w:val="28"/>
          <w:szCs w:val="28"/>
          <w:lang w:eastAsia="ru-RU"/>
        </w:rPr>
        <w:t>личное заявление;</w:t>
      </w:r>
    </w:p>
    <w:p w:rsidR="000F4945" w:rsidRPr="0021305B" w:rsidRDefault="000F4945" w:rsidP="000F4945">
      <w:pPr>
        <w:widowControl w:val="0"/>
        <w:numPr>
          <w:ilvl w:val="0"/>
          <w:numId w:val="23"/>
        </w:numPr>
        <w:shd w:val="clear" w:color="auto" w:fill="FFFFFF"/>
        <w:tabs>
          <w:tab w:val="left" w:pos="638"/>
        </w:tabs>
        <w:autoSpaceDE w:val="0"/>
        <w:autoSpaceDN w:val="0"/>
        <w:adjustRightInd w:val="0"/>
        <w:spacing w:line="336" w:lineRule="exact"/>
        <w:ind w:left="346"/>
        <w:rPr>
          <w:spacing w:val="20"/>
          <w:sz w:val="28"/>
          <w:szCs w:val="28"/>
          <w:lang w:eastAsia="ru-RU"/>
        </w:rPr>
      </w:pPr>
      <w:r w:rsidRPr="0021305B">
        <w:rPr>
          <w:sz w:val="28"/>
          <w:szCs w:val="28"/>
          <w:lang w:eastAsia="ru-RU"/>
        </w:rPr>
        <w:t>паспорт</w:t>
      </w:r>
      <w:r w:rsidRPr="0021305B">
        <w:rPr>
          <w:spacing w:val="20"/>
          <w:sz w:val="28"/>
          <w:szCs w:val="28"/>
          <w:lang w:eastAsia="ru-RU"/>
        </w:rPr>
        <w:t>;</w:t>
      </w:r>
    </w:p>
    <w:p w:rsidR="000F4945" w:rsidRPr="000F4945" w:rsidRDefault="000F4945" w:rsidP="000F4945">
      <w:pPr>
        <w:widowControl w:val="0"/>
        <w:numPr>
          <w:ilvl w:val="0"/>
          <w:numId w:val="24"/>
        </w:numPr>
        <w:shd w:val="clear" w:color="auto" w:fill="FFFFFF"/>
        <w:tabs>
          <w:tab w:val="left" w:pos="638"/>
        </w:tabs>
        <w:autoSpaceDE w:val="0"/>
        <w:autoSpaceDN w:val="0"/>
        <w:adjustRightInd w:val="0"/>
        <w:spacing w:before="10" w:line="336" w:lineRule="exact"/>
        <w:ind w:left="638" w:hanging="293"/>
        <w:rPr>
          <w:sz w:val="28"/>
          <w:szCs w:val="28"/>
          <w:lang w:eastAsia="ru-RU"/>
        </w:rPr>
      </w:pPr>
      <w:r w:rsidRPr="000F4945">
        <w:rPr>
          <w:sz w:val="28"/>
          <w:szCs w:val="28"/>
          <w:lang w:eastAsia="ru-RU"/>
        </w:rPr>
        <w:t xml:space="preserve">трудовую книжку, за исключением случаев, когда трудовой договор </w:t>
      </w:r>
      <w:r w:rsidRPr="000F4945">
        <w:rPr>
          <w:spacing w:val="-1"/>
          <w:sz w:val="28"/>
          <w:szCs w:val="28"/>
          <w:lang w:eastAsia="ru-RU"/>
        </w:rPr>
        <w:t>заключается впервые или работник поступает по совместительству;</w:t>
      </w:r>
    </w:p>
    <w:p w:rsidR="000F4945" w:rsidRPr="000F4945" w:rsidRDefault="000F4945" w:rsidP="000F4945">
      <w:pPr>
        <w:widowControl w:val="0"/>
        <w:numPr>
          <w:ilvl w:val="0"/>
          <w:numId w:val="25"/>
        </w:numPr>
        <w:shd w:val="clear" w:color="auto" w:fill="FFFFFF"/>
        <w:tabs>
          <w:tab w:val="left" w:pos="638"/>
        </w:tabs>
        <w:autoSpaceDE w:val="0"/>
        <w:autoSpaceDN w:val="0"/>
        <w:adjustRightInd w:val="0"/>
        <w:spacing w:before="5" w:line="336" w:lineRule="exact"/>
        <w:ind w:left="346"/>
        <w:rPr>
          <w:sz w:val="28"/>
          <w:szCs w:val="28"/>
          <w:lang w:eastAsia="ru-RU"/>
        </w:rPr>
      </w:pPr>
      <w:r w:rsidRPr="000F4945">
        <w:rPr>
          <w:spacing w:val="-2"/>
          <w:sz w:val="28"/>
          <w:szCs w:val="28"/>
          <w:lang w:eastAsia="ru-RU"/>
        </w:rPr>
        <w:t>документы об образовании;</w:t>
      </w:r>
    </w:p>
    <w:p w:rsidR="000F4945" w:rsidRPr="000F4945" w:rsidRDefault="000F4945" w:rsidP="000F4945">
      <w:pPr>
        <w:widowControl w:val="0"/>
        <w:numPr>
          <w:ilvl w:val="0"/>
          <w:numId w:val="25"/>
        </w:numPr>
        <w:shd w:val="clear" w:color="auto" w:fill="FFFFFF"/>
        <w:tabs>
          <w:tab w:val="left" w:pos="638"/>
        </w:tabs>
        <w:autoSpaceDE w:val="0"/>
        <w:autoSpaceDN w:val="0"/>
        <w:adjustRightInd w:val="0"/>
        <w:spacing w:before="10" w:line="346" w:lineRule="exact"/>
        <w:ind w:left="346"/>
        <w:rPr>
          <w:sz w:val="28"/>
          <w:szCs w:val="28"/>
          <w:lang w:eastAsia="ru-RU"/>
        </w:rPr>
      </w:pPr>
      <w:r w:rsidRPr="000F4945">
        <w:rPr>
          <w:spacing w:val="-2"/>
          <w:sz w:val="28"/>
          <w:szCs w:val="28"/>
          <w:lang w:eastAsia="ru-RU"/>
        </w:rPr>
        <w:t>страховое свидетельство государственного пенсионного страхования;</w:t>
      </w:r>
    </w:p>
    <w:p w:rsidR="000F4945" w:rsidRPr="000F4945" w:rsidRDefault="000F4945" w:rsidP="000F4945">
      <w:pPr>
        <w:widowControl w:val="0"/>
        <w:numPr>
          <w:ilvl w:val="0"/>
          <w:numId w:val="25"/>
        </w:numPr>
        <w:shd w:val="clear" w:color="auto" w:fill="FFFFFF"/>
        <w:tabs>
          <w:tab w:val="left" w:pos="638"/>
        </w:tabs>
        <w:autoSpaceDE w:val="0"/>
        <w:autoSpaceDN w:val="0"/>
        <w:adjustRightInd w:val="0"/>
        <w:spacing w:before="5" w:line="346" w:lineRule="exact"/>
        <w:ind w:left="346"/>
        <w:rPr>
          <w:sz w:val="28"/>
          <w:szCs w:val="28"/>
          <w:lang w:eastAsia="ru-RU"/>
        </w:rPr>
      </w:pPr>
      <w:r w:rsidRPr="000F4945">
        <w:rPr>
          <w:spacing w:val="-3"/>
          <w:sz w:val="28"/>
          <w:szCs w:val="28"/>
          <w:lang w:eastAsia="ru-RU"/>
        </w:rPr>
        <w:t>медицинскую книжку;</w:t>
      </w:r>
    </w:p>
    <w:p w:rsidR="000F4945" w:rsidRPr="000F4945" w:rsidRDefault="000F4945" w:rsidP="000F4945">
      <w:pPr>
        <w:widowControl w:val="0"/>
        <w:numPr>
          <w:ilvl w:val="0"/>
          <w:numId w:val="25"/>
        </w:numPr>
        <w:shd w:val="clear" w:color="auto" w:fill="FFFFFF"/>
        <w:tabs>
          <w:tab w:val="left" w:pos="638"/>
        </w:tabs>
        <w:autoSpaceDE w:val="0"/>
        <w:autoSpaceDN w:val="0"/>
        <w:adjustRightInd w:val="0"/>
        <w:spacing w:line="346" w:lineRule="exact"/>
        <w:ind w:left="346"/>
        <w:rPr>
          <w:sz w:val="28"/>
          <w:szCs w:val="28"/>
          <w:lang w:eastAsia="ru-RU"/>
        </w:rPr>
      </w:pPr>
      <w:r w:rsidRPr="000F4945">
        <w:rPr>
          <w:spacing w:val="-5"/>
          <w:sz w:val="28"/>
          <w:szCs w:val="28"/>
          <w:lang w:eastAsia="ru-RU"/>
        </w:rPr>
        <w:t>ИНН;</w:t>
      </w:r>
    </w:p>
    <w:p w:rsidR="000F4945" w:rsidRPr="000F4945" w:rsidRDefault="000F4945" w:rsidP="000F4945">
      <w:pPr>
        <w:widowControl w:val="0"/>
        <w:numPr>
          <w:ilvl w:val="0"/>
          <w:numId w:val="25"/>
        </w:numPr>
        <w:shd w:val="clear" w:color="auto" w:fill="FFFFFF"/>
        <w:tabs>
          <w:tab w:val="left" w:pos="638"/>
        </w:tabs>
        <w:autoSpaceDE w:val="0"/>
        <w:autoSpaceDN w:val="0"/>
        <w:adjustRightInd w:val="0"/>
        <w:spacing w:line="346" w:lineRule="exact"/>
        <w:ind w:left="346"/>
        <w:rPr>
          <w:sz w:val="28"/>
          <w:szCs w:val="28"/>
          <w:lang w:eastAsia="ru-RU"/>
        </w:rPr>
      </w:pPr>
      <w:r w:rsidRPr="000F4945">
        <w:rPr>
          <w:spacing w:val="-1"/>
          <w:sz w:val="28"/>
          <w:szCs w:val="28"/>
          <w:lang w:eastAsia="ru-RU"/>
        </w:rPr>
        <w:t>Документы воинского учёта лиц, подлежащих призыву;</w:t>
      </w:r>
    </w:p>
    <w:p w:rsidR="000F4945" w:rsidRPr="000F4945" w:rsidRDefault="000F4945" w:rsidP="000F4945">
      <w:pPr>
        <w:widowControl w:val="0"/>
        <w:numPr>
          <w:ilvl w:val="0"/>
          <w:numId w:val="25"/>
        </w:numPr>
        <w:shd w:val="clear" w:color="auto" w:fill="FFFFFF"/>
        <w:tabs>
          <w:tab w:val="left" w:pos="638"/>
        </w:tabs>
        <w:autoSpaceDE w:val="0"/>
        <w:autoSpaceDN w:val="0"/>
        <w:adjustRightInd w:val="0"/>
        <w:spacing w:line="346" w:lineRule="exact"/>
        <w:ind w:left="346"/>
        <w:rPr>
          <w:sz w:val="28"/>
          <w:szCs w:val="28"/>
          <w:lang w:eastAsia="ru-RU"/>
        </w:rPr>
      </w:pPr>
      <w:r w:rsidRPr="000F4945">
        <w:rPr>
          <w:spacing w:val="-1"/>
          <w:sz w:val="28"/>
          <w:szCs w:val="28"/>
          <w:lang w:eastAsia="ru-RU"/>
        </w:rPr>
        <w:t>Медицинское заключение о состоянии здоровья.</w:t>
      </w:r>
    </w:p>
    <w:p w:rsidR="000F4945" w:rsidRPr="000F4945" w:rsidRDefault="000F4945" w:rsidP="000F4945">
      <w:pPr>
        <w:widowControl w:val="0"/>
        <w:numPr>
          <w:ilvl w:val="0"/>
          <w:numId w:val="25"/>
        </w:numPr>
        <w:shd w:val="clear" w:color="auto" w:fill="FFFFFF"/>
        <w:tabs>
          <w:tab w:val="left" w:pos="638"/>
        </w:tabs>
        <w:autoSpaceDE w:val="0"/>
        <w:autoSpaceDN w:val="0"/>
        <w:adjustRightInd w:val="0"/>
        <w:spacing w:line="346" w:lineRule="exact"/>
        <w:ind w:left="346"/>
        <w:rPr>
          <w:sz w:val="28"/>
          <w:szCs w:val="28"/>
          <w:lang w:eastAsia="ru-RU"/>
        </w:rPr>
        <w:sectPr w:rsidR="000F4945" w:rsidRPr="000F4945" w:rsidSect="00B15387">
          <w:footerReference w:type="default" r:id="rId9"/>
          <w:pgSz w:w="11909" w:h="16834"/>
          <w:pgMar w:top="567" w:right="567" w:bottom="567" w:left="567" w:header="720" w:footer="720" w:gutter="0"/>
          <w:pgNumType w:start="1"/>
          <w:cols w:space="60"/>
          <w:noEndnote/>
          <w:titlePg/>
          <w:docGrid w:linePitch="326"/>
        </w:sectPr>
      </w:pPr>
    </w:p>
    <w:p w:rsidR="000F4945" w:rsidRPr="000F4945" w:rsidRDefault="000F4945" w:rsidP="000F4945">
      <w:pPr>
        <w:widowControl w:val="0"/>
        <w:shd w:val="clear" w:color="auto" w:fill="FFFFFF"/>
        <w:autoSpaceDE w:val="0"/>
        <w:autoSpaceDN w:val="0"/>
        <w:adjustRightInd w:val="0"/>
        <w:spacing w:line="317" w:lineRule="exact"/>
        <w:ind w:left="709" w:hanging="709"/>
        <w:jc w:val="both"/>
        <w:rPr>
          <w:sz w:val="28"/>
          <w:szCs w:val="28"/>
          <w:lang w:eastAsia="ru-RU"/>
        </w:rPr>
      </w:pPr>
      <w:r w:rsidRPr="000F4945">
        <w:rPr>
          <w:sz w:val="28"/>
          <w:szCs w:val="28"/>
          <w:lang w:eastAsia="ru-RU"/>
        </w:rPr>
        <w:lastRenderedPageBreak/>
        <w:t xml:space="preserve">2.2. Приём на работу оформляется подписанием трудового договора в письменной форме. Администрация может назначить испытательный срок в целях проверки его соответствия поручаемой работе. </w:t>
      </w:r>
    </w:p>
    <w:p w:rsidR="000F4945" w:rsidRPr="000F4945" w:rsidRDefault="000F4945" w:rsidP="000F4945">
      <w:pPr>
        <w:widowControl w:val="0"/>
        <w:shd w:val="clear" w:color="auto" w:fill="FFFFFF"/>
        <w:autoSpaceDE w:val="0"/>
        <w:autoSpaceDN w:val="0"/>
        <w:adjustRightInd w:val="0"/>
        <w:spacing w:line="317" w:lineRule="exact"/>
        <w:ind w:left="709" w:hanging="709"/>
        <w:jc w:val="both"/>
        <w:rPr>
          <w:sz w:val="20"/>
          <w:szCs w:val="20"/>
          <w:lang w:eastAsia="ru-RU"/>
        </w:rPr>
      </w:pPr>
      <w:r w:rsidRPr="000F4945">
        <w:rPr>
          <w:sz w:val="28"/>
          <w:szCs w:val="28"/>
          <w:lang w:eastAsia="ru-RU"/>
        </w:rPr>
        <w:t xml:space="preserve">2.3.  После подписания трудового договора администрация издаёт приказ о приёме на работу, который в трёхдневный срок доводится работнику под расписку. В нём должны быть указаны наименование должности в соответствии с Единым тарификационным справочником работ и профессий рабочих, квалификационным справочником </w:t>
      </w:r>
      <w:r w:rsidRPr="000F4945">
        <w:rPr>
          <w:spacing w:val="-1"/>
          <w:sz w:val="28"/>
          <w:szCs w:val="28"/>
          <w:lang w:eastAsia="ru-RU"/>
        </w:rPr>
        <w:t xml:space="preserve">должностей служащих или штатным расписанием и условиями оплаты </w:t>
      </w:r>
      <w:r w:rsidRPr="000F4945">
        <w:rPr>
          <w:sz w:val="28"/>
          <w:szCs w:val="28"/>
          <w:lang w:eastAsia="ru-RU"/>
        </w:rPr>
        <w:t>труда.</w:t>
      </w:r>
    </w:p>
    <w:p w:rsidR="000F4945" w:rsidRPr="008D3047" w:rsidRDefault="000F4945" w:rsidP="0021305B">
      <w:pPr>
        <w:widowControl w:val="0"/>
        <w:shd w:val="clear" w:color="auto" w:fill="FFFFFF"/>
        <w:autoSpaceDE w:val="0"/>
        <w:autoSpaceDN w:val="0"/>
        <w:adjustRightInd w:val="0"/>
        <w:spacing w:before="10" w:line="317" w:lineRule="exact"/>
        <w:ind w:left="139"/>
        <w:jc w:val="both"/>
        <w:rPr>
          <w:sz w:val="28"/>
          <w:szCs w:val="28"/>
          <w:lang w:eastAsia="ru-RU"/>
        </w:rPr>
      </w:pPr>
      <w:r w:rsidRPr="000F4945">
        <w:rPr>
          <w:sz w:val="28"/>
          <w:szCs w:val="28"/>
          <w:lang w:eastAsia="ru-RU"/>
        </w:rPr>
        <w:t xml:space="preserve">2.4.  </w:t>
      </w:r>
      <w:r w:rsidRPr="008D3047">
        <w:rPr>
          <w:sz w:val="28"/>
          <w:szCs w:val="28"/>
          <w:lang w:eastAsia="ru-RU"/>
        </w:rPr>
        <w:t xml:space="preserve">Перед    допуском     к    работе     вновь     </w:t>
      </w:r>
      <w:proofErr w:type="gramStart"/>
      <w:r w:rsidRPr="008D3047">
        <w:rPr>
          <w:sz w:val="28"/>
          <w:szCs w:val="28"/>
          <w:lang w:eastAsia="ru-RU"/>
        </w:rPr>
        <w:t>поступившего</w:t>
      </w:r>
      <w:proofErr w:type="gramEnd"/>
      <w:r w:rsidRPr="008D3047">
        <w:rPr>
          <w:sz w:val="28"/>
          <w:szCs w:val="28"/>
          <w:lang w:eastAsia="ru-RU"/>
        </w:rPr>
        <w:t xml:space="preserve">     </w:t>
      </w:r>
    </w:p>
    <w:p w:rsidR="000F4945" w:rsidRPr="008D3047" w:rsidRDefault="000F4945" w:rsidP="000F4945">
      <w:pPr>
        <w:widowControl w:val="0"/>
        <w:shd w:val="clear" w:color="auto" w:fill="FFFFFF"/>
        <w:autoSpaceDE w:val="0"/>
        <w:autoSpaceDN w:val="0"/>
        <w:adjustRightInd w:val="0"/>
        <w:spacing w:before="10" w:line="317" w:lineRule="exact"/>
        <w:ind w:left="139"/>
        <w:jc w:val="both"/>
        <w:rPr>
          <w:sz w:val="20"/>
          <w:szCs w:val="20"/>
          <w:lang w:eastAsia="ru-RU"/>
        </w:rPr>
      </w:pPr>
      <w:r w:rsidRPr="008D3047">
        <w:rPr>
          <w:sz w:val="28"/>
          <w:szCs w:val="28"/>
          <w:lang w:eastAsia="ru-RU"/>
        </w:rPr>
        <w:t xml:space="preserve">      работника администрация обязана</w:t>
      </w:r>
      <w:r w:rsidR="00022958" w:rsidRPr="008D3047">
        <w:rPr>
          <w:color w:val="FF0000"/>
          <w:sz w:val="28"/>
          <w:szCs w:val="28"/>
          <w:lang w:eastAsia="ru-RU"/>
        </w:rPr>
        <w:t xml:space="preserve"> </w:t>
      </w:r>
      <w:r w:rsidR="00022958" w:rsidRPr="008D3047">
        <w:rPr>
          <w:sz w:val="28"/>
          <w:szCs w:val="28"/>
          <w:lang w:eastAsia="ru-RU"/>
        </w:rPr>
        <w:t>ознакомить работника по роспись:</w:t>
      </w:r>
    </w:p>
    <w:p w:rsidR="000F4945" w:rsidRPr="000F4945" w:rsidRDefault="000F4945" w:rsidP="000F4945">
      <w:pPr>
        <w:widowControl w:val="0"/>
        <w:numPr>
          <w:ilvl w:val="0"/>
          <w:numId w:val="26"/>
        </w:numPr>
        <w:shd w:val="clear" w:color="auto" w:fill="FFFFFF"/>
        <w:tabs>
          <w:tab w:val="left" w:pos="850"/>
        </w:tabs>
        <w:autoSpaceDE w:val="0"/>
        <w:autoSpaceDN w:val="0"/>
        <w:adjustRightInd w:val="0"/>
        <w:spacing w:before="19" w:line="322" w:lineRule="exact"/>
        <w:ind w:left="850" w:right="5" w:hanging="346"/>
        <w:jc w:val="both"/>
        <w:rPr>
          <w:sz w:val="28"/>
          <w:szCs w:val="28"/>
          <w:lang w:eastAsia="ru-RU"/>
        </w:rPr>
      </w:pPr>
      <w:r w:rsidRPr="000F4945">
        <w:rPr>
          <w:sz w:val="28"/>
          <w:szCs w:val="28"/>
          <w:lang w:eastAsia="ru-RU"/>
        </w:rPr>
        <w:t>с условиями труда, его должностной инструкцией, условиями оплаты труда, разъяснить его права и обязанности;</w:t>
      </w:r>
    </w:p>
    <w:p w:rsidR="000F4945" w:rsidRDefault="000F4945" w:rsidP="000F4945">
      <w:pPr>
        <w:widowControl w:val="0"/>
        <w:numPr>
          <w:ilvl w:val="0"/>
          <w:numId w:val="26"/>
        </w:numPr>
        <w:shd w:val="clear" w:color="auto" w:fill="FFFFFF"/>
        <w:tabs>
          <w:tab w:val="left" w:pos="850"/>
        </w:tabs>
        <w:autoSpaceDE w:val="0"/>
        <w:autoSpaceDN w:val="0"/>
        <w:adjustRightInd w:val="0"/>
        <w:spacing w:before="5" w:line="322" w:lineRule="exact"/>
        <w:ind w:left="850" w:right="10" w:hanging="346"/>
        <w:jc w:val="both"/>
        <w:rPr>
          <w:sz w:val="28"/>
          <w:szCs w:val="28"/>
          <w:lang w:eastAsia="ru-RU"/>
        </w:rPr>
      </w:pPr>
      <w:r w:rsidRPr="000F4945">
        <w:rPr>
          <w:sz w:val="28"/>
          <w:szCs w:val="28"/>
          <w:lang w:eastAsia="ru-RU"/>
        </w:rPr>
        <w:t>с настоящими правилами, провести вводный инструктаж, инструктаж на рабочем месте, по правилам техники безопасности, противопожарной безопасности, электробезопасности и организации охраны жизни и здоровья детей, с оформлением инструктажа в</w:t>
      </w:r>
      <w:r w:rsidR="008D3047">
        <w:rPr>
          <w:sz w:val="28"/>
          <w:szCs w:val="28"/>
          <w:lang w:eastAsia="ru-RU"/>
        </w:rPr>
        <w:t xml:space="preserve"> журнале установленного образца.</w:t>
      </w:r>
    </w:p>
    <w:p w:rsidR="000F4945" w:rsidRPr="000F4945" w:rsidRDefault="000F4945" w:rsidP="000F4945">
      <w:pPr>
        <w:widowControl w:val="0"/>
        <w:shd w:val="clear" w:color="auto" w:fill="FFFFFF"/>
        <w:autoSpaceDE w:val="0"/>
        <w:autoSpaceDN w:val="0"/>
        <w:adjustRightInd w:val="0"/>
        <w:spacing w:before="19" w:line="322" w:lineRule="exact"/>
        <w:ind w:left="709" w:hanging="579"/>
        <w:jc w:val="both"/>
        <w:rPr>
          <w:sz w:val="20"/>
          <w:szCs w:val="20"/>
          <w:lang w:eastAsia="ru-RU"/>
        </w:rPr>
      </w:pPr>
      <w:r w:rsidRPr="000F4945">
        <w:rPr>
          <w:sz w:val="28"/>
          <w:szCs w:val="28"/>
          <w:lang w:eastAsia="ru-RU"/>
        </w:rPr>
        <w:t xml:space="preserve">2.5. </w:t>
      </w:r>
      <w:proofErr w:type="gramStart"/>
      <w:r w:rsidRPr="000F4945">
        <w:rPr>
          <w:sz w:val="28"/>
          <w:szCs w:val="28"/>
          <w:lang w:eastAsia="ru-RU"/>
        </w:rPr>
        <w:t>На  всех  работников,   проработавших   свыше   пяти  дней,   ведутся</w:t>
      </w:r>
      <w:r w:rsidRPr="000F4945">
        <w:rPr>
          <w:sz w:val="20"/>
          <w:szCs w:val="20"/>
          <w:lang w:eastAsia="ru-RU"/>
        </w:rPr>
        <w:t xml:space="preserve"> </w:t>
      </w:r>
      <w:r w:rsidRPr="000F4945">
        <w:rPr>
          <w:sz w:val="28"/>
          <w:szCs w:val="28"/>
          <w:lang w:eastAsia="ru-RU"/>
        </w:rPr>
        <w:t>трудовые  книжки  в  установленном  порядке,  на работающих  по</w:t>
      </w:r>
      <w:r w:rsidRPr="000F4945">
        <w:rPr>
          <w:sz w:val="20"/>
          <w:szCs w:val="20"/>
          <w:lang w:eastAsia="ru-RU"/>
        </w:rPr>
        <w:t xml:space="preserve"> </w:t>
      </w:r>
      <w:r w:rsidRPr="000F4945">
        <w:rPr>
          <w:sz w:val="28"/>
          <w:szCs w:val="28"/>
          <w:lang w:eastAsia="ru-RU"/>
        </w:rPr>
        <w:t>совместительству   трудовые  книжки  ведутся   по   основному  месту</w:t>
      </w:r>
      <w:r w:rsidRPr="000F4945">
        <w:rPr>
          <w:sz w:val="20"/>
          <w:szCs w:val="20"/>
          <w:lang w:eastAsia="ru-RU"/>
        </w:rPr>
        <w:t xml:space="preserve"> </w:t>
      </w:r>
      <w:r w:rsidRPr="000F4945">
        <w:rPr>
          <w:spacing w:val="-2"/>
          <w:sz w:val="28"/>
          <w:szCs w:val="28"/>
          <w:lang w:eastAsia="ru-RU"/>
        </w:rPr>
        <w:t>работы.</w:t>
      </w:r>
      <w:r w:rsidRPr="000F4945">
        <w:rPr>
          <w:sz w:val="20"/>
          <w:szCs w:val="20"/>
          <w:lang w:eastAsia="ru-RU"/>
        </w:rPr>
        <w:t xml:space="preserve"> </w:t>
      </w:r>
      <w:proofErr w:type="gramEnd"/>
    </w:p>
    <w:p w:rsidR="000F4945" w:rsidRPr="000F4945" w:rsidRDefault="000F4945" w:rsidP="000F4945">
      <w:pPr>
        <w:widowControl w:val="0"/>
        <w:shd w:val="clear" w:color="auto" w:fill="FFFFFF"/>
        <w:autoSpaceDE w:val="0"/>
        <w:autoSpaceDN w:val="0"/>
        <w:adjustRightInd w:val="0"/>
        <w:spacing w:before="19" w:line="322" w:lineRule="exact"/>
        <w:ind w:left="709" w:hanging="579"/>
        <w:jc w:val="both"/>
        <w:rPr>
          <w:sz w:val="20"/>
          <w:szCs w:val="20"/>
          <w:lang w:eastAsia="ru-RU"/>
        </w:rPr>
      </w:pPr>
      <w:r w:rsidRPr="000F4945">
        <w:rPr>
          <w:sz w:val="28"/>
          <w:szCs w:val="20"/>
          <w:lang w:eastAsia="ru-RU"/>
        </w:rPr>
        <w:t xml:space="preserve">2.6. </w:t>
      </w:r>
      <w:r w:rsidRPr="000F4945">
        <w:rPr>
          <w:sz w:val="28"/>
          <w:szCs w:val="28"/>
          <w:lang w:eastAsia="ru-RU"/>
        </w:rPr>
        <w:t>Прекращение  трудового  договора  может  иметь  место  только  по</w:t>
      </w:r>
      <w:r w:rsidRPr="000F4945">
        <w:rPr>
          <w:sz w:val="20"/>
          <w:szCs w:val="20"/>
          <w:lang w:eastAsia="ru-RU"/>
        </w:rPr>
        <w:t xml:space="preserve"> </w:t>
      </w:r>
      <w:r w:rsidRPr="000F4945">
        <w:rPr>
          <w:sz w:val="28"/>
          <w:szCs w:val="28"/>
          <w:lang w:eastAsia="ru-RU"/>
        </w:rPr>
        <w:t>основаниям, предусмотренных законодательством (ст. 73, 75, 78, 80,</w:t>
      </w:r>
      <w:r w:rsidRPr="000F4945">
        <w:rPr>
          <w:sz w:val="20"/>
          <w:szCs w:val="20"/>
          <w:lang w:eastAsia="ru-RU"/>
        </w:rPr>
        <w:t xml:space="preserve"> </w:t>
      </w:r>
      <w:r w:rsidRPr="000F4945">
        <w:rPr>
          <w:sz w:val="28"/>
          <w:szCs w:val="28"/>
          <w:lang w:eastAsia="ru-RU"/>
        </w:rPr>
        <w:t>81,    83,    84   Трудового   кодекса   РФ).   Работники   имеют   право</w:t>
      </w:r>
      <w:r w:rsidRPr="000F4945">
        <w:rPr>
          <w:sz w:val="20"/>
          <w:szCs w:val="20"/>
          <w:lang w:eastAsia="ru-RU"/>
        </w:rPr>
        <w:t xml:space="preserve"> </w:t>
      </w:r>
      <w:r w:rsidRPr="000F4945">
        <w:rPr>
          <w:sz w:val="28"/>
          <w:szCs w:val="28"/>
          <w:lang w:eastAsia="ru-RU"/>
        </w:rPr>
        <w:t>расторгнуть  трудовой       договор,       предупредив       письменно</w:t>
      </w:r>
      <w:r w:rsidRPr="000F4945">
        <w:rPr>
          <w:sz w:val="20"/>
          <w:szCs w:val="20"/>
          <w:lang w:eastAsia="ru-RU"/>
        </w:rPr>
        <w:t xml:space="preserve"> </w:t>
      </w:r>
      <w:r w:rsidRPr="000F4945">
        <w:rPr>
          <w:sz w:val="28"/>
          <w:szCs w:val="28"/>
          <w:lang w:eastAsia="ru-RU"/>
        </w:rPr>
        <w:t>администрацию ОУ за две недели. Прекращение трудового договора</w:t>
      </w:r>
      <w:r w:rsidRPr="000F4945">
        <w:rPr>
          <w:sz w:val="20"/>
          <w:szCs w:val="20"/>
          <w:lang w:eastAsia="ru-RU"/>
        </w:rPr>
        <w:t xml:space="preserve"> </w:t>
      </w:r>
      <w:r w:rsidRPr="000F4945">
        <w:rPr>
          <w:spacing w:val="-1"/>
          <w:sz w:val="28"/>
          <w:szCs w:val="28"/>
          <w:lang w:eastAsia="ru-RU"/>
        </w:rPr>
        <w:t>оформляется приказом по ОУ.</w:t>
      </w:r>
    </w:p>
    <w:p w:rsidR="000F4945" w:rsidRPr="000F4945" w:rsidRDefault="000F4945" w:rsidP="000F4945">
      <w:pPr>
        <w:widowControl w:val="0"/>
        <w:shd w:val="clear" w:color="auto" w:fill="FFFFFF"/>
        <w:autoSpaceDE w:val="0"/>
        <w:autoSpaceDN w:val="0"/>
        <w:adjustRightInd w:val="0"/>
        <w:spacing w:before="10" w:line="326" w:lineRule="exact"/>
        <w:ind w:left="709" w:hanging="570"/>
        <w:jc w:val="both"/>
        <w:rPr>
          <w:sz w:val="20"/>
          <w:szCs w:val="20"/>
          <w:lang w:eastAsia="ru-RU"/>
        </w:rPr>
      </w:pPr>
      <w:r w:rsidRPr="000F4945">
        <w:rPr>
          <w:sz w:val="28"/>
          <w:szCs w:val="28"/>
          <w:lang w:eastAsia="ru-RU"/>
        </w:rPr>
        <w:t>2.7. Запись   о   причине   увольнения   в   трудовую   книжку   вносится   в</w:t>
      </w:r>
      <w:r w:rsidRPr="000F4945">
        <w:rPr>
          <w:sz w:val="20"/>
          <w:szCs w:val="20"/>
          <w:lang w:eastAsia="ru-RU"/>
        </w:rPr>
        <w:t xml:space="preserve"> </w:t>
      </w:r>
      <w:r w:rsidRPr="000F4945">
        <w:rPr>
          <w:sz w:val="28"/>
          <w:szCs w:val="28"/>
          <w:lang w:eastAsia="ru-RU"/>
        </w:rPr>
        <w:t>соответствии с формулировками законодательства и со ссылкой на</w:t>
      </w:r>
      <w:r w:rsidRPr="000F4945">
        <w:rPr>
          <w:sz w:val="20"/>
          <w:szCs w:val="20"/>
          <w:lang w:eastAsia="ru-RU"/>
        </w:rPr>
        <w:t xml:space="preserve"> </w:t>
      </w:r>
      <w:r w:rsidRPr="000F4945">
        <w:rPr>
          <w:sz w:val="28"/>
          <w:szCs w:val="28"/>
          <w:lang w:eastAsia="ru-RU"/>
        </w:rPr>
        <w:t>статью и пункт закона. Днём увольнения считается последний день</w:t>
      </w:r>
      <w:r w:rsidRPr="000F4945">
        <w:rPr>
          <w:sz w:val="20"/>
          <w:szCs w:val="20"/>
          <w:lang w:eastAsia="ru-RU"/>
        </w:rPr>
        <w:t xml:space="preserve"> </w:t>
      </w:r>
      <w:r w:rsidRPr="000F4945">
        <w:rPr>
          <w:spacing w:val="-4"/>
          <w:sz w:val="28"/>
          <w:szCs w:val="28"/>
          <w:lang w:eastAsia="ru-RU"/>
        </w:rPr>
        <w:t>работы.</w:t>
      </w:r>
    </w:p>
    <w:p w:rsidR="000F4945" w:rsidRPr="000F4945" w:rsidRDefault="000F4945" w:rsidP="000F4945">
      <w:pPr>
        <w:widowControl w:val="0"/>
        <w:shd w:val="clear" w:color="auto" w:fill="FFFFFF"/>
        <w:autoSpaceDE w:val="0"/>
        <w:autoSpaceDN w:val="0"/>
        <w:adjustRightInd w:val="0"/>
        <w:spacing w:before="293"/>
        <w:jc w:val="center"/>
        <w:rPr>
          <w:b/>
          <w:sz w:val="20"/>
          <w:szCs w:val="20"/>
          <w:lang w:eastAsia="ru-RU"/>
        </w:rPr>
      </w:pPr>
      <w:r w:rsidRPr="000F4945">
        <w:rPr>
          <w:b/>
          <w:sz w:val="36"/>
          <w:szCs w:val="36"/>
          <w:lang w:eastAsia="ru-RU"/>
        </w:rPr>
        <w:t>3. ОСНОВНЫЕ ОБЯЗАННОСТИ РАБОТНИКОВ.</w:t>
      </w:r>
    </w:p>
    <w:p w:rsidR="000F4945" w:rsidRPr="000F4945" w:rsidRDefault="000F4945" w:rsidP="000F4945">
      <w:pPr>
        <w:widowControl w:val="0"/>
        <w:shd w:val="clear" w:color="auto" w:fill="FFFFFF"/>
        <w:autoSpaceDE w:val="0"/>
        <w:autoSpaceDN w:val="0"/>
        <w:adjustRightInd w:val="0"/>
        <w:spacing w:before="312"/>
        <w:ind w:left="101"/>
        <w:jc w:val="both"/>
        <w:rPr>
          <w:sz w:val="20"/>
          <w:szCs w:val="20"/>
          <w:lang w:eastAsia="ru-RU"/>
        </w:rPr>
      </w:pPr>
      <w:r w:rsidRPr="000F4945">
        <w:rPr>
          <w:spacing w:val="-4"/>
          <w:sz w:val="28"/>
          <w:szCs w:val="28"/>
          <w:lang w:eastAsia="ru-RU"/>
        </w:rPr>
        <w:t>3.1. Работники ОУ обязаны:</w:t>
      </w:r>
    </w:p>
    <w:p w:rsidR="000F4945" w:rsidRPr="000F4945" w:rsidRDefault="000F4945" w:rsidP="000F4945">
      <w:pPr>
        <w:widowControl w:val="0"/>
        <w:numPr>
          <w:ilvl w:val="0"/>
          <w:numId w:val="37"/>
        </w:numPr>
        <w:shd w:val="clear" w:color="auto" w:fill="FFFFFF"/>
        <w:autoSpaceDE w:val="0"/>
        <w:autoSpaceDN w:val="0"/>
        <w:adjustRightInd w:val="0"/>
        <w:ind w:left="867" w:hanging="357"/>
        <w:jc w:val="both"/>
        <w:rPr>
          <w:sz w:val="20"/>
          <w:szCs w:val="20"/>
          <w:lang w:eastAsia="ru-RU"/>
        </w:rPr>
      </w:pPr>
      <w:r w:rsidRPr="000F4945">
        <w:rPr>
          <w:sz w:val="28"/>
          <w:szCs w:val="28"/>
          <w:lang w:eastAsia="ru-RU"/>
        </w:rPr>
        <w:t xml:space="preserve"> работать   честно   и   добросовестно,   строго   выполнять   учебный режим, распоряжения администрации, должностные инструкции; </w:t>
      </w:r>
    </w:p>
    <w:p w:rsidR="000F4945" w:rsidRPr="000F4945" w:rsidRDefault="000F4945" w:rsidP="000F4945">
      <w:pPr>
        <w:widowControl w:val="0"/>
        <w:numPr>
          <w:ilvl w:val="0"/>
          <w:numId w:val="37"/>
        </w:numPr>
        <w:shd w:val="clear" w:color="auto" w:fill="FFFFFF"/>
        <w:autoSpaceDE w:val="0"/>
        <w:autoSpaceDN w:val="0"/>
        <w:adjustRightInd w:val="0"/>
        <w:ind w:left="867" w:hanging="357"/>
        <w:jc w:val="both"/>
        <w:rPr>
          <w:sz w:val="20"/>
          <w:szCs w:val="20"/>
          <w:lang w:eastAsia="ru-RU"/>
        </w:rPr>
      </w:pPr>
      <w:r w:rsidRPr="000F4945">
        <w:rPr>
          <w:sz w:val="28"/>
          <w:szCs w:val="28"/>
          <w:lang w:eastAsia="ru-RU"/>
        </w:rPr>
        <w:t xml:space="preserve"> соблюдать дисциплину труда, </w:t>
      </w:r>
      <w:r w:rsidRPr="008D3047">
        <w:rPr>
          <w:sz w:val="28"/>
          <w:szCs w:val="28"/>
          <w:lang w:eastAsia="ru-RU"/>
        </w:rPr>
        <w:t>приходить на работу за 5 минут до начала рабочего  времени  по должностной  инструкции</w:t>
      </w:r>
      <w:r w:rsidRPr="000F4945">
        <w:rPr>
          <w:sz w:val="28"/>
          <w:szCs w:val="28"/>
          <w:lang w:eastAsia="ru-RU"/>
        </w:rPr>
        <w:t>,  соблюдать установленную продолжительность рабочего времени;</w:t>
      </w:r>
    </w:p>
    <w:p w:rsidR="000F4945" w:rsidRPr="000F4945" w:rsidRDefault="000F4945" w:rsidP="000F4945">
      <w:pPr>
        <w:widowControl w:val="0"/>
        <w:numPr>
          <w:ilvl w:val="0"/>
          <w:numId w:val="27"/>
        </w:numPr>
        <w:shd w:val="clear" w:color="auto" w:fill="FFFFFF"/>
        <w:tabs>
          <w:tab w:val="left" w:pos="851"/>
        </w:tabs>
        <w:autoSpaceDE w:val="0"/>
        <w:autoSpaceDN w:val="0"/>
        <w:adjustRightInd w:val="0"/>
        <w:spacing w:before="10" w:line="322" w:lineRule="exact"/>
        <w:ind w:left="851" w:right="14" w:hanging="346"/>
        <w:jc w:val="both"/>
        <w:rPr>
          <w:sz w:val="28"/>
          <w:szCs w:val="28"/>
          <w:lang w:eastAsia="ru-RU"/>
        </w:rPr>
      </w:pPr>
      <w:r w:rsidRPr="000F4945">
        <w:rPr>
          <w:sz w:val="28"/>
          <w:szCs w:val="28"/>
          <w:lang w:eastAsia="ru-RU"/>
        </w:rPr>
        <w:t>стремиться к повышению качества выполняемой работы, проявлять творческую инициативу, направленную на достижение высоких результатов трудовой деятельности;</w:t>
      </w:r>
    </w:p>
    <w:p w:rsidR="000F4945" w:rsidRPr="000F4945" w:rsidRDefault="000F4945" w:rsidP="000F4945">
      <w:pPr>
        <w:widowControl w:val="0"/>
        <w:numPr>
          <w:ilvl w:val="0"/>
          <w:numId w:val="27"/>
        </w:numPr>
        <w:shd w:val="clear" w:color="auto" w:fill="FFFFFF"/>
        <w:tabs>
          <w:tab w:val="left" w:pos="643"/>
        </w:tabs>
        <w:autoSpaceDE w:val="0"/>
        <w:autoSpaceDN w:val="0"/>
        <w:adjustRightInd w:val="0"/>
        <w:spacing w:line="322" w:lineRule="exact"/>
        <w:ind w:left="643" w:right="14" w:hanging="76"/>
        <w:jc w:val="both"/>
        <w:rPr>
          <w:sz w:val="28"/>
          <w:szCs w:val="28"/>
          <w:lang w:eastAsia="ru-RU"/>
        </w:rPr>
      </w:pPr>
      <w:r w:rsidRPr="000F4945">
        <w:rPr>
          <w:sz w:val="28"/>
          <w:szCs w:val="28"/>
          <w:lang w:eastAsia="ru-RU"/>
        </w:rPr>
        <w:t xml:space="preserve">соблюдать требования техники безопасности и охраны труда, </w:t>
      </w:r>
      <w:r w:rsidRPr="000F4945">
        <w:rPr>
          <w:sz w:val="28"/>
          <w:szCs w:val="28"/>
          <w:lang w:eastAsia="ru-RU"/>
        </w:rPr>
        <w:lastRenderedPageBreak/>
        <w:t>производственной санитарии, гигиены, противопожарной охраны;</w:t>
      </w:r>
    </w:p>
    <w:p w:rsidR="000F4945" w:rsidRPr="000F4945" w:rsidRDefault="000F4945" w:rsidP="000F4945">
      <w:pPr>
        <w:widowControl w:val="0"/>
        <w:numPr>
          <w:ilvl w:val="0"/>
          <w:numId w:val="27"/>
        </w:numPr>
        <w:shd w:val="clear" w:color="auto" w:fill="FFFFFF"/>
        <w:tabs>
          <w:tab w:val="left" w:pos="643"/>
        </w:tabs>
        <w:autoSpaceDE w:val="0"/>
        <w:autoSpaceDN w:val="0"/>
        <w:adjustRightInd w:val="0"/>
        <w:spacing w:line="322" w:lineRule="exact"/>
        <w:ind w:left="643" w:right="10" w:hanging="346"/>
        <w:jc w:val="both"/>
        <w:rPr>
          <w:sz w:val="28"/>
          <w:szCs w:val="28"/>
          <w:lang w:eastAsia="ru-RU"/>
        </w:rPr>
      </w:pPr>
      <w:r w:rsidRPr="000F4945">
        <w:rPr>
          <w:sz w:val="28"/>
          <w:szCs w:val="28"/>
          <w:lang w:eastAsia="ru-RU"/>
        </w:rPr>
        <w:t>быть всегда внимательными к детям, вежливыми с родителями воспитанников и членами коллектива;</w:t>
      </w:r>
    </w:p>
    <w:p w:rsidR="000F4945" w:rsidRPr="000F4945" w:rsidRDefault="000F4945" w:rsidP="000F4945">
      <w:pPr>
        <w:widowControl w:val="0"/>
        <w:numPr>
          <w:ilvl w:val="0"/>
          <w:numId w:val="27"/>
        </w:numPr>
        <w:shd w:val="clear" w:color="auto" w:fill="FFFFFF"/>
        <w:tabs>
          <w:tab w:val="left" w:pos="643"/>
        </w:tabs>
        <w:autoSpaceDE w:val="0"/>
        <w:autoSpaceDN w:val="0"/>
        <w:adjustRightInd w:val="0"/>
        <w:spacing w:before="34" w:line="322" w:lineRule="exact"/>
        <w:ind w:left="643" w:right="10" w:hanging="346"/>
        <w:jc w:val="both"/>
        <w:rPr>
          <w:sz w:val="28"/>
          <w:szCs w:val="28"/>
          <w:lang w:eastAsia="ru-RU"/>
        </w:rPr>
      </w:pPr>
      <w:r w:rsidRPr="000F4945">
        <w:rPr>
          <w:sz w:val="28"/>
          <w:szCs w:val="28"/>
          <w:lang w:eastAsia="ru-RU"/>
        </w:rPr>
        <w:t>систематически повышать свой теоретический, методический и культурный уровень, деловую квалификацию;</w:t>
      </w:r>
    </w:p>
    <w:p w:rsidR="000F4945" w:rsidRPr="000F4945" w:rsidRDefault="000F4945" w:rsidP="000F4945">
      <w:pPr>
        <w:widowControl w:val="0"/>
        <w:numPr>
          <w:ilvl w:val="0"/>
          <w:numId w:val="27"/>
        </w:numPr>
        <w:shd w:val="clear" w:color="auto" w:fill="FFFFFF"/>
        <w:tabs>
          <w:tab w:val="left" w:pos="643"/>
        </w:tabs>
        <w:autoSpaceDE w:val="0"/>
        <w:autoSpaceDN w:val="0"/>
        <w:adjustRightInd w:val="0"/>
        <w:spacing w:before="19" w:line="326" w:lineRule="exact"/>
        <w:ind w:left="643" w:right="5" w:hanging="346"/>
        <w:jc w:val="both"/>
        <w:rPr>
          <w:sz w:val="28"/>
          <w:szCs w:val="28"/>
          <w:lang w:eastAsia="ru-RU"/>
        </w:rPr>
      </w:pPr>
      <w:r w:rsidRPr="000F4945">
        <w:rPr>
          <w:sz w:val="28"/>
          <w:szCs w:val="28"/>
          <w:lang w:eastAsia="ru-RU"/>
        </w:rPr>
        <w:t>содержать своё рабочее место в чистоте и порядке, соблюдать установленный порядок хранения материальных ценностей и документов;</w:t>
      </w:r>
    </w:p>
    <w:p w:rsidR="000F4945" w:rsidRPr="000F4945" w:rsidRDefault="000F4945" w:rsidP="000F4945">
      <w:pPr>
        <w:widowControl w:val="0"/>
        <w:numPr>
          <w:ilvl w:val="0"/>
          <w:numId w:val="27"/>
        </w:numPr>
        <w:shd w:val="clear" w:color="auto" w:fill="FFFFFF"/>
        <w:tabs>
          <w:tab w:val="left" w:pos="643"/>
        </w:tabs>
        <w:autoSpaceDE w:val="0"/>
        <w:autoSpaceDN w:val="0"/>
        <w:adjustRightInd w:val="0"/>
        <w:spacing w:line="326" w:lineRule="exact"/>
        <w:ind w:left="643" w:right="10" w:hanging="346"/>
        <w:jc w:val="both"/>
        <w:rPr>
          <w:sz w:val="28"/>
          <w:szCs w:val="28"/>
          <w:lang w:eastAsia="ru-RU"/>
        </w:rPr>
      </w:pPr>
      <w:r w:rsidRPr="000F4945">
        <w:rPr>
          <w:sz w:val="28"/>
          <w:szCs w:val="28"/>
          <w:lang w:eastAsia="ru-RU"/>
        </w:rPr>
        <w:t>беречь и укреплять собственность ОУ, экономно расходовать материалы, топливо, электроэнергию, воспитывать у детей бережное отношение к имуществу ОУ;</w:t>
      </w:r>
    </w:p>
    <w:p w:rsidR="000F4945" w:rsidRDefault="000F4945" w:rsidP="000F4945">
      <w:pPr>
        <w:widowControl w:val="0"/>
        <w:numPr>
          <w:ilvl w:val="0"/>
          <w:numId w:val="27"/>
        </w:numPr>
        <w:shd w:val="clear" w:color="auto" w:fill="FFFFFF"/>
        <w:tabs>
          <w:tab w:val="left" w:pos="643"/>
        </w:tabs>
        <w:autoSpaceDE w:val="0"/>
        <w:autoSpaceDN w:val="0"/>
        <w:adjustRightInd w:val="0"/>
        <w:spacing w:line="370" w:lineRule="exact"/>
        <w:ind w:left="643" w:right="10" w:hanging="346"/>
        <w:jc w:val="both"/>
        <w:rPr>
          <w:sz w:val="28"/>
          <w:szCs w:val="28"/>
          <w:lang w:eastAsia="ru-RU"/>
        </w:rPr>
      </w:pPr>
      <w:r w:rsidRPr="000F4945">
        <w:rPr>
          <w:sz w:val="28"/>
          <w:szCs w:val="28"/>
          <w:lang w:eastAsia="ru-RU"/>
        </w:rPr>
        <w:t>проходить в установленные сроки пе</w:t>
      </w:r>
      <w:r w:rsidR="00DC12A1">
        <w:rPr>
          <w:sz w:val="28"/>
          <w:szCs w:val="28"/>
          <w:lang w:eastAsia="ru-RU"/>
        </w:rPr>
        <w:t>ри</w:t>
      </w:r>
      <w:r w:rsidR="008D3047">
        <w:rPr>
          <w:sz w:val="28"/>
          <w:szCs w:val="28"/>
          <w:lang w:eastAsia="ru-RU"/>
        </w:rPr>
        <w:t>одические медицинские осмотры.</w:t>
      </w:r>
    </w:p>
    <w:p w:rsidR="000F4945" w:rsidRPr="000F4945" w:rsidRDefault="000F4945" w:rsidP="00DC12A1">
      <w:pPr>
        <w:widowControl w:val="0"/>
        <w:shd w:val="clear" w:color="auto" w:fill="FFFFFF"/>
        <w:autoSpaceDE w:val="0"/>
        <w:autoSpaceDN w:val="0"/>
        <w:adjustRightInd w:val="0"/>
        <w:spacing w:before="254" w:line="312" w:lineRule="exact"/>
        <w:ind w:right="91"/>
        <w:jc w:val="both"/>
        <w:rPr>
          <w:sz w:val="20"/>
          <w:szCs w:val="20"/>
          <w:lang w:eastAsia="ru-RU"/>
        </w:rPr>
      </w:pPr>
      <w:r w:rsidRPr="000F4945">
        <w:rPr>
          <w:sz w:val="28"/>
          <w:szCs w:val="28"/>
          <w:lang w:eastAsia="ru-RU"/>
        </w:rPr>
        <w:t>3.2. Педагогические работники МДОУ несут полную ответственность за жизнь и здоровье детей во время пребывания их в ОУ. Обо всех случаях травматизма детей работники ОУ обязаны немедленно сообщить администрации.</w:t>
      </w:r>
    </w:p>
    <w:p w:rsidR="000F4945" w:rsidRPr="008D3047" w:rsidRDefault="000F4945" w:rsidP="00050F01">
      <w:pPr>
        <w:widowControl w:val="0"/>
        <w:shd w:val="clear" w:color="auto" w:fill="FFFFFF"/>
        <w:tabs>
          <w:tab w:val="left" w:pos="9638"/>
        </w:tabs>
        <w:autoSpaceDE w:val="0"/>
        <w:autoSpaceDN w:val="0"/>
        <w:adjustRightInd w:val="0"/>
        <w:spacing w:before="283" w:line="461" w:lineRule="exact"/>
        <w:ind w:right="-1"/>
        <w:jc w:val="center"/>
        <w:rPr>
          <w:sz w:val="20"/>
          <w:szCs w:val="20"/>
          <w:lang w:eastAsia="ru-RU"/>
        </w:rPr>
      </w:pPr>
      <w:r w:rsidRPr="000F4945">
        <w:rPr>
          <w:b/>
          <w:bCs/>
          <w:sz w:val="36"/>
          <w:szCs w:val="36"/>
          <w:lang w:eastAsia="ru-RU"/>
        </w:rPr>
        <w:t xml:space="preserve">4. ОСНОВНЫЕ ОБЯЗАННОСТИ </w:t>
      </w:r>
      <w:r w:rsidRPr="008D3047">
        <w:rPr>
          <w:b/>
          <w:bCs/>
          <w:sz w:val="36"/>
          <w:szCs w:val="36"/>
          <w:lang w:eastAsia="ru-RU"/>
        </w:rPr>
        <w:t>АДМИНИСТРАЦИИ</w:t>
      </w:r>
      <w:r w:rsidR="003370E5" w:rsidRPr="008D3047">
        <w:rPr>
          <w:b/>
          <w:bCs/>
          <w:sz w:val="36"/>
          <w:szCs w:val="36"/>
          <w:lang w:eastAsia="ru-RU"/>
        </w:rPr>
        <w:t xml:space="preserve"> </w:t>
      </w:r>
    </w:p>
    <w:p w:rsidR="008D3047" w:rsidRDefault="000F4945" w:rsidP="008D3047">
      <w:pPr>
        <w:widowControl w:val="0"/>
        <w:shd w:val="clear" w:color="auto" w:fill="FFFFFF"/>
        <w:autoSpaceDE w:val="0"/>
        <w:autoSpaceDN w:val="0"/>
        <w:adjustRightInd w:val="0"/>
        <w:spacing w:before="259" w:line="326" w:lineRule="exact"/>
        <w:ind w:left="14"/>
        <w:rPr>
          <w:spacing w:val="-2"/>
          <w:sz w:val="28"/>
          <w:szCs w:val="28"/>
          <w:lang w:eastAsia="ru-RU"/>
        </w:rPr>
      </w:pPr>
      <w:r w:rsidRPr="000F4945">
        <w:rPr>
          <w:spacing w:val="-2"/>
          <w:sz w:val="28"/>
          <w:szCs w:val="28"/>
          <w:lang w:eastAsia="ru-RU"/>
        </w:rPr>
        <w:t xml:space="preserve">4.1.  </w:t>
      </w:r>
      <w:r w:rsidRPr="008D3047">
        <w:rPr>
          <w:spacing w:val="-2"/>
          <w:sz w:val="28"/>
          <w:szCs w:val="28"/>
          <w:lang w:eastAsia="ru-RU"/>
        </w:rPr>
        <w:t>Администрация МБДОУ обязана</w:t>
      </w:r>
      <w:r w:rsidR="008D3047">
        <w:rPr>
          <w:spacing w:val="-2"/>
          <w:sz w:val="28"/>
          <w:szCs w:val="28"/>
          <w:lang w:eastAsia="ru-RU"/>
        </w:rPr>
        <w:t xml:space="preserve">: </w:t>
      </w:r>
    </w:p>
    <w:p w:rsidR="000F4945" w:rsidRPr="000F4945" w:rsidRDefault="000F4945" w:rsidP="008D3047">
      <w:pPr>
        <w:widowControl w:val="0"/>
        <w:numPr>
          <w:ilvl w:val="0"/>
          <w:numId w:val="42"/>
        </w:numPr>
        <w:shd w:val="clear" w:color="auto" w:fill="FFFFFF"/>
        <w:autoSpaceDE w:val="0"/>
        <w:autoSpaceDN w:val="0"/>
        <w:adjustRightInd w:val="0"/>
        <w:spacing w:before="259" w:line="326" w:lineRule="exact"/>
        <w:ind w:left="643" w:hanging="346"/>
        <w:rPr>
          <w:sz w:val="28"/>
          <w:szCs w:val="28"/>
          <w:lang w:eastAsia="ru-RU"/>
        </w:rPr>
      </w:pPr>
      <w:r w:rsidRPr="000F4945">
        <w:rPr>
          <w:spacing w:val="-2"/>
          <w:sz w:val="28"/>
          <w:szCs w:val="28"/>
          <w:lang w:eastAsia="ru-RU"/>
        </w:rPr>
        <w:t xml:space="preserve">обеспечить соблюдение работниками ОУ обязанностей, возложенными </w:t>
      </w:r>
      <w:r w:rsidRPr="000F4945">
        <w:rPr>
          <w:sz w:val="28"/>
          <w:szCs w:val="28"/>
          <w:lang w:eastAsia="ru-RU"/>
        </w:rPr>
        <w:t>на них уставом учреждения, правилами ВТР;</w:t>
      </w:r>
    </w:p>
    <w:p w:rsidR="000F4945" w:rsidRPr="000F4945" w:rsidRDefault="000F4945" w:rsidP="000F4945">
      <w:pPr>
        <w:widowControl w:val="0"/>
        <w:numPr>
          <w:ilvl w:val="0"/>
          <w:numId w:val="27"/>
        </w:numPr>
        <w:shd w:val="clear" w:color="auto" w:fill="FFFFFF"/>
        <w:tabs>
          <w:tab w:val="left" w:pos="643"/>
        </w:tabs>
        <w:autoSpaceDE w:val="0"/>
        <w:autoSpaceDN w:val="0"/>
        <w:adjustRightInd w:val="0"/>
        <w:spacing w:line="326" w:lineRule="exact"/>
        <w:ind w:left="643" w:right="10" w:hanging="346"/>
        <w:jc w:val="both"/>
        <w:rPr>
          <w:sz w:val="28"/>
          <w:szCs w:val="28"/>
          <w:lang w:eastAsia="ru-RU"/>
        </w:rPr>
      </w:pPr>
      <w:r w:rsidRPr="000F4945">
        <w:rPr>
          <w:sz w:val="28"/>
          <w:szCs w:val="28"/>
          <w:lang w:eastAsia="ru-RU"/>
        </w:rPr>
        <w:t>создать условия для улучшения качества работы, своевременно подводить итоги, поощрять передовых работников с учётом мнения Совета педагогов и профсоюзного комитета;</w:t>
      </w:r>
    </w:p>
    <w:p w:rsidR="000F4945" w:rsidRPr="000F4945" w:rsidRDefault="000F4945" w:rsidP="000F4945">
      <w:pPr>
        <w:widowControl w:val="0"/>
        <w:numPr>
          <w:ilvl w:val="0"/>
          <w:numId w:val="27"/>
        </w:numPr>
        <w:shd w:val="clear" w:color="auto" w:fill="FFFFFF"/>
        <w:tabs>
          <w:tab w:val="left" w:pos="643"/>
        </w:tabs>
        <w:autoSpaceDE w:val="0"/>
        <w:autoSpaceDN w:val="0"/>
        <w:adjustRightInd w:val="0"/>
        <w:spacing w:line="326" w:lineRule="exact"/>
        <w:ind w:left="643" w:right="14" w:hanging="346"/>
        <w:jc w:val="both"/>
        <w:rPr>
          <w:sz w:val="28"/>
          <w:szCs w:val="28"/>
          <w:lang w:eastAsia="ru-RU"/>
        </w:rPr>
      </w:pPr>
      <w:r w:rsidRPr="000F4945">
        <w:rPr>
          <w:sz w:val="28"/>
          <w:szCs w:val="28"/>
          <w:lang w:eastAsia="ru-RU"/>
        </w:rPr>
        <w:t>способствовать созданию в трудовом коллективе деловой творческой обстановки, поддерживать и развивать инициативу работников;</w:t>
      </w:r>
    </w:p>
    <w:p w:rsidR="000F4945" w:rsidRPr="000F4945" w:rsidRDefault="000F4945" w:rsidP="000F4945">
      <w:pPr>
        <w:widowControl w:val="0"/>
        <w:numPr>
          <w:ilvl w:val="0"/>
          <w:numId w:val="28"/>
        </w:numPr>
        <w:shd w:val="clear" w:color="auto" w:fill="FFFFFF"/>
        <w:tabs>
          <w:tab w:val="left" w:pos="643"/>
        </w:tabs>
        <w:autoSpaceDE w:val="0"/>
        <w:autoSpaceDN w:val="0"/>
        <w:adjustRightInd w:val="0"/>
        <w:spacing w:line="326" w:lineRule="exact"/>
        <w:ind w:left="298"/>
        <w:rPr>
          <w:sz w:val="28"/>
          <w:szCs w:val="28"/>
          <w:lang w:eastAsia="ru-RU"/>
        </w:rPr>
      </w:pPr>
      <w:r w:rsidRPr="000F4945">
        <w:rPr>
          <w:sz w:val="28"/>
          <w:szCs w:val="28"/>
          <w:lang w:eastAsia="ru-RU"/>
        </w:rPr>
        <w:t>своевременно рассматривать замечания работников;</w:t>
      </w:r>
    </w:p>
    <w:p w:rsidR="000F4945" w:rsidRPr="000F4945" w:rsidRDefault="000F4945" w:rsidP="000F4945">
      <w:pPr>
        <w:widowControl w:val="0"/>
        <w:numPr>
          <w:ilvl w:val="0"/>
          <w:numId w:val="27"/>
        </w:numPr>
        <w:shd w:val="clear" w:color="auto" w:fill="FFFFFF"/>
        <w:tabs>
          <w:tab w:val="left" w:pos="643"/>
        </w:tabs>
        <w:autoSpaceDE w:val="0"/>
        <w:autoSpaceDN w:val="0"/>
        <w:adjustRightInd w:val="0"/>
        <w:spacing w:line="326" w:lineRule="exact"/>
        <w:ind w:left="643" w:right="5" w:hanging="346"/>
        <w:jc w:val="both"/>
        <w:rPr>
          <w:sz w:val="28"/>
          <w:szCs w:val="28"/>
          <w:lang w:eastAsia="ru-RU"/>
        </w:rPr>
      </w:pPr>
      <w:r w:rsidRPr="000F4945">
        <w:rPr>
          <w:spacing w:val="-2"/>
          <w:sz w:val="28"/>
          <w:szCs w:val="28"/>
          <w:lang w:eastAsia="ru-RU"/>
        </w:rPr>
        <w:t xml:space="preserve">обеспечить исправное состояние оборудования, закрепить за каждым из </w:t>
      </w:r>
      <w:r w:rsidRPr="000F4945">
        <w:rPr>
          <w:sz w:val="28"/>
          <w:szCs w:val="28"/>
          <w:lang w:eastAsia="ru-RU"/>
        </w:rPr>
        <w:t>работников определённую охрану здоровья и безопасные условия труда;</w:t>
      </w:r>
    </w:p>
    <w:p w:rsidR="000F4945" w:rsidRPr="000F4945" w:rsidRDefault="000F4945" w:rsidP="000F4945">
      <w:pPr>
        <w:widowControl w:val="0"/>
        <w:numPr>
          <w:ilvl w:val="0"/>
          <w:numId w:val="27"/>
        </w:numPr>
        <w:shd w:val="clear" w:color="auto" w:fill="FFFFFF"/>
        <w:tabs>
          <w:tab w:val="left" w:pos="643"/>
        </w:tabs>
        <w:autoSpaceDE w:val="0"/>
        <w:autoSpaceDN w:val="0"/>
        <w:adjustRightInd w:val="0"/>
        <w:spacing w:before="24" w:line="336" w:lineRule="exact"/>
        <w:ind w:left="643" w:hanging="346"/>
        <w:jc w:val="both"/>
        <w:rPr>
          <w:sz w:val="28"/>
          <w:szCs w:val="28"/>
          <w:lang w:eastAsia="ru-RU"/>
        </w:rPr>
      </w:pPr>
      <w:r w:rsidRPr="000F4945">
        <w:rPr>
          <w:sz w:val="28"/>
          <w:szCs w:val="28"/>
          <w:lang w:eastAsia="ru-RU"/>
        </w:rPr>
        <w:t xml:space="preserve">обеспечить систематическое повышение профессиональной </w:t>
      </w:r>
      <w:r w:rsidRPr="000F4945">
        <w:rPr>
          <w:spacing w:val="-2"/>
          <w:sz w:val="28"/>
          <w:szCs w:val="28"/>
          <w:lang w:eastAsia="ru-RU"/>
        </w:rPr>
        <w:t>квалификации, проводить аттестацию пед</w:t>
      </w:r>
      <w:r w:rsidR="00025E16">
        <w:rPr>
          <w:spacing w:val="-2"/>
          <w:sz w:val="28"/>
          <w:szCs w:val="28"/>
          <w:lang w:eastAsia="ru-RU"/>
        </w:rPr>
        <w:t xml:space="preserve">агогических </w:t>
      </w:r>
      <w:r w:rsidRPr="000F4945">
        <w:rPr>
          <w:spacing w:val="-2"/>
          <w:sz w:val="28"/>
          <w:szCs w:val="28"/>
          <w:lang w:eastAsia="ru-RU"/>
        </w:rPr>
        <w:t>работников.</w:t>
      </w:r>
    </w:p>
    <w:p w:rsidR="000F4945" w:rsidRPr="000F4945" w:rsidRDefault="000F4945" w:rsidP="000F4945">
      <w:pPr>
        <w:widowControl w:val="0"/>
        <w:numPr>
          <w:ilvl w:val="0"/>
          <w:numId w:val="27"/>
        </w:numPr>
        <w:shd w:val="clear" w:color="auto" w:fill="FFFFFF"/>
        <w:tabs>
          <w:tab w:val="left" w:pos="643"/>
        </w:tabs>
        <w:autoSpaceDE w:val="0"/>
        <w:autoSpaceDN w:val="0"/>
        <w:adjustRightInd w:val="0"/>
        <w:spacing w:line="336" w:lineRule="exact"/>
        <w:ind w:left="643" w:right="10" w:hanging="346"/>
        <w:jc w:val="both"/>
        <w:rPr>
          <w:sz w:val="28"/>
          <w:szCs w:val="28"/>
          <w:lang w:eastAsia="ru-RU"/>
        </w:rPr>
      </w:pPr>
      <w:r w:rsidRPr="000F4945">
        <w:rPr>
          <w:sz w:val="28"/>
          <w:szCs w:val="28"/>
          <w:lang w:eastAsia="ru-RU"/>
        </w:rPr>
        <w:t>обеспечить соблюдение трудовой дисциплины, своевременно применять меры воздействия к нарушителям трудовой дисциплины;</w:t>
      </w:r>
    </w:p>
    <w:p w:rsidR="000F4945" w:rsidRPr="000F4945" w:rsidRDefault="000F4945" w:rsidP="000F4945">
      <w:pPr>
        <w:widowControl w:val="0"/>
        <w:numPr>
          <w:ilvl w:val="0"/>
          <w:numId w:val="29"/>
        </w:numPr>
        <w:shd w:val="clear" w:color="auto" w:fill="FFFFFF"/>
        <w:tabs>
          <w:tab w:val="left" w:pos="658"/>
        </w:tabs>
        <w:autoSpaceDE w:val="0"/>
        <w:autoSpaceDN w:val="0"/>
        <w:adjustRightInd w:val="0"/>
        <w:spacing w:line="331" w:lineRule="exact"/>
        <w:ind w:left="658" w:hanging="298"/>
        <w:jc w:val="both"/>
        <w:rPr>
          <w:sz w:val="28"/>
          <w:szCs w:val="28"/>
          <w:lang w:eastAsia="ru-RU"/>
        </w:rPr>
      </w:pPr>
      <w:r w:rsidRPr="000F4945">
        <w:rPr>
          <w:spacing w:val="-1"/>
          <w:sz w:val="28"/>
          <w:szCs w:val="28"/>
          <w:lang w:eastAsia="ru-RU"/>
        </w:rPr>
        <w:t xml:space="preserve">не допускать к исполнению своих обязанностей в данный рабочий день </w:t>
      </w:r>
      <w:r w:rsidRPr="000F4945">
        <w:rPr>
          <w:sz w:val="28"/>
          <w:szCs w:val="28"/>
          <w:lang w:eastAsia="ru-RU"/>
        </w:rPr>
        <w:t>работника, появившегося на работе в нетрезвом состоянии, принять к нему меры согласно действующему законодательству;</w:t>
      </w:r>
    </w:p>
    <w:p w:rsidR="000F4945" w:rsidRPr="000F4945" w:rsidRDefault="000F4945" w:rsidP="000F4945">
      <w:pPr>
        <w:widowControl w:val="0"/>
        <w:numPr>
          <w:ilvl w:val="0"/>
          <w:numId w:val="29"/>
        </w:numPr>
        <w:shd w:val="clear" w:color="auto" w:fill="FFFFFF"/>
        <w:tabs>
          <w:tab w:val="left" w:pos="658"/>
        </w:tabs>
        <w:autoSpaceDE w:val="0"/>
        <w:autoSpaceDN w:val="0"/>
        <w:adjustRightInd w:val="0"/>
        <w:spacing w:line="331" w:lineRule="exact"/>
        <w:ind w:left="658" w:right="77" w:hanging="298"/>
        <w:jc w:val="both"/>
        <w:rPr>
          <w:sz w:val="28"/>
          <w:szCs w:val="28"/>
          <w:lang w:eastAsia="ru-RU"/>
        </w:rPr>
      </w:pPr>
      <w:r w:rsidRPr="000F4945">
        <w:rPr>
          <w:sz w:val="28"/>
          <w:szCs w:val="28"/>
          <w:lang w:eastAsia="ru-RU"/>
        </w:rPr>
        <w:t>создать нормальные санитарно-гигиенические условия (освещённость рабочего места, температурный режим, электробезопасность и т.д.);</w:t>
      </w:r>
    </w:p>
    <w:p w:rsidR="000F4945" w:rsidRPr="000F4945" w:rsidRDefault="000F4945" w:rsidP="000F4945">
      <w:pPr>
        <w:widowControl w:val="0"/>
        <w:numPr>
          <w:ilvl w:val="0"/>
          <w:numId w:val="29"/>
        </w:numPr>
        <w:shd w:val="clear" w:color="auto" w:fill="FFFFFF"/>
        <w:tabs>
          <w:tab w:val="left" w:pos="658"/>
        </w:tabs>
        <w:autoSpaceDE w:val="0"/>
        <w:autoSpaceDN w:val="0"/>
        <w:adjustRightInd w:val="0"/>
        <w:spacing w:line="331" w:lineRule="exact"/>
        <w:ind w:left="658" w:hanging="298"/>
        <w:rPr>
          <w:sz w:val="28"/>
          <w:szCs w:val="28"/>
          <w:lang w:eastAsia="ru-RU"/>
        </w:rPr>
      </w:pPr>
      <w:r w:rsidRPr="000F4945">
        <w:rPr>
          <w:spacing w:val="-5"/>
          <w:sz w:val="28"/>
          <w:szCs w:val="28"/>
          <w:lang w:eastAsia="ru-RU"/>
        </w:rPr>
        <w:t xml:space="preserve">своевременно производить ремонт ОУ, добиваться эффективной работы </w:t>
      </w:r>
      <w:r w:rsidRPr="000F4945">
        <w:rPr>
          <w:sz w:val="28"/>
          <w:szCs w:val="28"/>
          <w:lang w:eastAsia="ru-RU"/>
        </w:rPr>
        <w:t>технического персонала;</w:t>
      </w:r>
    </w:p>
    <w:p w:rsidR="000F4945" w:rsidRPr="000F4945" w:rsidRDefault="000F4945" w:rsidP="000F4945">
      <w:pPr>
        <w:widowControl w:val="0"/>
        <w:numPr>
          <w:ilvl w:val="0"/>
          <w:numId w:val="29"/>
        </w:numPr>
        <w:shd w:val="clear" w:color="auto" w:fill="FFFFFF"/>
        <w:tabs>
          <w:tab w:val="left" w:pos="658"/>
        </w:tabs>
        <w:autoSpaceDE w:val="0"/>
        <w:autoSpaceDN w:val="0"/>
        <w:adjustRightInd w:val="0"/>
        <w:spacing w:before="5" w:line="331" w:lineRule="exact"/>
        <w:ind w:left="658" w:hanging="298"/>
        <w:jc w:val="both"/>
        <w:rPr>
          <w:sz w:val="28"/>
          <w:szCs w:val="28"/>
          <w:lang w:eastAsia="ru-RU"/>
        </w:rPr>
      </w:pPr>
      <w:r w:rsidRPr="000F4945">
        <w:rPr>
          <w:sz w:val="28"/>
          <w:szCs w:val="28"/>
          <w:lang w:eastAsia="ru-RU"/>
        </w:rPr>
        <w:t>обеспечить сохранность имущества ОУ, его сотрудников и воспитанников;</w:t>
      </w:r>
    </w:p>
    <w:p w:rsidR="000F4945" w:rsidRPr="000F4945" w:rsidRDefault="000F4945" w:rsidP="000F4945">
      <w:pPr>
        <w:widowControl w:val="0"/>
        <w:numPr>
          <w:ilvl w:val="0"/>
          <w:numId w:val="29"/>
        </w:numPr>
        <w:shd w:val="clear" w:color="auto" w:fill="FFFFFF"/>
        <w:tabs>
          <w:tab w:val="left" w:pos="658"/>
        </w:tabs>
        <w:autoSpaceDE w:val="0"/>
        <w:autoSpaceDN w:val="0"/>
        <w:adjustRightInd w:val="0"/>
        <w:spacing w:before="5" w:line="331" w:lineRule="exact"/>
        <w:ind w:left="658" w:right="101" w:hanging="298"/>
        <w:jc w:val="both"/>
        <w:rPr>
          <w:sz w:val="28"/>
          <w:szCs w:val="28"/>
          <w:lang w:eastAsia="ru-RU"/>
        </w:rPr>
      </w:pPr>
      <w:r w:rsidRPr="000F4945">
        <w:rPr>
          <w:spacing w:val="-2"/>
          <w:sz w:val="28"/>
          <w:szCs w:val="28"/>
          <w:lang w:eastAsia="ru-RU"/>
        </w:rPr>
        <w:lastRenderedPageBreak/>
        <w:t xml:space="preserve">обеспечить систематический </w:t>
      </w:r>
      <w:proofErr w:type="gramStart"/>
      <w:r w:rsidRPr="000F4945">
        <w:rPr>
          <w:spacing w:val="-2"/>
          <w:sz w:val="28"/>
          <w:szCs w:val="28"/>
          <w:lang w:eastAsia="ru-RU"/>
        </w:rPr>
        <w:t>контроль за</w:t>
      </w:r>
      <w:proofErr w:type="gramEnd"/>
      <w:r w:rsidRPr="000F4945">
        <w:rPr>
          <w:spacing w:val="-2"/>
          <w:sz w:val="28"/>
          <w:szCs w:val="28"/>
          <w:lang w:eastAsia="ru-RU"/>
        </w:rPr>
        <w:t xml:space="preserve"> соблюдением условий оплаты </w:t>
      </w:r>
      <w:r w:rsidRPr="000F4945">
        <w:rPr>
          <w:sz w:val="28"/>
          <w:szCs w:val="28"/>
          <w:lang w:eastAsia="ru-RU"/>
        </w:rPr>
        <w:t>труда работников и расходованием фонда заработной платы;</w:t>
      </w:r>
    </w:p>
    <w:p w:rsidR="000F4945" w:rsidRPr="003370E5" w:rsidRDefault="000F4945" w:rsidP="000F4945">
      <w:pPr>
        <w:widowControl w:val="0"/>
        <w:numPr>
          <w:ilvl w:val="0"/>
          <w:numId w:val="29"/>
        </w:numPr>
        <w:shd w:val="clear" w:color="auto" w:fill="FFFFFF"/>
        <w:tabs>
          <w:tab w:val="left" w:pos="643"/>
        </w:tabs>
        <w:autoSpaceDE w:val="0"/>
        <w:autoSpaceDN w:val="0"/>
        <w:adjustRightInd w:val="0"/>
        <w:ind w:left="658" w:hanging="301"/>
        <w:jc w:val="both"/>
        <w:rPr>
          <w:sz w:val="20"/>
          <w:szCs w:val="20"/>
          <w:lang w:eastAsia="ru-RU"/>
        </w:rPr>
      </w:pPr>
      <w:r w:rsidRPr="000F4945">
        <w:rPr>
          <w:spacing w:val="-3"/>
          <w:sz w:val="28"/>
          <w:szCs w:val="28"/>
          <w:lang w:eastAsia="ru-RU"/>
        </w:rPr>
        <w:t xml:space="preserve">администрация МБДОУ несёт ответственность за жизнь и здоровье детей </w:t>
      </w:r>
      <w:r w:rsidRPr="000F4945">
        <w:rPr>
          <w:sz w:val="28"/>
          <w:szCs w:val="28"/>
          <w:lang w:eastAsia="ru-RU"/>
        </w:rPr>
        <w:t>во время пребывания их в МДОУ и участия в мероприятиях, организуемых в ОУ. Обо всех случаях травматизма сообщать в соответствующие органы образования в установленном порядке</w:t>
      </w:r>
      <w:r w:rsidR="008D3047">
        <w:rPr>
          <w:sz w:val="28"/>
          <w:szCs w:val="28"/>
          <w:lang w:eastAsia="ru-RU"/>
        </w:rPr>
        <w:t>.</w:t>
      </w:r>
    </w:p>
    <w:p w:rsidR="000F4945" w:rsidRPr="000F4945" w:rsidRDefault="000F4945" w:rsidP="00050F01">
      <w:pPr>
        <w:widowControl w:val="0"/>
        <w:shd w:val="clear" w:color="auto" w:fill="FFFFFF"/>
        <w:tabs>
          <w:tab w:val="left" w:pos="142"/>
        </w:tabs>
        <w:autoSpaceDE w:val="0"/>
        <w:autoSpaceDN w:val="0"/>
        <w:adjustRightInd w:val="0"/>
        <w:spacing w:before="331" w:line="331" w:lineRule="exact"/>
        <w:jc w:val="center"/>
        <w:rPr>
          <w:sz w:val="20"/>
          <w:szCs w:val="20"/>
          <w:lang w:eastAsia="ru-RU"/>
        </w:rPr>
      </w:pPr>
      <w:r w:rsidRPr="000F4945">
        <w:rPr>
          <w:b/>
          <w:bCs/>
          <w:spacing w:val="-3"/>
          <w:sz w:val="36"/>
          <w:szCs w:val="36"/>
          <w:lang w:eastAsia="ru-RU"/>
        </w:rPr>
        <w:t>5. ПРАВА</w:t>
      </w:r>
      <w:r w:rsidR="003370E5">
        <w:rPr>
          <w:b/>
          <w:bCs/>
          <w:spacing w:val="-3"/>
          <w:sz w:val="36"/>
          <w:szCs w:val="36"/>
          <w:lang w:eastAsia="ru-RU"/>
        </w:rPr>
        <w:t xml:space="preserve"> РАБОТНИКОВ И РАБОТОДАТЕЛЯ.</w:t>
      </w:r>
    </w:p>
    <w:p w:rsidR="000F4945" w:rsidRPr="008D3047" w:rsidRDefault="003370E5" w:rsidP="000F4945">
      <w:pPr>
        <w:widowControl w:val="0"/>
        <w:numPr>
          <w:ilvl w:val="0"/>
          <w:numId w:val="30"/>
        </w:numPr>
        <w:shd w:val="clear" w:color="auto" w:fill="FFFFFF"/>
        <w:tabs>
          <w:tab w:val="left" w:pos="696"/>
        </w:tabs>
        <w:autoSpaceDE w:val="0"/>
        <w:autoSpaceDN w:val="0"/>
        <w:adjustRightInd w:val="0"/>
        <w:spacing w:before="274" w:line="322" w:lineRule="exact"/>
        <w:ind w:left="696" w:right="5" w:hanging="672"/>
        <w:jc w:val="both"/>
        <w:rPr>
          <w:spacing w:val="-19"/>
          <w:sz w:val="28"/>
          <w:szCs w:val="28"/>
          <w:lang w:eastAsia="ru-RU"/>
        </w:rPr>
      </w:pPr>
      <w:r w:rsidRPr="008D3047">
        <w:rPr>
          <w:sz w:val="28"/>
          <w:szCs w:val="28"/>
          <w:lang w:eastAsia="ru-RU"/>
        </w:rPr>
        <w:t xml:space="preserve"> </w:t>
      </w:r>
      <w:r w:rsidR="000F4945" w:rsidRPr="008D3047">
        <w:rPr>
          <w:sz w:val="28"/>
          <w:szCs w:val="28"/>
          <w:lang w:eastAsia="ru-RU"/>
        </w:rPr>
        <w:t xml:space="preserve">Педагогически работники имеют право работать по совместительству в других организациях, учреждениях в свободное от </w:t>
      </w:r>
      <w:r w:rsidR="000F4945" w:rsidRPr="008D3047">
        <w:rPr>
          <w:spacing w:val="-1"/>
          <w:sz w:val="28"/>
          <w:szCs w:val="28"/>
          <w:lang w:eastAsia="ru-RU"/>
        </w:rPr>
        <w:t>основной работы время, но не в ущерб основной работе.</w:t>
      </w:r>
    </w:p>
    <w:p w:rsidR="000F4945" w:rsidRPr="008D3047" w:rsidRDefault="000F4945" w:rsidP="000F4945">
      <w:pPr>
        <w:widowControl w:val="0"/>
        <w:numPr>
          <w:ilvl w:val="0"/>
          <w:numId w:val="30"/>
        </w:numPr>
        <w:shd w:val="clear" w:color="auto" w:fill="FFFFFF"/>
        <w:tabs>
          <w:tab w:val="left" w:pos="696"/>
        </w:tabs>
        <w:autoSpaceDE w:val="0"/>
        <w:autoSpaceDN w:val="0"/>
        <w:adjustRightInd w:val="0"/>
        <w:spacing w:line="322" w:lineRule="exact"/>
        <w:ind w:left="696" w:right="5" w:hanging="672"/>
        <w:jc w:val="both"/>
        <w:rPr>
          <w:spacing w:val="-18"/>
          <w:sz w:val="28"/>
          <w:szCs w:val="28"/>
          <w:lang w:eastAsia="ru-RU"/>
        </w:rPr>
      </w:pPr>
      <w:r w:rsidRPr="008D3047">
        <w:rPr>
          <w:spacing w:val="-2"/>
          <w:sz w:val="28"/>
          <w:szCs w:val="28"/>
          <w:lang w:eastAsia="ru-RU"/>
        </w:rPr>
        <w:t xml:space="preserve">Административные и педагогические работники добровольно </w:t>
      </w:r>
      <w:proofErr w:type="gramStart"/>
      <w:r w:rsidRPr="008D3047">
        <w:rPr>
          <w:spacing w:val="-2"/>
          <w:sz w:val="28"/>
          <w:szCs w:val="28"/>
          <w:lang w:eastAsia="ru-RU"/>
        </w:rPr>
        <w:t>проходят</w:t>
      </w:r>
      <w:proofErr w:type="gramEnd"/>
      <w:r w:rsidRPr="008D3047">
        <w:rPr>
          <w:spacing w:val="-2"/>
          <w:sz w:val="28"/>
          <w:szCs w:val="28"/>
          <w:lang w:eastAsia="ru-RU"/>
        </w:rPr>
        <w:t xml:space="preserve"> </w:t>
      </w:r>
      <w:r w:rsidRPr="008D3047">
        <w:rPr>
          <w:sz w:val="28"/>
          <w:szCs w:val="28"/>
          <w:lang w:eastAsia="ru-RU"/>
        </w:rPr>
        <w:t>раз в пять лет аттестацию согласно Положению об аттестации педагогических и руководящих работников.</w:t>
      </w:r>
    </w:p>
    <w:p w:rsidR="000F4945" w:rsidRPr="000F4945" w:rsidRDefault="000F4945" w:rsidP="00050F01">
      <w:pPr>
        <w:widowControl w:val="0"/>
        <w:shd w:val="clear" w:color="auto" w:fill="FFFFFF"/>
        <w:autoSpaceDE w:val="0"/>
        <w:autoSpaceDN w:val="0"/>
        <w:adjustRightInd w:val="0"/>
        <w:spacing w:before="264"/>
        <w:jc w:val="center"/>
        <w:rPr>
          <w:sz w:val="20"/>
          <w:szCs w:val="20"/>
          <w:lang w:eastAsia="ru-RU"/>
        </w:rPr>
      </w:pPr>
      <w:r w:rsidRPr="000F4945">
        <w:rPr>
          <w:b/>
          <w:bCs/>
          <w:spacing w:val="-2"/>
          <w:sz w:val="36"/>
          <w:szCs w:val="36"/>
          <w:lang w:eastAsia="ru-RU"/>
        </w:rPr>
        <w:t>6. РАБОЧЕЕ ВРЕМЯ И ЕГО ИСПОЛЬЗОВАНИЕ</w:t>
      </w:r>
    </w:p>
    <w:p w:rsidR="000F4945" w:rsidRPr="000F4945" w:rsidRDefault="000F4945" w:rsidP="000F4945">
      <w:pPr>
        <w:widowControl w:val="0"/>
        <w:numPr>
          <w:ilvl w:val="0"/>
          <w:numId w:val="31"/>
        </w:numPr>
        <w:shd w:val="clear" w:color="auto" w:fill="FFFFFF"/>
        <w:tabs>
          <w:tab w:val="left" w:pos="648"/>
        </w:tabs>
        <w:autoSpaceDE w:val="0"/>
        <w:autoSpaceDN w:val="0"/>
        <w:adjustRightInd w:val="0"/>
        <w:spacing w:before="662" w:line="322" w:lineRule="exact"/>
        <w:ind w:left="648" w:right="-24" w:hanging="648"/>
        <w:jc w:val="both"/>
        <w:rPr>
          <w:spacing w:val="-18"/>
          <w:sz w:val="28"/>
          <w:szCs w:val="28"/>
          <w:lang w:eastAsia="ru-RU"/>
        </w:rPr>
      </w:pPr>
      <w:r w:rsidRPr="000F4945">
        <w:rPr>
          <w:sz w:val="28"/>
          <w:szCs w:val="28"/>
          <w:lang w:eastAsia="ru-RU"/>
        </w:rPr>
        <w:t>Работа в МБДОУ начинается в 7.00 (дежурная группа) и в 7.30 минут - остальные дошкольные группы.</w:t>
      </w:r>
    </w:p>
    <w:p w:rsidR="000F4945" w:rsidRPr="000F4945" w:rsidRDefault="000F4945" w:rsidP="000F4945">
      <w:pPr>
        <w:widowControl w:val="0"/>
        <w:numPr>
          <w:ilvl w:val="0"/>
          <w:numId w:val="31"/>
        </w:numPr>
        <w:shd w:val="clear" w:color="auto" w:fill="FFFFFF"/>
        <w:tabs>
          <w:tab w:val="left" w:pos="648"/>
        </w:tabs>
        <w:autoSpaceDE w:val="0"/>
        <w:autoSpaceDN w:val="0"/>
        <w:adjustRightInd w:val="0"/>
        <w:spacing w:before="5" w:line="322" w:lineRule="exact"/>
        <w:ind w:left="648" w:right="14" w:hanging="648"/>
        <w:jc w:val="both"/>
        <w:rPr>
          <w:spacing w:val="-21"/>
          <w:sz w:val="28"/>
          <w:szCs w:val="28"/>
          <w:lang w:eastAsia="ru-RU"/>
        </w:rPr>
      </w:pPr>
      <w:r w:rsidRPr="000F4945">
        <w:rPr>
          <w:sz w:val="28"/>
          <w:szCs w:val="28"/>
          <w:lang w:eastAsia="ru-RU"/>
        </w:rPr>
        <w:t>Каждый работник работает по графику, установленному заведующей МДОУ в соответствии с кругом обязанностей каждого и согласованного с профсоюзной организацией.</w:t>
      </w:r>
    </w:p>
    <w:p w:rsidR="000F4945" w:rsidRPr="000F4945" w:rsidRDefault="000F4945" w:rsidP="000F4945">
      <w:pPr>
        <w:widowControl w:val="0"/>
        <w:numPr>
          <w:ilvl w:val="0"/>
          <w:numId w:val="31"/>
        </w:numPr>
        <w:shd w:val="clear" w:color="auto" w:fill="FFFFFF"/>
        <w:tabs>
          <w:tab w:val="left" w:pos="648"/>
        </w:tabs>
        <w:autoSpaceDE w:val="0"/>
        <w:autoSpaceDN w:val="0"/>
        <w:adjustRightInd w:val="0"/>
        <w:spacing w:line="322" w:lineRule="exact"/>
        <w:ind w:left="648" w:right="14" w:hanging="648"/>
        <w:jc w:val="both"/>
        <w:rPr>
          <w:spacing w:val="-21"/>
          <w:sz w:val="28"/>
          <w:szCs w:val="28"/>
          <w:lang w:eastAsia="ru-RU"/>
        </w:rPr>
      </w:pPr>
      <w:r w:rsidRPr="000F4945">
        <w:rPr>
          <w:sz w:val="28"/>
          <w:szCs w:val="28"/>
          <w:lang w:eastAsia="ru-RU"/>
        </w:rPr>
        <w:t>График рабочего времени объявляется каждому работнику</w:t>
      </w:r>
      <w:r w:rsidR="00631F86">
        <w:rPr>
          <w:sz w:val="28"/>
          <w:szCs w:val="28"/>
          <w:lang w:eastAsia="ru-RU"/>
        </w:rPr>
        <w:t xml:space="preserve"> </w:t>
      </w:r>
      <w:r w:rsidRPr="008D3047">
        <w:rPr>
          <w:sz w:val="28"/>
          <w:szCs w:val="28"/>
          <w:lang w:eastAsia="ru-RU"/>
        </w:rPr>
        <w:t xml:space="preserve">под расписку и вывешивается на видном месте. </w:t>
      </w:r>
      <w:r w:rsidRPr="000F4945">
        <w:rPr>
          <w:sz w:val="28"/>
          <w:szCs w:val="28"/>
          <w:lang w:eastAsia="ru-RU"/>
        </w:rPr>
        <w:t xml:space="preserve">О каждом изменении часов </w:t>
      </w:r>
      <w:r w:rsidRPr="000F4945">
        <w:rPr>
          <w:spacing w:val="-1"/>
          <w:sz w:val="28"/>
          <w:szCs w:val="28"/>
          <w:lang w:eastAsia="ru-RU"/>
        </w:rPr>
        <w:t>работы работники должны быть оповещены под</w:t>
      </w:r>
      <w:r w:rsidR="00631F86">
        <w:rPr>
          <w:spacing w:val="-1"/>
          <w:sz w:val="28"/>
          <w:szCs w:val="28"/>
          <w:lang w:eastAsia="ru-RU"/>
        </w:rPr>
        <w:t xml:space="preserve"> </w:t>
      </w:r>
      <w:r w:rsidRPr="008D3047">
        <w:rPr>
          <w:spacing w:val="-1"/>
          <w:sz w:val="28"/>
          <w:szCs w:val="28"/>
          <w:lang w:eastAsia="ru-RU"/>
        </w:rPr>
        <w:t>расписку</w:t>
      </w:r>
      <w:r w:rsidRPr="000F4945">
        <w:rPr>
          <w:spacing w:val="-1"/>
          <w:sz w:val="28"/>
          <w:szCs w:val="28"/>
          <w:lang w:eastAsia="ru-RU"/>
        </w:rPr>
        <w:t>.</w:t>
      </w:r>
    </w:p>
    <w:p w:rsidR="000F4945" w:rsidRPr="000F4945" w:rsidRDefault="000F4945" w:rsidP="000F4945">
      <w:pPr>
        <w:widowControl w:val="0"/>
        <w:numPr>
          <w:ilvl w:val="0"/>
          <w:numId w:val="31"/>
        </w:numPr>
        <w:shd w:val="clear" w:color="auto" w:fill="FFFFFF"/>
        <w:tabs>
          <w:tab w:val="left" w:pos="648"/>
        </w:tabs>
        <w:autoSpaceDE w:val="0"/>
        <w:autoSpaceDN w:val="0"/>
        <w:adjustRightInd w:val="0"/>
        <w:spacing w:before="5" w:line="322" w:lineRule="exact"/>
        <w:ind w:left="648" w:right="5" w:hanging="648"/>
        <w:jc w:val="both"/>
        <w:rPr>
          <w:spacing w:val="-20"/>
          <w:sz w:val="28"/>
          <w:szCs w:val="28"/>
          <w:lang w:eastAsia="ru-RU"/>
        </w:rPr>
      </w:pPr>
      <w:r w:rsidRPr="000F4945">
        <w:rPr>
          <w:sz w:val="28"/>
          <w:szCs w:val="28"/>
          <w:lang w:eastAsia="ru-RU"/>
        </w:rPr>
        <w:t>Заведующая обязана обеспечить точную регистрацию прихода на работу и ухода с неё всех работников МБДОУ.</w:t>
      </w:r>
    </w:p>
    <w:p w:rsidR="000F4945" w:rsidRPr="000F4945" w:rsidRDefault="000F4945" w:rsidP="000F4945">
      <w:pPr>
        <w:widowControl w:val="0"/>
        <w:numPr>
          <w:ilvl w:val="0"/>
          <w:numId w:val="31"/>
        </w:numPr>
        <w:shd w:val="clear" w:color="auto" w:fill="FFFFFF"/>
        <w:tabs>
          <w:tab w:val="left" w:pos="648"/>
        </w:tabs>
        <w:autoSpaceDE w:val="0"/>
        <w:autoSpaceDN w:val="0"/>
        <w:adjustRightInd w:val="0"/>
        <w:spacing w:before="19" w:line="322" w:lineRule="exact"/>
        <w:ind w:left="648" w:right="14" w:hanging="648"/>
        <w:jc w:val="both"/>
        <w:rPr>
          <w:spacing w:val="-21"/>
          <w:sz w:val="28"/>
          <w:szCs w:val="28"/>
          <w:lang w:eastAsia="ru-RU"/>
        </w:rPr>
      </w:pPr>
      <w:r w:rsidRPr="000F4945">
        <w:rPr>
          <w:spacing w:val="-1"/>
          <w:sz w:val="28"/>
          <w:szCs w:val="28"/>
          <w:lang w:eastAsia="ru-RU"/>
        </w:rPr>
        <w:t>Уход в рабочее время по служебным делам или другим уважительным причинам допускается только с разрешения заведующей.</w:t>
      </w:r>
    </w:p>
    <w:p w:rsidR="000F4945" w:rsidRPr="000F4945" w:rsidRDefault="000F4945" w:rsidP="000F4945">
      <w:pPr>
        <w:widowControl w:val="0"/>
        <w:numPr>
          <w:ilvl w:val="0"/>
          <w:numId w:val="31"/>
        </w:numPr>
        <w:shd w:val="clear" w:color="auto" w:fill="FFFFFF"/>
        <w:tabs>
          <w:tab w:val="left" w:pos="648"/>
        </w:tabs>
        <w:autoSpaceDE w:val="0"/>
        <w:autoSpaceDN w:val="0"/>
        <w:adjustRightInd w:val="0"/>
        <w:spacing w:line="322" w:lineRule="exact"/>
        <w:ind w:left="648" w:right="14" w:hanging="648"/>
        <w:jc w:val="both"/>
        <w:rPr>
          <w:spacing w:val="-22"/>
          <w:sz w:val="28"/>
          <w:szCs w:val="28"/>
          <w:lang w:eastAsia="ru-RU"/>
        </w:rPr>
      </w:pPr>
      <w:r w:rsidRPr="000F4945">
        <w:rPr>
          <w:sz w:val="28"/>
          <w:szCs w:val="28"/>
          <w:lang w:eastAsia="ru-RU"/>
        </w:rPr>
        <w:t xml:space="preserve">Работнику МБДОУ запрещается оставлять свою работу до прихода меняющего. В случае неявки </w:t>
      </w:r>
      <w:proofErr w:type="gramStart"/>
      <w:r w:rsidRPr="000F4945">
        <w:rPr>
          <w:sz w:val="28"/>
          <w:szCs w:val="28"/>
          <w:lang w:eastAsia="ru-RU"/>
        </w:rPr>
        <w:t>сменяющего</w:t>
      </w:r>
      <w:proofErr w:type="gramEnd"/>
      <w:r w:rsidRPr="000F4945">
        <w:rPr>
          <w:sz w:val="28"/>
          <w:szCs w:val="28"/>
          <w:lang w:eastAsia="ru-RU"/>
        </w:rPr>
        <w:t>, работник должен об этом заявить администрации, которая принимает меры к его замене.</w:t>
      </w:r>
    </w:p>
    <w:p w:rsidR="000F4945" w:rsidRPr="000F4945" w:rsidRDefault="000F4945" w:rsidP="000F4945">
      <w:pPr>
        <w:widowControl w:val="0"/>
        <w:shd w:val="clear" w:color="auto" w:fill="FFFFFF"/>
        <w:autoSpaceDE w:val="0"/>
        <w:autoSpaceDN w:val="0"/>
        <w:adjustRightInd w:val="0"/>
        <w:spacing w:line="322" w:lineRule="exact"/>
        <w:rPr>
          <w:sz w:val="20"/>
          <w:szCs w:val="20"/>
          <w:lang w:eastAsia="ru-RU"/>
        </w:rPr>
      </w:pPr>
      <w:r w:rsidRPr="000F4945">
        <w:rPr>
          <w:sz w:val="28"/>
          <w:szCs w:val="28"/>
          <w:lang w:eastAsia="ru-RU"/>
        </w:rPr>
        <w:t>6.7.   В случае</w:t>
      </w:r>
      <w:proofErr w:type="gramStart"/>
      <w:r w:rsidRPr="000F4945">
        <w:rPr>
          <w:sz w:val="28"/>
          <w:szCs w:val="28"/>
          <w:lang w:eastAsia="ru-RU"/>
        </w:rPr>
        <w:t>,</w:t>
      </w:r>
      <w:proofErr w:type="gramEnd"/>
      <w:r w:rsidRPr="000F4945">
        <w:rPr>
          <w:sz w:val="28"/>
          <w:szCs w:val="28"/>
          <w:lang w:eastAsia="ru-RU"/>
        </w:rPr>
        <w:t xml:space="preserve"> если работник не может явиться на работу по уважительной</w:t>
      </w:r>
    </w:p>
    <w:p w:rsidR="000F4945" w:rsidRPr="000F4945" w:rsidRDefault="000F4945" w:rsidP="000F4945">
      <w:pPr>
        <w:widowControl w:val="0"/>
        <w:shd w:val="clear" w:color="auto" w:fill="FFFFFF"/>
        <w:autoSpaceDE w:val="0"/>
        <w:autoSpaceDN w:val="0"/>
        <w:adjustRightInd w:val="0"/>
        <w:spacing w:line="317" w:lineRule="exact"/>
        <w:ind w:left="662" w:right="5"/>
        <w:jc w:val="both"/>
        <w:rPr>
          <w:sz w:val="20"/>
          <w:szCs w:val="20"/>
          <w:lang w:eastAsia="ru-RU"/>
        </w:rPr>
      </w:pPr>
      <w:r w:rsidRPr="000F4945">
        <w:rPr>
          <w:sz w:val="28"/>
          <w:szCs w:val="28"/>
          <w:lang w:eastAsia="ru-RU"/>
        </w:rPr>
        <w:t>причине, он обязан известить об этом администрацию с последующим предоставлением оправдательных документов.</w:t>
      </w:r>
    </w:p>
    <w:p w:rsidR="000F4945" w:rsidRPr="000F4945" w:rsidRDefault="000F4945" w:rsidP="000F4945">
      <w:pPr>
        <w:widowControl w:val="0"/>
        <w:numPr>
          <w:ilvl w:val="0"/>
          <w:numId w:val="32"/>
        </w:numPr>
        <w:shd w:val="clear" w:color="auto" w:fill="FFFFFF"/>
        <w:tabs>
          <w:tab w:val="left" w:pos="653"/>
        </w:tabs>
        <w:autoSpaceDE w:val="0"/>
        <w:autoSpaceDN w:val="0"/>
        <w:adjustRightInd w:val="0"/>
        <w:spacing w:before="10" w:line="317" w:lineRule="exact"/>
        <w:ind w:left="653" w:hanging="653"/>
        <w:jc w:val="both"/>
        <w:rPr>
          <w:spacing w:val="-21"/>
          <w:sz w:val="28"/>
          <w:szCs w:val="28"/>
          <w:lang w:eastAsia="ru-RU"/>
        </w:rPr>
      </w:pPr>
      <w:r w:rsidRPr="000F4945">
        <w:rPr>
          <w:sz w:val="28"/>
          <w:szCs w:val="28"/>
          <w:lang w:eastAsia="ru-RU"/>
        </w:rPr>
        <w:t>Изменение графика работы и временная замена одного сотрудника другим без разрешения заведующей не допускается.</w:t>
      </w:r>
    </w:p>
    <w:p w:rsidR="000F4945" w:rsidRPr="000F4945" w:rsidRDefault="000F4945" w:rsidP="000F4945">
      <w:pPr>
        <w:widowControl w:val="0"/>
        <w:numPr>
          <w:ilvl w:val="0"/>
          <w:numId w:val="32"/>
        </w:numPr>
        <w:shd w:val="clear" w:color="auto" w:fill="FFFFFF"/>
        <w:tabs>
          <w:tab w:val="left" w:pos="653"/>
        </w:tabs>
        <w:autoSpaceDE w:val="0"/>
        <w:autoSpaceDN w:val="0"/>
        <w:adjustRightInd w:val="0"/>
        <w:spacing w:before="5" w:line="317" w:lineRule="exact"/>
        <w:ind w:left="653" w:right="10" w:hanging="653"/>
        <w:jc w:val="both"/>
        <w:rPr>
          <w:spacing w:val="-22"/>
          <w:sz w:val="28"/>
          <w:szCs w:val="28"/>
          <w:lang w:eastAsia="ru-RU"/>
        </w:rPr>
      </w:pPr>
      <w:r w:rsidRPr="000F4945">
        <w:rPr>
          <w:sz w:val="28"/>
          <w:szCs w:val="28"/>
          <w:lang w:eastAsia="ru-RU"/>
        </w:rPr>
        <w:t>Обеденный перерыв персонала устанавливается в течение рабочего дня продолжительностью 30 минут</w:t>
      </w:r>
      <w:r w:rsidR="00631F86">
        <w:rPr>
          <w:sz w:val="28"/>
          <w:szCs w:val="28"/>
          <w:lang w:eastAsia="ru-RU"/>
        </w:rPr>
        <w:t xml:space="preserve"> </w:t>
      </w:r>
      <w:r w:rsidRPr="008D3047">
        <w:rPr>
          <w:sz w:val="28"/>
          <w:szCs w:val="28"/>
          <w:lang w:eastAsia="ru-RU"/>
        </w:rPr>
        <w:t>дополнительно к норме рабочего времени.</w:t>
      </w:r>
    </w:p>
    <w:p w:rsidR="000F4945" w:rsidRPr="000F4945" w:rsidRDefault="000F4945" w:rsidP="000F4945">
      <w:pPr>
        <w:widowControl w:val="0"/>
        <w:numPr>
          <w:ilvl w:val="0"/>
          <w:numId w:val="32"/>
        </w:numPr>
        <w:shd w:val="clear" w:color="auto" w:fill="FFFFFF"/>
        <w:tabs>
          <w:tab w:val="left" w:pos="653"/>
        </w:tabs>
        <w:autoSpaceDE w:val="0"/>
        <w:autoSpaceDN w:val="0"/>
        <w:adjustRightInd w:val="0"/>
        <w:spacing w:line="317" w:lineRule="exact"/>
        <w:ind w:left="653" w:right="5" w:hanging="653"/>
        <w:jc w:val="both"/>
        <w:rPr>
          <w:spacing w:val="-20"/>
          <w:sz w:val="28"/>
          <w:szCs w:val="28"/>
          <w:lang w:eastAsia="ru-RU"/>
        </w:rPr>
      </w:pPr>
      <w:r w:rsidRPr="000F4945">
        <w:rPr>
          <w:sz w:val="28"/>
          <w:szCs w:val="28"/>
          <w:lang w:eastAsia="ru-RU"/>
        </w:rPr>
        <w:t xml:space="preserve">Очерёдность предоставления ежегодных отпусков устанавливается с учётом необходимости обеспечения нормальной работы ОУ и благоприятных условий для отдыха работников, как правило, в летний </w:t>
      </w:r>
      <w:r w:rsidRPr="000F4945">
        <w:rPr>
          <w:sz w:val="28"/>
          <w:szCs w:val="28"/>
          <w:lang w:eastAsia="ru-RU"/>
        </w:rPr>
        <w:lastRenderedPageBreak/>
        <w:t>период.</w:t>
      </w:r>
    </w:p>
    <w:p w:rsidR="000F4945" w:rsidRPr="000F4945" w:rsidRDefault="000F4945" w:rsidP="000F4945">
      <w:pPr>
        <w:widowControl w:val="0"/>
        <w:numPr>
          <w:ilvl w:val="0"/>
          <w:numId w:val="32"/>
        </w:numPr>
        <w:shd w:val="clear" w:color="auto" w:fill="FFFFFF"/>
        <w:tabs>
          <w:tab w:val="left" w:pos="653"/>
        </w:tabs>
        <w:autoSpaceDE w:val="0"/>
        <w:autoSpaceDN w:val="0"/>
        <w:adjustRightInd w:val="0"/>
        <w:spacing w:line="317" w:lineRule="exact"/>
        <w:rPr>
          <w:spacing w:val="-20"/>
          <w:sz w:val="28"/>
          <w:szCs w:val="28"/>
          <w:lang w:eastAsia="ru-RU"/>
        </w:rPr>
      </w:pPr>
      <w:r w:rsidRPr="000F4945">
        <w:rPr>
          <w:spacing w:val="-2"/>
          <w:sz w:val="28"/>
          <w:szCs w:val="28"/>
          <w:lang w:eastAsia="ru-RU"/>
        </w:rPr>
        <w:t>Запрещается в рабочее время:</w:t>
      </w:r>
    </w:p>
    <w:p w:rsidR="000F4945" w:rsidRPr="000F4945" w:rsidRDefault="000F4945" w:rsidP="000F4945">
      <w:pPr>
        <w:widowControl w:val="0"/>
        <w:autoSpaceDE w:val="0"/>
        <w:autoSpaceDN w:val="0"/>
        <w:adjustRightInd w:val="0"/>
        <w:rPr>
          <w:sz w:val="2"/>
          <w:szCs w:val="2"/>
          <w:lang w:eastAsia="ru-RU"/>
        </w:rPr>
      </w:pPr>
    </w:p>
    <w:p w:rsidR="000F4945" w:rsidRPr="000F4945" w:rsidRDefault="000F4945" w:rsidP="000F4945">
      <w:pPr>
        <w:widowControl w:val="0"/>
        <w:numPr>
          <w:ilvl w:val="0"/>
          <w:numId w:val="28"/>
        </w:numPr>
        <w:shd w:val="clear" w:color="auto" w:fill="FFFFFF"/>
        <w:tabs>
          <w:tab w:val="left" w:pos="998"/>
        </w:tabs>
        <w:autoSpaceDE w:val="0"/>
        <w:autoSpaceDN w:val="0"/>
        <w:adjustRightInd w:val="0"/>
        <w:spacing w:before="14" w:line="355" w:lineRule="exact"/>
        <w:ind w:left="653"/>
        <w:rPr>
          <w:sz w:val="28"/>
          <w:szCs w:val="28"/>
          <w:lang w:eastAsia="ru-RU"/>
        </w:rPr>
      </w:pPr>
      <w:r w:rsidRPr="000F4945">
        <w:rPr>
          <w:sz w:val="28"/>
          <w:szCs w:val="28"/>
          <w:lang w:eastAsia="ru-RU"/>
        </w:rPr>
        <w:t>отвлекать работников от их непосредственной работы;</w:t>
      </w:r>
    </w:p>
    <w:p w:rsidR="000F4945" w:rsidRPr="000F4945" w:rsidRDefault="000F4945" w:rsidP="000F4945">
      <w:pPr>
        <w:widowControl w:val="0"/>
        <w:numPr>
          <w:ilvl w:val="0"/>
          <w:numId w:val="28"/>
        </w:numPr>
        <w:shd w:val="clear" w:color="auto" w:fill="FFFFFF"/>
        <w:tabs>
          <w:tab w:val="left" w:pos="998"/>
        </w:tabs>
        <w:autoSpaceDE w:val="0"/>
        <w:autoSpaceDN w:val="0"/>
        <w:adjustRightInd w:val="0"/>
        <w:spacing w:line="355" w:lineRule="exact"/>
        <w:ind w:left="653" w:right="10"/>
        <w:jc w:val="both"/>
        <w:rPr>
          <w:sz w:val="28"/>
          <w:szCs w:val="28"/>
          <w:lang w:eastAsia="ru-RU"/>
        </w:rPr>
      </w:pPr>
      <w:r w:rsidRPr="000F4945">
        <w:rPr>
          <w:sz w:val="28"/>
          <w:szCs w:val="28"/>
          <w:lang w:eastAsia="ru-RU"/>
        </w:rPr>
        <w:t>созывать всякого рода совещания и собрания по общественным делам;</w:t>
      </w:r>
    </w:p>
    <w:p w:rsidR="000F4945" w:rsidRPr="000F4945" w:rsidRDefault="000F4945" w:rsidP="000F4945">
      <w:pPr>
        <w:widowControl w:val="0"/>
        <w:numPr>
          <w:ilvl w:val="0"/>
          <w:numId w:val="28"/>
        </w:numPr>
        <w:shd w:val="clear" w:color="auto" w:fill="FFFFFF"/>
        <w:tabs>
          <w:tab w:val="left" w:pos="998"/>
        </w:tabs>
        <w:autoSpaceDE w:val="0"/>
        <w:autoSpaceDN w:val="0"/>
        <w:adjustRightInd w:val="0"/>
        <w:spacing w:line="355" w:lineRule="exact"/>
        <w:ind w:left="653"/>
        <w:rPr>
          <w:sz w:val="28"/>
          <w:szCs w:val="28"/>
          <w:lang w:eastAsia="ru-RU"/>
        </w:rPr>
      </w:pPr>
      <w:r w:rsidRPr="000F4945">
        <w:rPr>
          <w:sz w:val="28"/>
          <w:szCs w:val="28"/>
          <w:lang w:eastAsia="ru-RU"/>
        </w:rPr>
        <w:t>выдавать работникам заработную плату, справки и удостоверения;</w:t>
      </w:r>
    </w:p>
    <w:p w:rsidR="000F4945" w:rsidRPr="000F4945" w:rsidRDefault="000F4945" w:rsidP="000F4945">
      <w:pPr>
        <w:widowControl w:val="0"/>
        <w:autoSpaceDE w:val="0"/>
        <w:autoSpaceDN w:val="0"/>
        <w:adjustRightInd w:val="0"/>
        <w:rPr>
          <w:sz w:val="2"/>
          <w:szCs w:val="2"/>
          <w:lang w:eastAsia="ru-RU"/>
        </w:rPr>
      </w:pPr>
    </w:p>
    <w:p w:rsidR="000F4945" w:rsidRPr="000F4945" w:rsidRDefault="000F4945" w:rsidP="000F4945">
      <w:pPr>
        <w:widowControl w:val="0"/>
        <w:numPr>
          <w:ilvl w:val="0"/>
          <w:numId w:val="33"/>
        </w:numPr>
        <w:shd w:val="clear" w:color="auto" w:fill="FFFFFF"/>
        <w:tabs>
          <w:tab w:val="left" w:pos="989"/>
        </w:tabs>
        <w:autoSpaceDE w:val="0"/>
        <w:autoSpaceDN w:val="0"/>
        <w:adjustRightInd w:val="0"/>
        <w:spacing w:before="10" w:line="322" w:lineRule="exact"/>
        <w:ind w:left="989" w:right="10" w:hanging="336"/>
        <w:jc w:val="both"/>
        <w:rPr>
          <w:sz w:val="28"/>
          <w:szCs w:val="28"/>
          <w:lang w:eastAsia="ru-RU"/>
        </w:rPr>
      </w:pPr>
      <w:r w:rsidRPr="000F4945">
        <w:rPr>
          <w:sz w:val="28"/>
          <w:szCs w:val="28"/>
          <w:lang w:eastAsia="ru-RU"/>
        </w:rPr>
        <w:t xml:space="preserve">во время занятий никто не имеет права делать замечания работнику по поводу его работы. Входить в группу во время занятий разрешено только заведующей МДОУ, её заместителям и </w:t>
      </w:r>
      <w:r w:rsidRPr="000F4945">
        <w:rPr>
          <w:spacing w:val="-1"/>
          <w:sz w:val="28"/>
          <w:szCs w:val="28"/>
          <w:lang w:eastAsia="ru-RU"/>
        </w:rPr>
        <w:t xml:space="preserve">инспектирующим органам. Посторонние лица могут присутствовать </w:t>
      </w:r>
      <w:r w:rsidRPr="000F4945">
        <w:rPr>
          <w:sz w:val="28"/>
          <w:szCs w:val="28"/>
          <w:lang w:eastAsia="ru-RU"/>
        </w:rPr>
        <w:t>на занятии в дошкольной, группе только с разрешения заведующей или её заместителей;</w:t>
      </w:r>
    </w:p>
    <w:p w:rsidR="000F4945" w:rsidRPr="000F4945" w:rsidRDefault="000F4945" w:rsidP="000F4945">
      <w:pPr>
        <w:widowControl w:val="0"/>
        <w:numPr>
          <w:ilvl w:val="0"/>
          <w:numId w:val="33"/>
        </w:numPr>
        <w:shd w:val="clear" w:color="auto" w:fill="FFFFFF"/>
        <w:tabs>
          <w:tab w:val="left" w:pos="989"/>
        </w:tabs>
        <w:autoSpaceDE w:val="0"/>
        <w:autoSpaceDN w:val="0"/>
        <w:adjustRightInd w:val="0"/>
        <w:spacing w:line="322" w:lineRule="exact"/>
        <w:ind w:left="989" w:right="19" w:hanging="336"/>
        <w:jc w:val="both"/>
        <w:rPr>
          <w:sz w:val="28"/>
          <w:szCs w:val="28"/>
          <w:lang w:eastAsia="ru-RU"/>
        </w:rPr>
      </w:pPr>
      <w:r w:rsidRPr="000F4945">
        <w:rPr>
          <w:sz w:val="28"/>
          <w:szCs w:val="28"/>
          <w:lang w:eastAsia="ru-RU"/>
        </w:rPr>
        <w:t xml:space="preserve">изменять по своему усмотрению расписание занятий, заменять друг друга без </w:t>
      </w:r>
      <w:proofErr w:type="gramStart"/>
      <w:r w:rsidRPr="000F4945">
        <w:rPr>
          <w:sz w:val="28"/>
          <w:szCs w:val="28"/>
          <w:lang w:eastAsia="ru-RU"/>
        </w:rPr>
        <w:t>ведома</w:t>
      </w:r>
      <w:proofErr w:type="gramEnd"/>
      <w:r w:rsidRPr="000F4945">
        <w:rPr>
          <w:sz w:val="28"/>
          <w:szCs w:val="28"/>
          <w:lang w:eastAsia="ru-RU"/>
        </w:rPr>
        <w:t xml:space="preserve"> администрации ОУ;</w:t>
      </w:r>
    </w:p>
    <w:p w:rsidR="000F4945" w:rsidRPr="000F4945" w:rsidRDefault="000F4945" w:rsidP="000F4945">
      <w:pPr>
        <w:widowControl w:val="0"/>
        <w:numPr>
          <w:ilvl w:val="0"/>
          <w:numId w:val="33"/>
        </w:numPr>
        <w:shd w:val="clear" w:color="auto" w:fill="FFFFFF"/>
        <w:tabs>
          <w:tab w:val="left" w:pos="989"/>
        </w:tabs>
        <w:autoSpaceDE w:val="0"/>
        <w:autoSpaceDN w:val="0"/>
        <w:adjustRightInd w:val="0"/>
        <w:spacing w:before="14"/>
        <w:ind w:left="653"/>
        <w:rPr>
          <w:sz w:val="28"/>
          <w:szCs w:val="28"/>
          <w:lang w:eastAsia="ru-RU"/>
        </w:rPr>
      </w:pPr>
      <w:r w:rsidRPr="000F4945">
        <w:rPr>
          <w:spacing w:val="-1"/>
          <w:sz w:val="28"/>
          <w:szCs w:val="28"/>
          <w:lang w:eastAsia="ru-RU"/>
        </w:rPr>
        <w:t>отменять, удлинять, сокращать продолжительность занятий;</w:t>
      </w:r>
    </w:p>
    <w:p w:rsidR="000F4945" w:rsidRPr="000F4945" w:rsidRDefault="000F4945" w:rsidP="000F4945">
      <w:pPr>
        <w:widowControl w:val="0"/>
        <w:numPr>
          <w:ilvl w:val="0"/>
          <w:numId w:val="33"/>
        </w:numPr>
        <w:shd w:val="clear" w:color="auto" w:fill="FFFFFF"/>
        <w:tabs>
          <w:tab w:val="left" w:pos="989"/>
        </w:tabs>
        <w:autoSpaceDE w:val="0"/>
        <w:autoSpaceDN w:val="0"/>
        <w:adjustRightInd w:val="0"/>
        <w:spacing w:before="10"/>
        <w:ind w:left="653"/>
        <w:rPr>
          <w:sz w:val="28"/>
          <w:szCs w:val="28"/>
          <w:lang w:eastAsia="ru-RU"/>
        </w:rPr>
      </w:pPr>
      <w:r w:rsidRPr="000F4945">
        <w:rPr>
          <w:spacing w:val="-2"/>
          <w:sz w:val="28"/>
          <w:szCs w:val="28"/>
          <w:lang w:eastAsia="ru-RU"/>
        </w:rPr>
        <w:t>курить в помещении и на территории МДОУ.</w:t>
      </w:r>
    </w:p>
    <w:p w:rsidR="000F4945" w:rsidRPr="000F4945" w:rsidRDefault="000F4945" w:rsidP="00050F01">
      <w:pPr>
        <w:widowControl w:val="0"/>
        <w:shd w:val="clear" w:color="auto" w:fill="FFFFFF"/>
        <w:autoSpaceDE w:val="0"/>
        <w:autoSpaceDN w:val="0"/>
        <w:adjustRightInd w:val="0"/>
        <w:spacing w:before="264"/>
        <w:rPr>
          <w:sz w:val="20"/>
          <w:szCs w:val="20"/>
          <w:lang w:eastAsia="ru-RU"/>
        </w:rPr>
      </w:pPr>
      <w:r w:rsidRPr="000F4945">
        <w:rPr>
          <w:b/>
          <w:bCs/>
          <w:spacing w:val="-2"/>
          <w:sz w:val="36"/>
          <w:szCs w:val="36"/>
          <w:lang w:eastAsia="ru-RU"/>
        </w:rPr>
        <w:t>7. ПООЩРЕНИЯ ЗА УСПЕХИ В РАБОТЕ</w:t>
      </w:r>
    </w:p>
    <w:p w:rsidR="000F4945" w:rsidRPr="000F4945" w:rsidRDefault="000F4945" w:rsidP="000F4945">
      <w:pPr>
        <w:widowControl w:val="0"/>
        <w:shd w:val="clear" w:color="auto" w:fill="FFFFFF"/>
        <w:autoSpaceDE w:val="0"/>
        <w:autoSpaceDN w:val="0"/>
        <w:adjustRightInd w:val="0"/>
        <w:spacing w:before="312" w:line="317" w:lineRule="exact"/>
        <w:ind w:left="662" w:right="14" w:hanging="658"/>
        <w:jc w:val="both"/>
        <w:rPr>
          <w:sz w:val="20"/>
          <w:szCs w:val="20"/>
          <w:lang w:eastAsia="ru-RU"/>
        </w:rPr>
      </w:pPr>
      <w:r w:rsidRPr="000F4945">
        <w:rPr>
          <w:spacing w:val="-1"/>
          <w:sz w:val="28"/>
          <w:szCs w:val="28"/>
          <w:lang w:eastAsia="ru-RU"/>
        </w:rPr>
        <w:t xml:space="preserve">7.1. За образцовое выполнение трудовых обязанностей, успехи в обучении, </w:t>
      </w:r>
      <w:r w:rsidRPr="000F4945">
        <w:rPr>
          <w:sz w:val="28"/>
          <w:szCs w:val="28"/>
          <w:lang w:eastAsia="ru-RU"/>
        </w:rPr>
        <w:t>воспитании детей, продолжительную и безупречную работу, новаторство в труде и за другие достижения применяются следующие поощрения:</w:t>
      </w:r>
    </w:p>
    <w:p w:rsidR="000F4945" w:rsidRPr="000F4945" w:rsidRDefault="000F4945" w:rsidP="000F4945">
      <w:pPr>
        <w:widowControl w:val="0"/>
        <w:numPr>
          <w:ilvl w:val="0"/>
          <w:numId w:val="34"/>
        </w:numPr>
        <w:shd w:val="clear" w:color="auto" w:fill="FFFFFF"/>
        <w:tabs>
          <w:tab w:val="left" w:pos="1699"/>
        </w:tabs>
        <w:autoSpaceDE w:val="0"/>
        <w:autoSpaceDN w:val="0"/>
        <w:adjustRightInd w:val="0"/>
        <w:spacing w:line="346" w:lineRule="exact"/>
        <w:ind w:left="1378"/>
        <w:rPr>
          <w:sz w:val="28"/>
          <w:szCs w:val="28"/>
          <w:lang w:eastAsia="ru-RU"/>
        </w:rPr>
      </w:pPr>
      <w:r w:rsidRPr="000F4945">
        <w:rPr>
          <w:spacing w:val="-2"/>
          <w:sz w:val="28"/>
          <w:szCs w:val="28"/>
          <w:lang w:eastAsia="ru-RU"/>
        </w:rPr>
        <w:t>объявление благодарности с занесением в трудовую книжку;</w:t>
      </w:r>
    </w:p>
    <w:p w:rsidR="000F4945" w:rsidRPr="000F4945" w:rsidRDefault="000F4945" w:rsidP="000F4945">
      <w:pPr>
        <w:widowControl w:val="0"/>
        <w:numPr>
          <w:ilvl w:val="0"/>
          <w:numId w:val="34"/>
        </w:numPr>
        <w:shd w:val="clear" w:color="auto" w:fill="FFFFFF"/>
        <w:tabs>
          <w:tab w:val="left" w:pos="1699"/>
        </w:tabs>
        <w:autoSpaceDE w:val="0"/>
        <w:autoSpaceDN w:val="0"/>
        <w:adjustRightInd w:val="0"/>
        <w:spacing w:line="346" w:lineRule="exact"/>
        <w:ind w:left="1378"/>
        <w:rPr>
          <w:sz w:val="28"/>
          <w:szCs w:val="28"/>
          <w:lang w:eastAsia="ru-RU"/>
        </w:rPr>
      </w:pPr>
      <w:r w:rsidRPr="000F4945">
        <w:rPr>
          <w:spacing w:val="-1"/>
          <w:sz w:val="28"/>
          <w:szCs w:val="28"/>
          <w:lang w:eastAsia="ru-RU"/>
        </w:rPr>
        <w:t>выдача премий;</w:t>
      </w:r>
    </w:p>
    <w:p w:rsidR="000F4945" w:rsidRPr="000F4945" w:rsidRDefault="000F4945" w:rsidP="000F4945">
      <w:pPr>
        <w:widowControl w:val="0"/>
        <w:numPr>
          <w:ilvl w:val="0"/>
          <w:numId w:val="34"/>
        </w:numPr>
        <w:shd w:val="clear" w:color="auto" w:fill="FFFFFF"/>
        <w:tabs>
          <w:tab w:val="left" w:pos="1699"/>
        </w:tabs>
        <w:autoSpaceDE w:val="0"/>
        <w:autoSpaceDN w:val="0"/>
        <w:adjustRightInd w:val="0"/>
        <w:spacing w:line="346" w:lineRule="exact"/>
        <w:ind w:left="1378"/>
        <w:rPr>
          <w:sz w:val="28"/>
          <w:szCs w:val="28"/>
          <w:lang w:eastAsia="ru-RU"/>
        </w:rPr>
      </w:pPr>
      <w:r w:rsidRPr="000F4945">
        <w:rPr>
          <w:sz w:val="28"/>
          <w:szCs w:val="28"/>
          <w:lang w:eastAsia="ru-RU"/>
        </w:rPr>
        <w:t>награждение ценным подарком;</w:t>
      </w:r>
    </w:p>
    <w:p w:rsidR="000F4945" w:rsidRPr="000F4945" w:rsidRDefault="000F4945" w:rsidP="000F4945">
      <w:pPr>
        <w:widowControl w:val="0"/>
        <w:numPr>
          <w:ilvl w:val="0"/>
          <w:numId w:val="34"/>
        </w:numPr>
        <w:shd w:val="clear" w:color="auto" w:fill="FFFFFF"/>
        <w:tabs>
          <w:tab w:val="left" w:pos="1699"/>
        </w:tabs>
        <w:autoSpaceDE w:val="0"/>
        <w:autoSpaceDN w:val="0"/>
        <w:adjustRightInd w:val="0"/>
        <w:spacing w:before="14" w:line="317" w:lineRule="exact"/>
        <w:ind w:left="1378"/>
        <w:rPr>
          <w:sz w:val="28"/>
          <w:szCs w:val="28"/>
          <w:lang w:eastAsia="ru-RU"/>
        </w:rPr>
      </w:pPr>
      <w:r w:rsidRPr="000F4945">
        <w:rPr>
          <w:spacing w:val="-2"/>
          <w:sz w:val="28"/>
          <w:szCs w:val="28"/>
          <w:lang w:eastAsia="ru-RU"/>
        </w:rPr>
        <w:t>награждение почётными грамотами.</w:t>
      </w:r>
    </w:p>
    <w:p w:rsidR="000F4945" w:rsidRPr="000F4945" w:rsidRDefault="000F4945" w:rsidP="000F4945">
      <w:pPr>
        <w:widowControl w:val="0"/>
        <w:shd w:val="clear" w:color="auto" w:fill="FFFFFF"/>
        <w:autoSpaceDE w:val="0"/>
        <w:autoSpaceDN w:val="0"/>
        <w:adjustRightInd w:val="0"/>
        <w:spacing w:before="5" w:line="317" w:lineRule="exact"/>
        <w:ind w:left="709" w:right="10" w:hanging="709"/>
        <w:jc w:val="both"/>
        <w:rPr>
          <w:sz w:val="28"/>
          <w:szCs w:val="28"/>
          <w:lang w:eastAsia="ru-RU"/>
        </w:rPr>
      </w:pPr>
      <w:r w:rsidRPr="000F4945">
        <w:rPr>
          <w:iCs/>
          <w:sz w:val="28"/>
          <w:szCs w:val="28"/>
          <w:lang w:eastAsia="ru-RU"/>
        </w:rPr>
        <w:t xml:space="preserve">7.2. </w:t>
      </w:r>
      <w:r w:rsidRPr="000F4945">
        <w:rPr>
          <w:i/>
          <w:iCs/>
          <w:sz w:val="28"/>
          <w:szCs w:val="28"/>
          <w:lang w:eastAsia="ru-RU"/>
        </w:rPr>
        <w:t xml:space="preserve"> </w:t>
      </w:r>
      <w:r w:rsidRPr="000F4945">
        <w:rPr>
          <w:sz w:val="28"/>
          <w:szCs w:val="28"/>
          <w:lang w:eastAsia="ru-RU"/>
        </w:rPr>
        <w:t xml:space="preserve">За особые услуги работники МДОУ представляются в вышестоящие органы для награждения правительственными наградами, установленными для работников народного образования, и присвоения почётных званий. </w:t>
      </w:r>
    </w:p>
    <w:p w:rsidR="000F4945" w:rsidRPr="000F4945" w:rsidRDefault="000F4945" w:rsidP="000F4945">
      <w:pPr>
        <w:widowControl w:val="0"/>
        <w:shd w:val="clear" w:color="auto" w:fill="FFFFFF"/>
        <w:autoSpaceDE w:val="0"/>
        <w:autoSpaceDN w:val="0"/>
        <w:adjustRightInd w:val="0"/>
        <w:spacing w:before="5" w:line="317" w:lineRule="exact"/>
        <w:ind w:left="709" w:right="10" w:hanging="709"/>
        <w:jc w:val="both"/>
        <w:rPr>
          <w:sz w:val="20"/>
          <w:szCs w:val="20"/>
          <w:lang w:eastAsia="ru-RU"/>
        </w:rPr>
      </w:pPr>
      <w:r w:rsidRPr="000F4945">
        <w:rPr>
          <w:spacing w:val="-1"/>
          <w:sz w:val="28"/>
          <w:szCs w:val="28"/>
          <w:lang w:eastAsia="ru-RU"/>
        </w:rPr>
        <w:t xml:space="preserve">7.3. . При применении мер поощрения могут сочетаться меры морального и </w:t>
      </w:r>
      <w:r w:rsidRPr="000F4945">
        <w:rPr>
          <w:sz w:val="28"/>
          <w:szCs w:val="28"/>
          <w:lang w:eastAsia="ru-RU"/>
        </w:rPr>
        <w:t>материального стимулирования труда. Поощрения объявляются в приказе,   доводятся   до   сведения   всего   коллектива  и   заносятся в</w:t>
      </w:r>
      <w:r w:rsidRPr="000F4945">
        <w:rPr>
          <w:sz w:val="20"/>
          <w:szCs w:val="20"/>
          <w:lang w:eastAsia="ru-RU"/>
        </w:rPr>
        <w:t xml:space="preserve"> </w:t>
      </w:r>
      <w:r w:rsidRPr="000F4945">
        <w:rPr>
          <w:spacing w:val="-4"/>
          <w:sz w:val="28"/>
          <w:szCs w:val="28"/>
          <w:lang w:eastAsia="ru-RU"/>
        </w:rPr>
        <w:t>трудовую книжку.</w:t>
      </w:r>
    </w:p>
    <w:p w:rsidR="000F4945" w:rsidRPr="000F4945" w:rsidRDefault="000F4945" w:rsidP="000F4945">
      <w:pPr>
        <w:widowControl w:val="0"/>
        <w:shd w:val="clear" w:color="auto" w:fill="FFFFFF"/>
        <w:autoSpaceDE w:val="0"/>
        <w:autoSpaceDN w:val="0"/>
        <w:adjustRightInd w:val="0"/>
        <w:spacing w:before="288"/>
        <w:rPr>
          <w:sz w:val="20"/>
          <w:szCs w:val="20"/>
          <w:lang w:eastAsia="ru-RU"/>
        </w:rPr>
      </w:pPr>
      <w:r w:rsidRPr="000F4945">
        <w:rPr>
          <w:b/>
          <w:bCs/>
          <w:spacing w:val="-5"/>
          <w:sz w:val="36"/>
          <w:szCs w:val="36"/>
          <w:lang w:eastAsia="ru-RU"/>
        </w:rPr>
        <w:t xml:space="preserve">8. ОТВЕТСТВЕННОСТЬ ЗА НАРУШЕНИЕ </w:t>
      </w:r>
      <w:proofErr w:type="gramStart"/>
      <w:r w:rsidRPr="000F4945">
        <w:rPr>
          <w:b/>
          <w:bCs/>
          <w:spacing w:val="-5"/>
          <w:sz w:val="36"/>
          <w:szCs w:val="36"/>
          <w:lang w:eastAsia="ru-RU"/>
        </w:rPr>
        <w:t>ТРУДОВОЙ</w:t>
      </w:r>
      <w:proofErr w:type="gramEnd"/>
    </w:p>
    <w:p w:rsidR="000F4945" w:rsidRPr="000F4945" w:rsidRDefault="000F4945" w:rsidP="000F4945">
      <w:pPr>
        <w:widowControl w:val="0"/>
        <w:shd w:val="clear" w:color="auto" w:fill="FFFFFF"/>
        <w:autoSpaceDE w:val="0"/>
        <w:autoSpaceDN w:val="0"/>
        <w:adjustRightInd w:val="0"/>
        <w:ind w:right="19"/>
        <w:jc w:val="center"/>
        <w:rPr>
          <w:sz w:val="20"/>
          <w:szCs w:val="20"/>
          <w:lang w:eastAsia="ru-RU"/>
        </w:rPr>
      </w:pPr>
      <w:r w:rsidRPr="000F4945">
        <w:rPr>
          <w:b/>
          <w:bCs/>
          <w:spacing w:val="-2"/>
          <w:sz w:val="36"/>
          <w:szCs w:val="36"/>
          <w:lang w:eastAsia="ru-RU"/>
        </w:rPr>
        <w:t>ДИСЦИПЛИНЫ</w:t>
      </w:r>
    </w:p>
    <w:p w:rsidR="000F4945" w:rsidRPr="000F4945" w:rsidRDefault="000F4945" w:rsidP="000F4945">
      <w:pPr>
        <w:widowControl w:val="0"/>
        <w:shd w:val="clear" w:color="auto" w:fill="FFFFFF"/>
        <w:tabs>
          <w:tab w:val="left" w:pos="1186"/>
        </w:tabs>
        <w:autoSpaceDE w:val="0"/>
        <w:autoSpaceDN w:val="0"/>
        <w:adjustRightInd w:val="0"/>
        <w:spacing w:before="394" w:line="326" w:lineRule="exact"/>
        <w:ind w:left="730" w:right="10" w:hanging="725"/>
        <w:jc w:val="both"/>
        <w:rPr>
          <w:sz w:val="20"/>
          <w:szCs w:val="20"/>
          <w:lang w:eastAsia="ru-RU"/>
        </w:rPr>
      </w:pPr>
      <w:r w:rsidRPr="000F4945">
        <w:rPr>
          <w:spacing w:val="-12"/>
          <w:sz w:val="28"/>
          <w:szCs w:val="28"/>
          <w:lang w:eastAsia="ru-RU"/>
        </w:rPr>
        <w:t>8.1.</w:t>
      </w:r>
      <w:r w:rsidRPr="000F4945">
        <w:rPr>
          <w:sz w:val="28"/>
          <w:szCs w:val="28"/>
          <w:lang w:eastAsia="ru-RU"/>
        </w:rPr>
        <w:tab/>
      </w:r>
      <w:r w:rsidRPr="000F4945">
        <w:rPr>
          <w:spacing w:val="-1"/>
          <w:sz w:val="28"/>
          <w:szCs w:val="28"/>
          <w:lang w:eastAsia="ru-RU"/>
        </w:rPr>
        <w:t>Нарушения трудовой дисциплины влечёт за собой следующие</w:t>
      </w:r>
      <w:r w:rsidRPr="000F4945">
        <w:rPr>
          <w:spacing w:val="-1"/>
          <w:sz w:val="28"/>
          <w:szCs w:val="28"/>
          <w:lang w:eastAsia="ru-RU"/>
        </w:rPr>
        <w:br/>
      </w:r>
      <w:r w:rsidRPr="000F4945">
        <w:rPr>
          <w:sz w:val="28"/>
          <w:szCs w:val="28"/>
          <w:lang w:eastAsia="ru-RU"/>
        </w:rPr>
        <w:t>дисциплинарные взыскания:</w:t>
      </w:r>
    </w:p>
    <w:p w:rsidR="000F4945" w:rsidRPr="000F4945" w:rsidRDefault="000F4945" w:rsidP="000F4945">
      <w:pPr>
        <w:widowControl w:val="0"/>
        <w:numPr>
          <w:ilvl w:val="0"/>
          <w:numId w:val="35"/>
        </w:numPr>
        <w:shd w:val="clear" w:color="auto" w:fill="FFFFFF"/>
        <w:tabs>
          <w:tab w:val="left" w:pos="1800"/>
        </w:tabs>
        <w:autoSpaceDE w:val="0"/>
        <w:autoSpaceDN w:val="0"/>
        <w:adjustRightInd w:val="0"/>
        <w:spacing w:line="322" w:lineRule="exact"/>
        <w:ind w:left="1445"/>
        <w:rPr>
          <w:b/>
          <w:bCs/>
          <w:spacing w:val="-21"/>
          <w:sz w:val="28"/>
          <w:szCs w:val="28"/>
          <w:lang w:eastAsia="ru-RU"/>
        </w:rPr>
      </w:pPr>
      <w:r w:rsidRPr="000F4945">
        <w:rPr>
          <w:b/>
          <w:bCs/>
          <w:sz w:val="28"/>
          <w:szCs w:val="28"/>
          <w:lang w:eastAsia="ru-RU"/>
        </w:rPr>
        <w:t>Замечание</w:t>
      </w:r>
    </w:p>
    <w:p w:rsidR="000F4945" w:rsidRPr="000F4945" w:rsidRDefault="000F4945" w:rsidP="000F4945">
      <w:pPr>
        <w:widowControl w:val="0"/>
        <w:numPr>
          <w:ilvl w:val="0"/>
          <w:numId w:val="35"/>
        </w:numPr>
        <w:shd w:val="clear" w:color="auto" w:fill="FFFFFF"/>
        <w:tabs>
          <w:tab w:val="left" w:pos="1800"/>
        </w:tabs>
        <w:autoSpaceDE w:val="0"/>
        <w:autoSpaceDN w:val="0"/>
        <w:adjustRightInd w:val="0"/>
        <w:spacing w:line="322" w:lineRule="exact"/>
        <w:ind w:left="1445"/>
        <w:rPr>
          <w:b/>
          <w:bCs/>
          <w:spacing w:val="-15"/>
          <w:sz w:val="28"/>
          <w:szCs w:val="28"/>
          <w:lang w:eastAsia="ru-RU"/>
        </w:rPr>
      </w:pPr>
      <w:r w:rsidRPr="000F4945">
        <w:rPr>
          <w:b/>
          <w:bCs/>
          <w:spacing w:val="-2"/>
          <w:sz w:val="28"/>
          <w:szCs w:val="28"/>
          <w:lang w:eastAsia="ru-RU"/>
        </w:rPr>
        <w:t>Выговор</w:t>
      </w:r>
    </w:p>
    <w:p w:rsidR="000F4945" w:rsidRPr="000F4945" w:rsidRDefault="000F4945" w:rsidP="000F4945">
      <w:pPr>
        <w:widowControl w:val="0"/>
        <w:numPr>
          <w:ilvl w:val="0"/>
          <w:numId w:val="35"/>
        </w:numPr>
        <w:shd w:val="clear" w:color="auto" w:fill="FFFFFF"/>
        <w:tabs>
          <w:tab w:val="left" w:pos="1800"/>
        </w:tabs>
        <w:autoSpaceDE w:val="0"/>
        <w:autoSpaceDN w:val="0"/>
        <w:adjustRightInd w:val="0"/>
        <w:spacing w:line="322" w:lineRule="exact"/>
        <w:ind w:left="1445"/>
        <w:rPr>
          <w:b/>
          <w:bCs/>
          <w:spacing w:val="-12"/>
          <w:sz w:val="28"/>
          <w:szCs w:val="28"/>
          <w:lang w:eastAsia="ru-RU"/>
        </w:rPr>
      </w:pPr>
      <w:r w:rsidRPr="000F4945">
        <w:rPr>
          <w:b/>
          <w:bCs/>
          <w:sz w:val="28"/>
          <w:szCs w:val="28"/>
          <w:lang w:eastAsia="ru-RU"/>
        </w:rPr>
        <w:t>Увольнение</w:t>
      </w:r>
    </w:p>
    <w:p w:rsidR="000F4945" w:rsidRPr="000F4945" w:rsidRDefault="000F4945" w:rsidP="000F4945">
      <w:pPr>
        <w:widowControl w:val="0"/>
        <w:shd w:val="clear" w:color="auto" w:fill="FFFFFF"/>
        <w:tabs>
          <w:tab w:val="left" w:pos="672"/>
        </w:tabs>
        <w:autoSpaceDE w:val="0"/>
        <w:autoSpaceDN w:val="0"/>
        <w:adjustRightInd w:val="0"/>
        <w:spacing w:line="322" w:lineRule="exact"/>
        <w:ind w:left="672" w:hanging="667"/>
        <w:jc w:val="both"/>
        <w:rPr>
          <w:sz w:val="20"/>
          <w:szCs w:val="20"/>
          <w:lang w:eastAsia="ru-RU"/>
        </w:rPr>
      </w:pPr>
      <w:r w:rsidRPr="000F4945">
        <w:rPr>
          <w:spacing w:val="-11"/>
          <w:sz w:val="28"/>
          <w:szCs w:val="28"/>
          <w:lang w:eastAsia="ru-RU"/>
        </w:rPr>
        <w:lastRenderedPageBreak/>
        <w:t>8.2.</w:t>
      </w:r>
      <w:r w:rsidRPr="000F4945">
        <w:rPr>
          <w:sz w:val="28"/>
          <w:szCs w:val="28"/>
          <w:lang w:eastAsia="ru-RU"/>
        </w:rPr>
        <w:tab/>
        <w:t>Увольнение в качестве взыскания может быть применено за</w:t>
      </w:r>
      <w:r w:rsidRPr="000F4945">
        <w:rPr>
          <w:sz w:val="28"/>
          <w:szCs w:val="28"/>
          <w:lang w:eastAsia="ru-RU"/>
        </w:rPr>
        <w:br/>
        <w:t>систематическое неисполнение работником без уважительных</w:t>
      </w:r>
      <w:r w:rsidRPr="000F4945">
        <w:rPr>
          <w:sz w:val="28"/>
          <w:szCs w:val="28"/>
          <w:lang w:eastAsia="ru-RU"/>
        </w:rPr>
        <w:br/>
        <w:t>причин обязанностей, возложенных на него трудовым договором,</w:t>
      </w:r>
      <w:r w:rsidRPr="000F4945">
        <w:rPr>
          <w:sz w:val="28"/>
          <w:szCs w:val="28"/>
          <w:lang w:eastAsia="ru-RU"/>
        </w:rPr>
        <w:br/>
        <w:t>уставом МДОУ и правилами внутреннего трудового распорядка.</w:t>
      </w:r>
    </w:p>
    <w:p w:rsidR="000F4945" w:rsidRPr="000F4945" w:rsidRDefault="000F4945" w:rsidP="000F4945">
      <w:pPr>
        <w:widowControl w:val="0"/>
        <w:shd w:val="clear" w:color="auto" w:fill="FFFFFF"/>
        <w:autoSpaceDE w:val="0"/>
        <w:autoSpaceDN w:val="0"/>
        <w:adjustRightInd w:val="0"/>
        <w:spacing w:line="322" w:lineRule="exact"/>
        <w:ind w:left="725" w:right="5"/>
        <w:jc w:val="both"/>
        <w:rPr>
          <w:sz w:val="20"/>
          <w:szCs w:val="20"/>
          <w:lang w:eastAsia="ru-RU"/>
        </w:rPr>
      </w:pPr>
      <w:r w:rsidRPr="000F4945">
        <w:rPr>
          <w:spacing w:val="-2"/>
          <w:sz w:val="28"/>
          <w:szCs w:val="28"/>
          <w:lang w:eastAsia="ru-RU"/>
        </w:rPr>
        <w:t xml:space="preserve">За прогул, в том числе за отсутствие на рабочем месте более 4-х часов в </w:t>
      </w:r>
      <w:r w:rsidRPr="000F4945">
        <w:rPr>
          <w:sz w:val="28"/>
          <w:szCs w:val="28"/>
          <w:lang w:eastAsia="ru-RU"/>
        </w:rPr>
        <w:t xml:space="preserve">течение рабочего дня, без уважительной причины администрация ОУ применяет дисциплинарное взыскание, предусмотренное выше. В </w:t>
      </w:r>
      <w:r w:rsidRPr="000F4945">
        <w:rPr>
          <w:spacing w:val="-1"/>
          <w:sz w:val="28"/>
          <w:szCs w:val="28"/>
          <w:lang w:eastAsia="ru-RU"/>
        </w:rPr>
        <w:t xml:space="preserve">соответствии с действующим ТК РФ педагогический работник может </w:t>
      </w:r>
      <w:r w:rsidRPr="000F4945">
        <w:rPr>
          <w:sz w:val="28"/>
          <w:szCs w:val="28"/>
          <w:lang w:eastAsia="ru-RU"/>
        </w:rPr>
        <w:t xml:space="preserve">быть уволен за совершение аморального поступка, не совместимого с </w:t>
      </w:r>
      <w:r w:rsidRPr="000F4945">
        <w:rPr>
          <w:spacing w:val="-1"/>
          <w:sz w:val="28"/>
          <w:szCs w:val="28"/>
          <w:lang w:eastAsia="ru-RU"/>
        </w:rPr>
        <w:t>дальнейшим выполнением воспитательных функций.</w:t>
      </w:r>
    </w:p>
    <w:p w:rsidR="000F4945" w:rsidRPr="000F4945" w:rsidRDefault="000F4945" w:rsidP="000F4945">
      <w:pPr>
        <w:widowControl w:val="0"/>
        <w:numPr>
          <w:ilvl w:val="0"/>
          <w:numId w:val="36"/>
        </w:numPr>
        <w:shd w:val="clear" w:color="auto" w:fill="FFFFFF"/>
        <w:tabs>
          <w:tab w:val="left" w:pos="672"/>
        </w:tabs>
        <w:autoSpaceDE w:val="0"/>
        <w:autoSpaceDN w:val="0"/>
        <w:adjustRightInd w:val="0"/>
        <w:spacing w:line="322" w:lineRule="exact"/>
        <w:ind w:left="672" w:right="5" w:hanging="667"/>
        <w:jc w:val="both"/>
        <w:rPr>
          <w:spacing w:val="-26"/>
          <w:sz w:val="28"/>
          <w:szCs w:val="28"/>
          <w:lang w:eastAsia="ru-RU"/>
        </w:rPr>
      </w:pPr>
      <w:r w:rsidRPr="000F4945">
        <w:rPr>
          <w:spacing w:val="-1"/>
          <w:sz w:val="28"/>
          <w:szCs w:val="28"/>
          <w:lang w:eastAsia="ru-RU"/>
        </w:rPr>
        <w:t xml:space="preserve">Администрация имеет право вместо применения дисциплинарного </w:t>
      </w:r>
      <w:r w:rsidRPr="000F4945">
        <w:rPr>
          <w:sz w:val="28"/>
          <w:szCs w:val="28"/>
          <w:lang w:eastAsia="ru-RU"/>
        </w:rPr>
        <w:t>взыскания передать вопрос о нарушении трудовой дисциплины на рассмотрение трудового коллектива.</w:t>
      </w:r>
    </w:p>
    <w:p w:rsidR="000F4945" w:rsidRPr="000F4945" w:rsidRDefault="000F4945" w:rsidP="000F4945">
      <w:pPr>
        <w:widowControl w:val="0"/>
        <w:numPr>
          <w:ilvl w:val="0"/>
          <w:numId w:val="36"/>
        </w:numPr>
        <w:shd w:val="clear" w:color="auto" w:fill="FFFFFF"/>
        <w:tabs>
          <w:tab w:val="left" w:pos="672"/>
        </w:tabs>
        <w:autoSpaceDE w:val="0"/>
        <w:autoSpaceDN w:val="0"/>
        <w:adjustRightInd w:val="0"/>
        <w:spacing w:line="322" w:lineRule="exact"/>
        <w:ind w:left="672" w:right="29" w:hanging="667"/>
        <w:jc w:val="both"/>
        <w:rPr>
          <w:spacing w:val="-12"/>
          <w:sz w:val="28"/>
          <w:szCs w:val="28"/>
          <w:lang w:eastAsia="ru-RU"/>
        </w:rPr>
      </w:pPr>
      <w:r w:rsidRPr="000F4945">
        <w:rPr>
          <w:sz w:val="28"/>
          <w:szCs w:val="28"/>
          <w:lang w:eastAsia="ru-RU"/>
        </w:rPr>
        <w:t>До применения взыскания от нарушителей трудовой дисциплины должны быть потребованы объяснения в письменной форме. Отказ работника дать объяснение не может служить препятствием для применения дисциплинарного взыскания, которое применяется администрацией не позднее одного месяца со дня его обнаружения, не считая времени болезни или пребывания работника в отпуске.</w:t>
      </w:r>
    </w:p>
    <w:p w:rsidR="000F4945" w:rsidRPr="000F4945" w:rsidRDefault="000F4945" w:rsidP="000F4945">
      <w:pPr>
        <w:widowControl w:val="0"/>
        <w:numPr>
          <w:ilvl w:val="0"/>
          <w:numId w:val="36"/>
        </w:numPr>
        <w:shd w:val="clear" w:color="auto" w:fill="FFFFFF"/>
        <w:tabs>
          <w:tab w:val="left" w:pos="672"/>
        </w:tabs>
        <w:autoSpaceDE w:val="0"/>
        <w:autoSpaceDN w:val="0"/>
        <w:adjustRightInd w:val="0"/>
        <w:spacing w:before="5" w:line="322" w:lineRule="exact"/>
        <w:ind w:left="672" w:right="14" w:hanging="667"/>
        <w:jc w:val="both"/>
        <w:rPr>
          <w:spacing w:val="-21"/>
          <w:sz w:val="28"/>
          <w:szCs w:val="28"/>
          <w:lang w:eastAsia="ru-RU"/>
        </w:rPr>
      </w:pPr>
      <w:r w:rsidRPr="000F4945">
        <w:rPr>
          <w:sz w:val="28"/>
          <w:szCs w:val="28"/>
          <w:lang w:eastAsia="ru-RU"/>
        </w:rPr>
        <w:t>За каждое нарушение трудовой дисциплины может быть применено только одно дисциплинарное взыскание.</w:t>
      </w:r>
    </w:p>
    <w:p w:rsidR="000F4945" w:rsidRPr="000F4945" w:rsidRDefault="000F4945" w:rsidP="000F4945">
      <w:pPr>
        <w:widowControl w:val="0"/>
        <w:numPr>
          <w:ilvl w:val="0"/>
          <w:numId w:val="36"/>
        </w:numPr>
        <w:shd w:val="clear" w:color="auto" w:fill="FFFFFF"/>
        <w:tabs>
          <w:tab w:val="left" w:pos="672"/>
        </w:tabs>
        <w:autoSpaceDE w:val="0"/>
        <w:autoSpaceDN w:val="0"/>
        <w:adjustRightInd w:val="0"/>
        <w:spacing w:line="322" w:lineRule="exact"/>
        <w:ind w:left="672" w:right="10" w:hanging="667"/>
        <w:jc w:val="both"/>
        <w:rPr>
          <w:spacing w:val="-22"/>
          <w:sz w:val="28"/>
          <w:szCs w:val="28"/>
          <w:lang w:eastAsia="ru-RU"/>
        </w:rPr>
      </w:pPr>
      <w:r w:rsidRPr="000F4945">
        <w:rPr>
          <w:spacing w:val="-2"/>
          <w:sz w:val="28"/>
          <w:szCs w:val="28"/>
          <w:lang w:eastAsia="ru-RU"/>
        </w:rPr>
        <w:t xml:space="preserve">Приказ о применении дисциплинарного взыскания с указанием мотивов </w:t>
      </w:r>
      <w:r w:rsidRPr="000F4945">
        <w:rPr>
          <w:sz w:val="28"/>
          <w:szCs w:val="28"/>
          <w:lang w:eastAsia="ru-RU"/>
        </w:rPr>
        <w:t xml:space="preserve">его применения объясняется работнику под </w:t>
      </w:r>
      <w:r w:rsidRPr="00220033">
        <w:rPr>
          <w:sz w:val="28"/>
          <w:szCs w:val="28"/>
          <w:lang w:eastAsia="ru-RU"/>
        </w:rPr>
        <w:t>расписку</w:t>
      </w:r>
      <w:r w:rsidRPr="000F4945">
        <w:rPr>
          <w:sz w:val="28"/>
          <w:szCs w:val="28"/>
          <w:lang w:eastAsia="ru-RU"/>
        </w:rPr>
        <w:t xml:space="preserve"> в трёхдневный срок.</w:t>
      </w:r>
    </w:p>
    <w:p w:rsidR="000F4945" w:rsidRPr="000F4945" w:rsidRDefault="000F4945" w:rsidP="000F4945">
      <w:pPr>
        <w:widowControl w:val="0"/>
        <w:numPr>
          <w:ilvl w:val="0"/>
          <w:numId w:val="36"/>
        </w:numPr>
        <w:shd w:val="clear" w:color="auto" w:fill="FFFFFF"/>
        <w:tabs>
          <w:tab w:val="left" w:pos="672"/>
        </w:tabs>
        <w:autoSpaceDE w:val="0"/>
        <w:autoSpaceDN w:val="0"/>
        <w:adjustRightInd w:val="0"/>
        <w:spacing w:line="322" w:lineRule="exact"/>
        <w:ind w:left="672" w:right="10" w:hanging="667"/>
        <w:jc w:val="both"/>
        <w:rPr>
          <w:spacing w:val="-20"/>
          <w:sz w:val="28"/>
          <w:szCs w:val="28"/>
          <w:lang w:eastAsia="ru-RU"/>
        </w:rPr>
      </w:pPr>
      <w:r w:rsidRPr="000F4945">
        <w:rPr>
          <w:sz w:val="28"/>
          <w:szCs w:val="28"/>
          <w:lang w:eastAsia="ru-RU"/>
        </w:rPr>
        <w:t>Если в течение года со дня применения дисциплинарного взыскания работник не подвергнут новому взысканию, то он считается не подвергшимся дисциплинарному взысканию. В течение срока действия взыскания меры поощрения, указанные выше, не применяются.</w:t>
      </w:r>
    </w:p>
    <w:p w:rsidR="000F4945" w:rsidRPr="000F4945" w:rsidRDefault="000F4945" w:rsidP="000F4945">
      <w:pPr>
        <w:widowControl w:val="0"/>
        <w:numPr>
          <w:ilvl w:val="0"/>
          <w:numId w:val="36"/>
        </w:numPr>
        <w:shd w:val="clear" w:color="auto" w:fill="FFFFFF"/>
        <w:tabs>
          <w:tab w:val="left" w:pos="672"/>
        </w:tabs>
        <w:autoSpaceDE w:val="0"/>
        <w:autoSpaceDN w:val="0"/>
        <w:adjustRightInd w:val="0"/>
        <w:spacing w:line="322" w:lineRule="exact"/>
        <w:ind w:left="672" w:right="14" w:hanging="667"/>
        <w:jc w:val="both"/>
        <w:rPr>
          <w:spacing w:val="-22"/>
          <w:sz w:val="28"/>
          <w:szCs w:val="28"/>
          <w:lang w:eastAsia="ru-RU"/>
        </w:rPr>
      </w:pPr>
      <w:r w:rsidRPr="000F4945">
        <w:rPr>
          <w:sz w:val="28"/>
          <w:szCs w:val="28"/>
          <w:lang w:eastAsia="ru-RU"/>
        </w:rPr>
        <w:t>Трудовой коллектив имеет право на выражение недоверия любому члену администрации и ходатайство в вышестоящих органах о его замене.</w:t>
      </w:r>
    </w:p>
    <w:p w:rsidR="000F4945" w:rsidRPr="000F4945" w:rsidRDefault="000F4945" w:rsidP="000F4945">
      <w:pPr>
        <w:widowControl w:val="0"/>
        <w:numPr>
          <w:ilvl w:val="0"/>
          <w:numId w:val="36"/>
        </w:numPr>
        <w:shd w:val="clear" w:color="auto" w:fill="FFFFFF"/>
        <w:tabs>
          <w:tab w:val="left" w:pos="672"/>
        </w:tabs>
        <w:autoSpaceDE w:val="0"/>
        <w:autoSpaceDN w:val="0"/>
        <w:adjustRightInd w:val="0"/>
        <w:spacing w:line="322" w:lineRule="exact"/>
        <w:ind w:left="672" w:right="19" w:hanging="667"/>
        <w:jc w:val="both"/>
        <w:rPr>
          <w:spacing w:val="-21"/>
          <w:sz w:val="28"/>
          <w:szCs w:val="28"/>
          <w:lang w:eastAsia="ru-RU"/>
        </w:rPr>
      </w:pPr>
      <w:r w:rsidRPr="000F4945">
        <w:rPr>
          <w:sz w:val="28"/>
          <w:szCs w:val="28"/>
          <w:lang w:eastAsia="ru-RU"/>
        </w:rPr>
        <w:t>Правила внутреннего трудового распорядка сообщаются каждому работнику под расписку.</w:t>
      </w:r>
    </w:p>
    <w:p w:rsidR="000F4945" w:rsidRDefault="000F4945" w:rsidP="0082131C">
      <w:pPr>
        <w:spacing w:line="276" w:lineRule="auto"/>
        <w:rPr>
          <w:rFonts w:eastAsia="Calibri"/>
          <w:i/>
          <w:sz w:val="28"/>
          <w:szCs w:val="28"/>
          <w:lang w:eastAsia="en-US"/>
        </w:rPr>
      </w:pPr>
    </w:p>
    <w:p w:rsidR="00025E16" w:rsidRDefault="000F4945" w:rsidP="00025E16">
      <w:pPr>
        <w:spacing w:line="276" w:lineRule="auto"/>
        <w:rPr>
          <w:rFonts w:eastAsia="Calibri"/>
          <w:i/>
          <w:sz w:val="28"/>
          <w:szCs w:val="28"/>
          <w:lang w:eastAsia="en-US"/>
        </w:rPr>
      </w:pPr>
      <w:r>
        <w:rPr>
          <w:rFonts w:eastAsia="Calibri"/>
          <w:i/>
          <w:sz w:val="28"/>
          <w:szCs w:val="28"/>
          <w:lang w:eastAsia="en-US"/>
        </w:rPr>
        <w:t xml:space="preserve">                                                                                                  </w:t>
      </w:r>
    </w:p>
    <w:p w:rsidR="005F4116" w:rsidRDefault="005F4116" w:rsidP="00025E16">
      <w:pPr>
        <w:spacing w:line="276" w:lineRule="auto"/>
        <w:jc w:val="right"/>
        <w:rPr>
          <w:rFonts w:eastAsia="Calibri"/>
          <w:i/>
          <w:sz w:val="28"/>
          <w:szCs w:val="28"/>
          <w:lang w:eastAsia="en-US"/>
        </w:rPr>
      </w:pPr>
    </w:p>
    <w:p w:rsidR="005F4116" w:rsidRDefault="005F4116" w:rsidP="00025E16">
      <w:pPr>
        <w:spacing w:line="276" w:lineRule="auto"/>
        <w:jc w:val="right"/>
        <w:rPr>
          <w:rFonts w:eastAsia="Calibri"/>
          <w:i/>
          <w:sz w:val="28"/>
          <w:szCs w:val="28"/>
          <w:lang w:eastAsia="en-US"/>
        </w:rPr>
      </w:pPr>
    </w:p>
    <w:p w:rsidR="005F4116" w:rsidRDefault="005F4116" w:rsidP="00025E16">
      <w:pPr>
        <w:spacing w:line="276" w:lineRule="auto"/>
        <w:jc w:val="right"/>
        <w:rPr>
          <w:rFonts w:eastAsia="Calibri"/>
          <w:i/>
          <w:sz w:val="28"/>
          <w:szCs w:val="28"/>
          <w:lang w:eastAsia="en-US"/>
        </w:rPr>
      </w:pPr>
    </w:p>
    <w:p w:rsidR="005F4116" w:rsidRDefault="005F4116" w:rsidP="00025E16">
      <w:pPr>
        <w:spacing w:line="276" w:lineRule="auto"/>
        <w:jc w:val="right"/>
        <w:rPr>
          <w:rFonts w:eastAsia="Calibri"/>
          <w:i/>
          <w:sz w:val="28"/>
          <w:szCs w:val="28"/>
          <w:lang w:eastAsia="en-US"/>
        </w:rPr>
      </w:pPr>
    </w:p>
    <w:p w:rsidR="005F4116" w:rsidRDefault="005F4116" w:rsidP="00025E16">
      <w:pPr>
        <w:spacing w:line="276" w:lineRule="auto"/>
        <w:jc w:val="right"/>
        <w:rPr>
          <w:rFonts w:eastAsia="Calibri"/>
          <w:i/>
          <w:sz w:val="28"/>
          <w:szCs w:val="28"/>
          <w:lang w:eastAsia="en-US"/>
        </w:rPr>
      </w:pPr>
    </w:p>
    <w:p w:rsidR="005F4116" w:rsidRDefault="005F4116" w:rsidP="00025E16">
      <w:pPr>
        <w:spacing w:line="276" w:lineRule="auto"/>
        <w:jc w:val="right"/>
        <w:rPr>
          <w:rFonts w:eastAsia="Calibri"/>
          <w:i/>
          <w:sz w:val="28"/>
          <w:szCs w:val="28"/>
          <w:lang w:eastAsia="en-US"/>
        </w:rPr>
      </w:pPr>
    </w:p>
    <w:p w:rsidR="005F4116" w:rsidRDefault="005F4116" w:rsidP="00025E16">
      <w:pPr>
        <w:spacing w:line="276" w:lineRule="auto"/>
        <w:jc w:val="right"/>
        <w:rPr>
          <w:rFonts w:eastAsia="Calibri"/>
          <w:i/>
          <w:sz w:val="28"/>
          <w:szCs w:val="28"/>
          <w:lang w:eastAsia="en-US"/>
        </w:rPr>
      </w:pPr>
    </w:p>
    <w:p w:rsidR="005F4116" w:rsidRDefault="005F4116" w:rsidP="00025E16">
      <w:pPr>
        <w:spacing w:line="276" w:lineRule="auto"/>
        <w:jc w:val="right"/>
        <w:rPr>
          <w:rFonts w:eastAsia="Calibri"/>
          <w:i/>
          <w:sz w:val="28"/>
          <w:szCs w:val="28"/>
          <w:lang w:eastAsia="en-US"/>
        </w:rPr>
      </w:pPr>
    </w:p>
    <w:p w:rsidR="005F4116" w:rsidRDefault="005F4116" w:rsidP="00025E16">
      <w:pPr>
        <w:spacing w:line="276" w:lineRule="auto"/>
        <w:jc w:val="right"/>
        <w:rPr>
          <w:rFonts w:eastAsia="Calibri"/>
          <w:i/>
          <w:sz w:val="28"/>
          <w:szCs w:val="28"/>
          <w:lang w:eastAsia="en-US"/>
        </w:rPr>
      </w:pPr>
    </w:p>
    <w:p w:rsidR="0082131C" w:rsidRPr="002C4327" w:rsidRDefault="000F4945" w:rsidP="00025E16">
      <w:pPr>
        <w:spacing w:line="276" w:lineRule="auto"/>
        <w:jc w:val="right"/>
        <w:rPr>
          <w:rFonts w:eastAsia="Calibri"/>
          <w:i/>
          <w:sz w:val="28"/>
          <w:szCs w:val="28"/>
          <w:lang w:eastAsia="en-US"/>
        </w:rPr>
      </w:pPr>
      <w:r>
        <w:rPr>
          <w:rFonts w:eastAsia="Calibri"/>
          <w:i/>
          <w:sz w:val="28"/>
          <w:szCs w:val="28"/>
          <w:lang w:eastAsia="en-US"/>
        </w:rPr>
        <w:lastRenderedPageBreak/>
        <w:t xml:space="preserve"> </w:t>
      </w:r>
      <w:r w:rsidR="0082131C">
        <w:rPr>
          <w:rFonts w:eastAsia="Calibri"/>
          <w:i/>
          <w:sz w:val="28"/>
          <w:szCs w:val="28"/>
          <w:lang w:eastAsia="en-US"/>
        </w:rPr>
        <w:t>Приложение №2</w:t>
      </w:r>
    </w:p>
    <w:p w:rsidR="0082131C" w:rsidRPr="002C4327" w:rsidRDefault="0082131C" w:rsidP="00025E16">
      <w:pPr>
        <w:spacing w:line="276" w:lineRule="auto"/>
        <w:jc w:val="right"/>
        <w:rPr>
          <w:rFonts w:eastAsia="Calibri"/>
          <w:i/>
          <w:sz w:val="28"/>
          <w:szCs w:val="28"/>
          <w:lang w:eastAsia="en-US"/>
        </w:rPr>
      </w:pPr>
      <w:r w:rsidRPr="002C4327">
        <w:rPr>
          <w:rFonts w:eastAsia="Calibri"/>
          <w:i/>
          <w:sz w:val="28"/>
          <w:szCs w:val="28"/>
          <w:lang w:eastAsia="en-US"/>
        </w:rPr>
        <w:t xml:space="preserve">                                    Коллективного договора МБДОУ д/с №10 «Аленушка»</w:t>
      </w:r>
    </w:p>
    <w:p w:rsidR="0082131C" w:rsidRPr="002C4327" w:rsidRDefault="0082131C" w:rsidP="00025E16">
      <w:pPr>
        <w:spacing w:line="276" w:lineRule="auto"/>
        <w:jc w:val="right"/>
        <w:rPr>
          <w:rFonts w:eastAsia="Calibri"/>
          <w:sz w:val="28"/>
          <w:szCs w:val="28"/>
          <w:lang w:eastAsia="en-US"/>
        </w:rPr>
      </w:pPr>
      <w:r w:rsidRPr="002C4327">
        <w:rPr>
          <w:rFonts w:eastAsia="Calibri"/>
          <w:i/>
          <w:sz w:val="28"/>
          <w:szCs w:val="28"/>
          <w:lang w:eastAsia="en-US"/>
        </w:rPr>
        <w:t>на 2014 – 201</w:t>
      </w:r>
      <w:r w:rsidR="00144464">
        <w:rPr>
          <w:rFonts w:eastAsia="Calibri"/>
          <w:i/>
          <w:sz w:val="28"/>
          <w:szCs w:val="28"/>
          <w:lang w:eastAsia="en-US"/>
        </w:rPr>
        <w:t>6</w:t>
      </w:r>
      <w:r w:rsidRPr="002C4327">
        <w:rPr>
          <w:rFonts w:eastAsia="Calibri"/>
          <w:i/>
          <w:sz w:val="28"/>
          <w:szCs w:val="28"/>
          <w:lang w:eastAsia="en-US"/>
        </w:rPr>
        <w:t xml:space="preserve"> годы</w:t>
      </w:r>
    </w:p>
    <w:p w:rsidR="0082131C" w:rsidRDefault="0082131C" w:rsidP="0003243D">
      <w:pPr>
        <w:tabs>
          <w:tab w:val="left" w:pos="3435"/>
        </w:tabs>
        <w:rPr>
          <w:sz w:val="36"/>
          <w:szCs w:val="36"/>
        </w:rPr>
      </w:pPr>
    </w:p>
    <w:p w:rsidR="0003243D" w:rsidRPr="00DC32D2" w:rsidRDefault="0003243D" w:rsidP="0003243D">
      <w:pPr>
        <w:tabs>
          <w:tab w:val="left" w:pos="3435"/>
        </w:tabs>
        <w:rPr>
          <w:sz w:val="28"/>
          <w:szCs w:val="28"/>
        </w:rPr>
      </w:pPr>
      <w:r>
        <w:rPr>
          <w:sz w:val="36"/>
          <w:szCs w:val="36"/>
        </w:rPr>
        <w:t xml:space="preserve">Согласовано:                               </w:t>
      </w:r>
      <w:r>
        <w:rPr>
          <w:sz w:val="28"/>
          <w:szCs w:val="28"/>
        </w:rPr>
        <w:t xml:space="preserve">                   </w:t>
      </w:r>
      <w:r>
        <w:rPr>
          <w:sz w:val="36"/>
          <w:szCs w:val="36"/>
        </w:rPr>
        <w:t>Утверждено:</w:t>
      </w:r>
    </w:p>
    <w:p w:rsidR="0003243D" w:rsidRDefault="0003243D" w:rsidP="0003243D">
      <w:pPr>
        <w:tabs>
          <w:tab w:val="left" w:pos="3435"/>
        </w:tabs>
        <w:rPr>
          <w:sz w:val="28"/>
          <w:szCs w:val="28"/>
        </w:rPr>
      </w:pPr>
      <w:r>
        <w:rPr>
          <w:sz w:val="28"/>
          <w:szCs w:val="28"/>
        </w:rPr>
        <w:t>Председатель ПК                                                           Заведующий МБДОУ</w:t>
      </w:r>
    </w:p>
    <w:p w:rsidR="0003243D" w:rsidRDefault="00682F6B" w:rsidP="0003243D">
      <w:pPr>
        <w:tabs>
          <w:tab w:val="left" w:pos="3435"/>
        </w:tabs>
        <w:rPr>
          <w:sz w:val="28"/>
          <w:szCs w:val="28"/>
        </w:rPr>
      </w:pPr>
      <w:r>
        <w:rPr>
          <w:sz w:val="28"/>
          <w:szCs w:val="28"/>
        </w:rPr>
        <w:t>_</w:t>
      </w:r>
      <w:r w:rsidR="0003243D">
        <w:rPr>
          <w:sz w:val="28"/>
          <w:szCs w:val="28"/>
        </w:rPr>
        <w:t>______</w:t>
      </w:r>
      <w:r>
        <w:rPr>
          <w:sz w:val="28"/>
          <w:szCs w:val="28"/>
        </w:rPr>
        <w:t>__</w:t>
      </w:r>
      <w:r w:rsidR="0003243D">
        <w:rPr>
          <w:sz w:val="28"/>
          <w:szCs w:val="28"/>
        </w:rPr>
        <w:t xml:space="preserve"> Шимова И. А.                                            </w:t>
      </w:r>
      <w:r>
        <w:rPr>
          <w:sz w:val="28"/>
          <w:szCs w:val="28"/>
        </w:rPr>
        <w:t>_________ Кочетова Н.В.</w:t>
      </w:r>
    </w:p>
    <w:p w:rsidR="0003243D" w:rsidRDefault="0003243D" w:rsidP="0003243D">
      <w:pPr>
        <w:tabs>
          <w:tab w:val="left" w:pos="3435"/>
        </w:tabs>
        <w:rPr>
          <w:sz w:val="28"/>
          <w:szCs w:val="28"/>
        </w:rPr>
      </w:pPr>
      <w:r>
        <w:rPr>
          <w:sz w:val="28"/>
          <w:szCs w:val="28"/>
        </w:rPr>
        <w:t xml:space="preserve">             декабрь 201</w:t>
      </w:r>
      <w:r w:rsidR="00682F6B">
        <w:rPr>
          <w:sz w:val="28"/>
          <w:szCs w:val="28"/>
        </w:rPr>
        <w:t>3</w:t>
      </w:r>
      <w:r>
        <w:rPr>
          <w:sz w:val="28"/>
          <w:szCs w:val="28"/>
        </w:rPr>
        <w:t xml:space="preserve"> г.                                                             декабрь 201</w:t>
      </w:r>
      <w:r w:rsidR="00682F6B">
        <w:rPr>
          <w:sz w:val="28"/>
          <w:szCs w:val="28"/>
        </w:rPr>
        <w:t>3</w:t>
      </w:r>
      <w:r>
        <w:rPr>
          <w:sz w:val="28"/>
          <w:szCs w:val="28"/>
        </w:rPr>
        <w:t xml:space="preserve"> г.</w:t>
      </w:r>
    </w:p>
    <w:p w:rsidR="0003243D" w:rsidRDefault="0003243D" w:rsidP="0003243D">
      <w:pPr>
        <w:tabs>
          <w:tab w:val="left" w:pos="5595"/>
        </w:tabs>
        <w:rPr>
          <w:sz w:val="28"/>
          <w:szCs w:val="28"/>
        </w:rPr>
      </w:pPr>
      <w:r>
        <w:rPr>
          <w:sz w:val="28"/>
          <w:szCs w:val="28"/>
        </w:rPr>
        <w:tab/>
      </w:r>
    </w:p>
    <w:p w:rsidR="0003243D" w:rsidRDefault="0003243D" w:rsidP="0003243D">
      <w:pPr>
        <w:tabs>
          <w:tab w:val="left" w:pos="5595"/>
        </w:tabs>
        <w:rPr>
          <w:sz w:val="28"/>
          <w:szCs w:val="28"/>
        </w:rPr>
      </w:pPr>
    </w:p>
    <w:p w:rsidR="0003243D" w:rsidRPr="00CB4D4F" w:rsidRDefault="0003243D" w:rsidP="0003243D">
      <w:pPr>
        <w:tabs>
          <w:tab w:val="left" w:pos="3435"/>
        </w:tabs>
        <w:jc w:val="center"/>
        <w:rPr>
          <w:b/>
          <w:sz w:val="36"/>
          <w:szCs w:val="36"/>
        </w:rPr>
      </w:pPr>
      <w:r w:rsidRPr="00CB4D4F">
        <w:rPr>
          <w:b/>
          <w:sz w:val="36"/>
          <w:szCs w:val="36"/>
        </w:rPr>
        <w:t>Положение</w:t>
      </w:r>
    </w:p>
    <w:p w:rsidR="0003243D" w:rsidRDefault="0003243D" w:rsidP="0003243D">
      <w:pPr>
        <w:tabs>
          <w:tab w:val="left" w:pos="3435"/>
        </w:tabs>
        <w:jc w:val="center"/>
        <w:rPr>
          <w:sz w:val="36"/>
          <w:szCs w:val="36"/>
        </w:rPr>
      </w:pPr>
    </w:p>
    <w:p w:rsidR="0003243D" w:rsidRDefault="0003243D" w:rsidP="0003243D">
      <w:pPr>
        <w:tabs>
          <w:tab w:val="left" w:pos="3435"/>
        </w:tabs>
        <w:jc w:val="center"/>
        <w:rPr>
          <w:sz w:val="28"/>
          <w:szCs w:val="28"/>
        </w:rPr>
      </w:pPr>
      <w:r>
        <w:rPr>
          <w:sz w:val="28"/>
          <w:szCs w:val="28"/>
        </w:rPr>
        <w:t>Об оплате труда работников муниципального бюджетного дошкольного образовательного учреждения детский сад общеразвивающего вида №10 «Аленушка»  муниципального образования  город – курорт  Геленджик</w:t>
      </w:r>
    </w:p>
    <w:p w:rsidR="0003243D" w:rsidRDefault="0003243D" w:rsidP="0003243D">
      <w:pPr>
        <w:tabs>
          <w:tab w:val="left" w:pos="3435"/>
        </w:tabs>
        <w:rPr>
          <w:sz w:val="28"/>
          <w:szCs w:val="28"/>
        </w:rPr>
      </w:pPr>
      <w:r>
        <w:rPr>
          <w:sz w:val="28"/>
          <w:szCs w:val="28"/>
        </w:rPr>
        <w:t xml:space="preserve">                                                на 2014 – 201</w:t>
      </w:r>
      <w:r w:rsidR="00144464">
        <w:rPr>
          <w:sz w:val="28"/>
          <w:szCs w:val="28"/>
        </w:rPr>
        <w:t>6</w:t>
      </w:r>
      <w:r>
        <w:rPr>
          <w:sz w:val="28"/>
          <w:szCs w:val="28"/>
        </w:rPr>
        <w:t xml:space="preserve"> гг.</w:t>
      </w:r>
    </w:p>
    <w:p w:rsidR="0003243D" w:rsidRDefault="0003243D" w:rsidP="0003243D">
      <w:pPr>
        <w:tabs>
          <w:tab w:val="left" w:pos="3435"/>
        </w:tabs>
        <w:rPr>
          <w:sz w:val="28"/>
          <w:szCs w:val="28"/>
        </w:rPr>
      </w:pPr>
    </w:p>
    <w:p w:rsidR="0003243D" w:rsidRPr="00CB4D4F" w:rsidRDefault="0003243D" w:rsidP="0003243D">
      <w:pPr>
        <w:pStyle w:val="aff3"/>
        <w:numPr>
          <w:ilvl w:val="0"/>
          <w:numId w:val="12"/>
        </w:numPr>
        <w:tabs>
          <w:tab w:val="left" w:pos="3435"/>
        </w:tabs>
        <w:spacing w:line="276" w:lineRule="auto"/>
        <w:ind w:left="3119" w:firstLine="0"/>
        <w:rPr>
          <w:b/>
          <w:sz w:val="28"/>
          <w:szCs w:val="28"/>
        </w:rPr>
      </w:pPr>
      <w:r w:rsidRPr="00CB4D4F">
        <w:rPr>
          <w:b/>
          <w:sz w:val="28"/>
          <w:szCs w:val="28"/>
        </w:rPr>
        <w:t>Общие положения.</w:t>
      </w:r>
    </w:p>
    <w:p w:rsidR="0003243D" w:rsidRPr="00CB4D4F" w:rsidRDefault="0003243D" w:rsidP="0003243D">
      <w:pPr>
        <w:tabs>
          <w:tab w:val="left" w:pos="3435"/>
        </w:tabs>
        <w:rPr>
          <w:b/>
          <w:sz w:val="28"/>
          <w:szCs w:val="28"/>
        </w:rPr>
      </w:pPr>
    </w:p>
    <w:p w:rsidR="0003243D" w:rsidRDefault="0003243D" w:rsidP="0003243D">
      <w:pPr>
        <w:tabs>
          <w:tab w:val="left" w:pos="3435"/>
        </w:tabs>
        <w:jc w:val="both"/>
        <w:rPr>
          <w:sz w:val="28"/>
          <w:szCs w:val="28"/>
        </w:rPr>
      </w:pPr>
      <w:proofErr w:type="gramStart"/>
      <w:r>
        <w:rPr>
          <w:sz w:val="28"/>
          <w:szCs w:val="28"/>
        </w:rPr>
        <w:t>1.1 Настоящее Положение об оплате труда работников муниципального бюджетного дошкольного образовательного учреждения детский сад общеразвивающего  вида №10 «Аленушка» муниципального образования город – курорт Геленджик (далее – Положение) разработано в целях совершенствования оплаты труда работников муниципального бюджетного дошкольного образовательного учреждения детский сад общеразвивающего вида №10 «Аленушка» муниципального  образования город – курорт Геленджик (далее МБДОУ д/с №10 «Аленушка»), усиления материальной заинтересованности в повышении эффективности</w:t>
      </w:r>
      <w:proofErr w:type="gramEnd"/>
      <w:r>
        <w:rPr>
          <w:sz w:val="28"/>
          <w:szCs w:val="28"/>
        </w:rPr>
        <w:t xml:space="preserve"> труда.</w:t>
      </w:r>
    </w:p>
    <w:p w:rsidR="0003243D" w:rsidRDefault="0003243D" w:rsidP="0003243D">
      <w:pPr>
        <w:tabs>
          <w:tab w:val="left" w:pos="3435"/>
        </w:tabs>
        <w:rPr>
          <w:sz w:val="28"/>
          <w:szCs w:val="28"/>
        </w:rPr>
      </w:pPr>
    </w:p>
    <w:p w:rsidR="0003243D" w:rsidRDefault="0003243D" w:rsidP="0003243D">
      <w:pPr>
        <w:tabs>
          <w:tab w:val="left" w:pos="3435"/>
        </w:tabs>
        <w:jc w:val="both"/>
        <w:rPr>
          <w:sz w:val="28"/>
          <w:szCs w:val="28"/>
        </w:rPr>
      </w:pPr>
      <w:r>
        <w:rPr>
          <w:sz w:val="28"/>
          <w:szCs w:val="28"/>
        </w:rPr>
        <w:t xml:space="preserve">1.2. Положение устанавливает единые принципы </w:t>
      </w:r>
      <w:proofErr w:type="gramStart"/>
      <w:r>
        <w:rPr>
          <w:sz w:val="28"/>
          <w:szCs w:val="28"/>
        </w:rPr>
        <w:t>формирования системы оплаты труда  работников</w:t>
      </w:r>
      <w:proofErr w:type="gramEnd"/>
      <w:r>
        <w:rPr>
          <w:sz w:val="28"/>
          <w:szCs w:val="28"/>
        </w:rPr>
        <w:t xml:space="preserve"> МБДОУ д/с № 10 «Аленушка».</w:t>
      </w:r>
    </w:p>
    <w:p w:rsidR="0003243D" w:rsidRDefault="0003243D" w:rsidP="0003243D">
      <w:pPr>
        <w:tabs>
          <w:tab w:val="left" w:pos="3435"/>
        </w:tabs>
        <w:rPr>
          <w:sz w:val="28"/>
          <w:szCs w:val="28"/>
        </w:rPr>
      </w:pPr>
    </w:p>
    <w:p w:rsidR="0003243D" w:rsidRDefault="0003243D" w:rsidP="0003243D">
      <w:pPr>
        <w:tabs>
          <w:tab w:val="left" w:pos="3435"/>
        </w:tabs>
        <w:jc w:val="both"/>
        <w:rPr>
          <w:sz w:val="28"/>
          <w:szCs w:val="28"/>
        </w:rPr>
      </w:pPr>
      <w:r>
        <w:rPr>
          <w:sz w:val="28"/>
          <w:szCs w:val="28"/>
        </w:rPr>
        <w:t>1.3.  Положение включает в себя:</w:t>
      </w:r>
    </w:p>
    <w:p w:rsidR="0003243D" w:rsidRDefault="0003243D" w:rsidP="0003243D">
      <w:pPr>
        <w:tabs>
          <w:tab w:val="left" w:pos="3435"/>
        </w:tabs>
        <w:jc w:val="both"/>
        <w:rPr>
          <w:sz w:val="28"/>
          <w:szCs w:val="28"/>
        </w:rPr>
      </w:pPr>
      <w:r>
        <w:rPr>
          <w:sz w:val="28"/>
          <w:szCs w:val="28"/>
        </w:rPr>
        <w:t xml:space="preserve">        - минимальные размеры  должностных окладов, ставок заработной платы;</w:t>
      </w:r>
    </w:p>
    <w:p w:rsidR="0003243D" w:rsidRDefault="0003243D" w:rsidP="0003243D">
      <w:pPr>
        <w:tabs>
          <w:tab w:val="left" w:pos="3435"/>
        </w:tabs>
        <w:jc w:val="both"/>
        <w:rPr>
          <w:sz w:val="28"/>
          <w:szCs w:val="28"/>
        </w:rPr>
      </w:pPr>
      <w:r>
        <w:rPr>
          <w:sz w:val="28"/>
          <w:szCs w:val="28"/>
        </w:rPr>
        <w:t xml:space="preserve">        - порядок, условия установления и размеры выплат компенсационного  характера;</w:t>
      </w:r>
    </w:p>
    <w:p w:rsidR="0003243D" w:rsidRDefault="0003243D" w:rsidP="0003243D">
      <w:pPr>
        <w:tabs>
          <w:tab w:val="left" w:pos="3435"/>
        </w:tabs>
        <w:jc w:val="both"/>
        <w:rPr>
          <w:sz w:val="28"/>
          <w:szCs w:val="28"/>
        </w:rPr>
      </w:pPr>
      <w:r>
        <w:rPr>
          <w:sz w:val="28"/>
          <w:szCs w:val="28"/>
        </w:rPr>
        <w:t xml:space="preserve">         - порядок, условия  установления и размеры выплат стимулирующего характера;</w:t>
      </w:r>
    </w:p>
    <w:p w:rsidR="0003243D" w:rsidRDefault="0003243D" w:rsidP="0003243D">
      <w:pPr>
        <w:tabs>
          <w:tab w:val="left" w:pos="3435"/>
        </w:tabs>
        <w:jc w:val="both"/>
        <w:rPr>
          <w:sz w:val="28"/>
          <w:szCs w:val="28"/>
        </w:rPr>
      </w:pPr>
      <w:r>
        <w:rPr>
          <w:sz w:val="28"/>
          <w:szCs w:val="28"/>
        </w:rPr>
        <w:t xml:space="preserve">          - порядок и условия премирования работников учреждения;</w:t>
      </w:r>
    </w:p>
    <w:p w:rsidR="0003243D" w:rsidRDefault="0003243D" w:rsidP="0003243D">
      <w:pPr>
        <w:tabs>
          <w:tab w:val="left" w:pos="3435"/>
        </w:tabs>
        <w:jc w:val="both"/>
        <w:rPr>
          <w:sz w:val="28"/>
          <w:szCs w:val="28"/>
        </w:rPr>
      </w:pPr>
      <w:r>
        <w:rPr>
          <w:sz w:val="28"/>
          <w:szCs w:val="28"/>
        </w:rPr>
        <w:t xml:space="preserve">          - условия оплаты труда руководителя учреждения.</w:t>
      </w:r>
    </w:p>
    <w:p w:rsidR="0003243D" w:rsidRDefault="0003243D" w:rsidP="0003243D">
      <w:pPr>
        <w:tabs>
          <w:tab w:val="left" w:pos="3435"/>
        </w:tabs>
        <w:rPr>
          <w:sz w:val="28"/>
          <w:szCs w:val="28"/>
        </w:rPr>
      </w:pPr>
      <w:r>
        <w:rPr>
          <w:sz w:val="28"/>
          <w:szCs w:val="28"/>
        </w:rPr>
        <w:t>1.4.    Оплата труда работников учреждения устанавливается с учетом:</w:t>
      </w:r>
    </w:p>
    <w:p w:rsidR="0003243D" w:rsidRDefault="0003243D" w:rsidP="0003243D">
      <w:pPr>
        <w:tabs>
          <w:tab w:val="left" w:pos="3435"/>
        </w:tabs>
        <w:jc w:val="both"/>
        <w:rPr>
          <w:sz w:val="28"/>
          <w:szCs w:val="28"/>
        </w:rPr>
      </w:pPr>
      <w:r>
        <w:rPr>
          <w:sz w:val="28"/>
          <w:szCs w:val="28"/>
        </w:rPr>
        <w:lastRenderedPageBreak/>
        <w:t xml:space="preserve">           - единого тарифно-квалификационного справочника работ и профессий рабочих.</w:t>
      </w:r>
    </w:p>
    <w:p w:rsidR="0003243D" w:rsidRDefault="0003243D" w:rsidP="0003243D">
      <w:pPr>
        <w:tabs>
          <w:tab w:val="left" w:pos="3435"/>
        </w:tabs>
        <w:jc w:val="both"/>
        <w:rPr>
          <w:sz w:val="28"/>
          <w:szCs w:val="28"/>
        </w:rPr>
      </w:pPr>
      <w:r>
        <w:rPr>
          <w:sz w:val="28"/>
          <w:szCs w:val="28"/>
        </w:rPr>
        <w:t xml:space="preserve">           - единого квалификационного справочника должностей руководителей, специалистов и служащих;</w:t>
      </w:r>
    </w:p>
    <w:p w:rsidR="0003243D" w:rsidRDefault="0003243D" w:rsidP="0003243D">
      <w:pPr>
        <w:tabs>
          <w:tab w:val="left" w:pos="3435"/>
        </w:tabs>
        <w:jc w:val="both"/>
        <w:rPr>
          <w:sz w:val="28"/>
          <w:szCs w:val="28"/>
        </w:rPr>
      </w:pPr>
      <w:r>
        <w:rPr>
          <w:sz w:val="28"/>
          <w:szCs w:val="28"/>
        </w:rPr>
        <w:t xml:space="preserve">           - государственных гарантий по оплате труда;</w:t>
      </w:r>
    </w:p>
    <w:p w:rsidR="0003243D" w:rsidRDefault="0003243D" w:rsidP="0003243D">
      <w:pPr>
        <w:tabs>
          <w:tab w:val="left" w:pos="3435"/>
        </w:tabs>
        <w:jc w:val="both"/>
        <w:rPr>
          <w:sz w:val="28"/>
          <w:szCs w:val="28"/>
        </w:rPr>
      </w:pPr>
      <w:r>
        <w:rPr>
          <w:sz w:val="28"/>
          <w:szCs w:val="28"/>
        </w:rPr>
        <w:t xml:space="preserve">           - должностных окладов, ставок заработной платы по профессиональным квалификационным группам;</w:t>
      </w:r>
    </w:p>
    <w:p w:rsidR="0003243D" w:rsidRDefault="0003243D" w:rsidP="0003243D">
      <w:pPr>
        <w:tabs>
          <w:tab w:val="left" w:pos="3435"/>
        </w:tabs>
        <w:jc w:val="both"/>
        <w:rPr>
          <w:sz w:val="28"/>
          <w:szCs w:val="28"/>
        </w:rPr>
      </w:pPr>
      <w:r>
        <w:rPr>
          <w:sz w:val="28"/>
          <w:szCs w:val="28"/>
        </w:rPr>
        <w:t xml:space="preserve">           - перечня видов выплат компенсационного характера;</w:t>
      </w:r>
    </w:p>
    <w:p w:rsidR="0003243D" w:rsidRDefault="0003243D" w:rsidP="0003243D">
      <w:pPr>
        <w:tabs>
          <w:tab w:val="left" w:pos="3435"/>
        </w:tabs>
        <w:jc w:val="both"/>
        <w:rPr>
          <w:sz w:val="28"/>
          <w:szCs w:val="28"/>
        </w:rPr>
      </w:pPr>
      <w:r>
        <w:rPr>
          <w:sz w:val="28"/>
          <w:szCs w:val="28"/>
        </w:rPr>
        <w:t xml:space="preserve">           - перечня видов выплат стимулирующего характера;</w:t>
      </w:r>
    </w:p>
    <w:p w:rsidR="0003243D" w:rsidRDefault="0003243D" w:rsidP="0003243D">
      <w:pPr>
        <w:tabs>
          <w:tab w:val="left" w:pos="3435"/>
        </w:tabs>
        <w:jc w:val="both"/>
        <w:rPr>
          <w:sz w:val="28"/>
          <w:szCs w:val="28"/>
        </w:rPr>
      </w:pPr>
      <w:r>
        <w:rPr>
          <w:sz w:val="28"/>
          <w:szCs w:val="28"/>
        </w:rPr>
        <w:t>1.5.   Условия оплаты труда работника учреждения, в том числе размер   должностного оклада, ставки заработной платы, компенсационные и стимулирующие выплаты являются обязательными для включения в трудовой договор.</w:t>
      </w:r>
    </w:p>
    <w:p w:rsidR="0003243D" w:rsidRDefault="0003243D" w:rsidP="0003243D">
      <w:pPr>
        <w:tabs>
          <w:tab w:val="left" w:pos="3435"/>
        </w:tabs>
        <w:jc w:val="both"/>
        <w:rPr>
          <w:sz w:val="28"/>
          <w:szCs w:val="28"/>
        </w:rPr>
      </w:pPr>
      <w:r>
        <w:rPr>
          <w:sz w:val="28"/>
          <w:szCs w:val="28"/>
        </w:rPr>
        <w:t>1.6.    Оплата труда работников учреждения, занятых по совместительству, а также на условиях неполного рабочего дня, или неполной рабочей недели, производится пропорционально отработанному времени, если иное не установлено федеральным законом, иными нормативными правовыми актами Российской Федерации, коллективными или трудовым договором.</w:t>
      </w:r>
    </w:p>
    <w:p w:rsidR="0003243D" w:rsidRDefault="0003243D" w:rsidP="0003243D">
      <w:pPr>
        <w:tabs>
          <w:tab w:val="left" w:pos="3435"/>
        </w:tabs>
        <w:jc w:val="both"/>
        <w:rPr>
          <w:sz w:val="28"/>
          <w:szCs w:val="28"/>
        </w:rPr>
      </w:pPr>
      <w:r>
        <w:rPr>
          <w:sz w:val="28"/>
          <w:szCs w:val="28"/>
        </w:rPr>
        <w:t>1.7.     Заработная плата предельными размерами не ограничивается.</w:t>
      </w:r>
    </w:p>
    <w:p w:rsidR="0003243D" w:rsidRDefault="0003243D" w:rsidP="0003243D">
      <w:pPr>
        <w:tabs>
          <w:tab w:val="left" w:pos="3435"/>
        </w:tabs>
        <w:jc w:val="both"/>
        <w:rPr>
          <w:sz w:val="28"/>
          <w:szCs w:val="28"/>
        </w:rPr>
      </w:pPr>
      <w:r>
        <w:rPr>
          <w:sz w:val="28"/>
          <w:szCs w:val="28"/>
        </w:rPr>
        <w:t xml:space="preserve">1.8.      Месячная заработная плата работников учреждения, полностью отработавшему норму рабочего времени за этот период и выполнившего норму труда (трудовые обязанности), не может быть ниже утвержденного на федеральном уровне минимального  </w:t>
      </w:r>
      <w:proofErr w:type="gramStart"/>
      <w:r>
        <w:rPr>
          <w:sz w:val="28"/>
          <w:szCs w:val="28"/>
        </w:rPr>
        <w:t>размера  оплаты труда</w:t>
      </w:r>
      <w:proofErr w:type="gramEnd"/>
      <w:r>
        <w:rPr>
          <w:sz w:val="28"/>
          <w:szCs w:val="28"/>
        </w:rPr>
        <w:t>.</w:t>
      </w:r>
    </w:p>
    <w:p w:rsidR="0003243D" w:rsidRDefault="0003243D" w:rsidP="0003243D">
      <w:pPr>
        <w:tabs>
          <w:tab w:val="left" w:pos="3435"/>
        </w:tabs>
        <w:jc w:val="both"/>
        <w:rPr>
          <w:sz w:val="28"/>
          <w:szCs w:val="28"/>
        </w:rPr>
      </w:pPr>
      <w:r>
        <w:rPr>
          <w:sz w:val="28"/>
          <w:szCs w:val="28"/>
        </w:rPr>
        <w:t xml:space="preserve">1.9.     </w:t>
      </w:r>
      <w:proofErr w:type="gramStart"/>
      <w:r>
        <w:rPr>
          <w:sz w:val="28"/>
          <w:szCs w:val="28"/>
        </w:rPr>
        <w:t>Заработная плата работников учреждения (без учета премий и иных стимулирующих выплат), устанавливаемая в соответствии с локальными нормативными актами учреждения, которые разрабатываются на основе настоящего положения, не может быть меньше заработной платы (без учета премий и иных стимулирующих выплат) при условиях сохранения объема должностных обязанностей работников и выполнения ими работ той же квалификации.</w:t>
      </w:r>
      <w:proofErr w:type="gramEnd"/>
    </w:p>
    <w:p w:rsidR="0003243D" w:rsidRDefault="0003243D" w:rsidP="0003243D">
      <w:pPr>
        <w:tabs>
          <w:tab w:val="left" w:pos="3435"/>
        </w:tabs>
        <w:jc w:val="both"/>
        <w:rPr>
          <w:sz w:val="28"/>
          <w:szCs w:val="28"/>
        </w:rPr>
      </w:pPr>
      <w:r>
        <w:rPr>
          <w:sz w:val="28"/>
          <w:szCs w:val="28"/>
        </w:rPr>
        <w:t>1.10.   Оплата труда, утверждения производится в пределах фонда оплаты труда, утвержденного в бюджетной смете учреждения на соответствующий финансовый год.</w:t>
      </w:r>
    </w:p>
    <w:p w:rsidR="0003243D" w:rsidRDefault="0003243D" w:rsidP="0003243D">
      <w:pPr>
        <w:tabs>
          <w:tab w:val="left" w:pos="3435"/>
        </w:tabs>
        <w:jc w:val="both"/>
        <w:rPr>
          <w:sz w:val="28"/>
          <w:szCs w:val="28"/>
        </w:rPr>
      </w:pPr>
      <w:r>
        <w:rPr>
          <w:sz w:val="28"/>
          <w:szCs w:val="28"/>
        </w:rPr>
        <w:t>1.11. Объем бюджетных ассигнований на обеспечение выполнения функций учреждений, в части оплаты труда работников  учреждения, предусматриваемый соответствующим главным распорядителем средств бюджета муниципального образования город – курорт Геленджик, может быть уменьшен только при условии уменьшения объема предоставляемой им муниципальной услуги.</w:t>
      </w:r>
    </w:p>
    <w:p w:rsidR="0003243D" w:rsidRDefault="0003243D" w:rsidP="0003243D">
      <w:pPr>
        <w:tabs>
          <w:tab w:val="left" w:pos="3435"/>
        </w:tabs>
        <w:jc w:val="both"/>
        <w:rPr>
          <w:sz w:val="28"/>
          <w:szCs w:val="28"/>
        </w:rPr>
      </w:pPr>
      <w:r>
        <w:rPr>
          <w:sz w:val="28"/>
          <w:szCs w:val="28"/>
        </w:rPr>
        <w:t>1.12.  На стимулирующую часть направляется не менее 30% от фонда оплаты труда. Распределение стимулирующих выплат осуществляется по согласованию с выборным органом первичной профсоюзной организации.</w:t>
      </w:r>
    </w:p>
    <w:p w:rsidR="0003243D" w:rsidRDefault="0003243D" w:rsidP="0003243D">
      <w:pPr>
        <w:tabs>
          <w:tab w:val="left" w:pos="3435"/>
        </w:tabs>
        <w:jc w:val="both"/>
        <w:rPr>
          <w:sz w:val="28"/>
          <w:szCs w:val="28"/>
        </w:rPr>
      </w:pPr>
    </w:p>
    <w:p w:rsidR="00236F3C" w:rsidRDefault="00236F3C" w:rsidP="0003243D">
      <w:pPr>
        <w:tabs>
          <w:tab w:val="left" w:pos="3435"/>
        </w:tabs>
        <w:jc w:val="center"/>
        <w:rPr>
          <w:b/>
          <w:sz w:val="28"/>
          <w:szCs w:val="28"/>
        </w:rPr>
      </w:pPr>
    </w:p>
    <w:p w:rsidR="0003243D" w:rsidRPr="00CB4D4F" w:rsidRDefault="0003243D" w:rsidP="0003243D">
      <w:pPr>
        <w:tabs>
          <w:tab w:val="left" w:pos="3435"/>
        </w:tabs>
        <w:jc w:val="center"/>
        <w:rPr>
          <w:b/>
          <w:sz w:val="28"/>
          <w:szCs w:val="28"/>
        </w:rPr>
      </w:pPr>
      <w:r w:rsidRPr="00CB4D4F">
        <w:rPr>
          <w:b/>
          <w:sz w:val="28"/>
          <w:szCs w:val="28"/>
        </w:rPr>
        <w:lastRenderedPageBreak/>
        <w:t>2. Порядок и условие оплаты труда работников учреждение.</w:t>
      </w:r>
    </w:p>
    <w:p w:rsidR="0003243D" w:rsidRPr="000F4945" w:rsidRDefault="0003243D" w:rsidP="0003243D">
      <w:pPr>
        <w:tabs>
          <w:tab w:val="left" w:pos="3435"/>
        </w:tabs>
        <w:rPr>
          <w:b/>
          <w:sz w:val="18"/>
          <w:szCs w:val="28"/>
        </w:rPr>
      </w:pPr>
    </w:p>
    <w:p w:rsidR="0003243D" w:rsidRDefault="0003243D" w:rsidP="0003243D">
      <w:pPr>
        <w:tabs>
          <w:tab w:val="left" w:pos="3435"/>
        </w:tabs>
        <w:jc w:val="both"/>
        <w:rPr>
          <w:sz w:val="28"/>
          <w:szCs w:val="28"/>
        </w:rPr>
      </w:pPr>
      <w:r>
        <w:rPr>
          <w:sz w:val="28"/>
          <w:szCs w:val="28"/>
        </w:rPr>
        <w:t xml:space="preserve">2.1.   </w:t>
      </w:r>
      <w:proofErr w:type="gramStart"/>
      <w:r>
        <w:rPr>
          <w:sz w:val="28"/>
          <w:szCs w:val="28"/>
        </w:rPr>
        <w:t>Размер оклада, (должностного оклада), ставки заработной платы состоит из минимального размера оклада (должностного оклада), ставки заработной платы по профессиональным квалификационным группам по занимаемой должности работников муниципальных образовательных учреждений муниципального образования город-курорт Геленджик и размера  ежемесячной  денежной компенсации педагогическим работникам на обеспечение  книгоиздательской продукции и периодическими изданиями в  сумме 400 рублей, которая выплачивается в абсолютном размере, без учета объема учебной нагрузки.</w:t>
      </w:r>
      <w:proofErr w:type="gramEnd"/>
    </w:p>
    <w:p w:rsidR="0003243D" w:rsidRPr="000F4945" w:rsidRDefault="0003243D" w:rsidP="0003243D">
      <w:pPr>
        <w:tabs>
          <w:tab w:val="left" w:pos="3435"/>
        </w:tabs>
        <w:jc w:val="both"/>
        <w:rPr>
          <w:sz w:val="22"/>
          <w:szCs w:val="28"/>
        </w:rPr>
      </w:pPr>
    </w:p>
    <w:p w:rsidR="0003243D" w:rsidRDefault="0003243D" w:rsidP="0003243D">
      <w:pPr>
        <w:jc w:val="both"/>
        <w:rPr>
          <w:sz w:val="28"/>
          <w:szCs w:val="28"/>
        </w:rPr>
      </w:pPr>
      <w:r>
        <w:rPr>
          <w:sz w:val="28"/>
          <w:szCs w:val="28"/>
        </w:rPr>
        <w:t xml:space="preserve">   «Минимальные размеры окладов (должностных окладов), ставок заработной платы по профессиональным квалификационным группам по занимаемой должности работников учреждений:</w:t>
      </w:r>
    </w:p>
    <w:p w:rsidR="0003243D" w:rsidRDefault="0003243D" w:rsidP="0003243D">
      <w:pPr>
        <w:jc w:val="both"/>
        <w:rPr>
          <w:sz w:val="28"/>
          <w:szCs w:val="28"/>
        </w:rPr>
      </w:pPr>
      <w:r>
        <w:rPr>
          <w:sz w:val="28"/>
          <w:szCs w:val="28"/>
        </w:rPr>
        <w:t xml:space="preserve">          профессиональная квалификационная группа должностей работников учебно-вспомогательного персонала первого уровня -3807 рублей;</w:t>
      </w:r>
    </w:p>
    <w:p w:rsidR="0003243D" w:rsidRDefault="0003243D" w:rsidP="0003243D">
      <w:pPr>
        <w:jc w:val="both"/>
        <w:rPr>
          <w:sz w:val="28"/>
          <w:szCs w:val="28"/>
        </w:rPr>
      </w:pPr>
      <w:r>
        <w:rPr>
          <w:sz w:val="28"/>
          <w:szCs w:val="28"/>
        </w:rPr>
        <w:t xml:space="preserve">          профессиональная квалификационная группа должностей работников учебно-вспомогательного персонала второго уровня -4314 рублей;</w:t>
      </w:r>
    </w:p>
    <w:p w:rsidR="0003243D" w:rsidRDefault="0003243D" w:rsidP="0003243D">
      <w:pPr>
        <w:jc w:val="both"/>
        <w:rPr>
          <w:sz w:val="28"/>
          <w:szCs w:val="28"/>
        </w:rPr>
      </w:pPr>
      <w:r>
        <w:rPr>
          <w:sz w:val="28"/>
          <w:szCs w:val="28"/>
        </w:rPr>
        <w:t xml:space="preserve">          профессиональная квалификационная группа педагогических работников -5555 рублей;</w:t>
      </w:r>
    </w:p>
    <w:p w:rsidR="0003243D" w:rsidRDefault="0003243D" w:rsidP="0003243D">
      <w:pPr>
        <w:tabs>
          <w:tab w:val="left" w:pos="3435"/>
        </w:tabs>
        <w:jc w:val="both"/>
        <w:rPr>
          <w:sz w:val="28"/>
          <w:szCs w:val="28"/>
        </w:rPr>
      </w:pPr>
      <w:r>
        <w:rPr>
          <w:sz w:val="28"/>
          <w:szCs w:val="28"/>
        </w:rPr>
        <w:t xml:space="preserve">          профессиональная квалификационная группа  должностей руководителей структурных подразделений  -5837рублей.»</w:t>
      </w:r>
    </w:p>
    <w:p w:rsidR="0003243D" w:rsidRDefault="0003243D" w:rsidP="0003243D">
      <w:pPr>
        <w:tabs>
          <w:tab w:val="left" w:pos="3435"/>
        </w:tabs>
        <w:rPr>
          <w:sz w:val="28"/>
          <w:szCs w:val="28"/>
        </w:rPr>
      </w:pPr>
    </w:p>
    <w:tbl>
      <w:tblPr>
        <w:tblW w:w="0" w:type="auto"/>
        <w:tblInd w:w="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2268"/>
      </w:tblGrid>
      <w:tr w:rsidR="0003243D" w:rsidRPr="008D0B58" w:rsidTr="0003243D">
        <w:tc>
          <w:tcPr>
            <w:tcW w:w="5211" w:type="dxa"/>
            <w:tcBorders>
              <w:top w:val="single" w:sz="4" w:space="0" w:color="000000"/>
              <w:left w:val="single" w:sz="4" w:space="0" w:color="000000"/>
              <w:bottom w:val="single" w:sz="4" w:space="0" w:color="000000"/>
              <w:right w:val="single" w:sz="4" w:space="0" w:color="000000"/>
            </w:tcBorders>
            <w:shd w:val="clear" w:color="auto" w:fill="auto"/>
            <w:hideMark/>
          </w:tcPr>
          <w:p w:rsidR="0003243D" w:rsidRPr="008D0B58" w:rsidRDefault="0003243D" w:rsidP="0003243D">
            <w:pPr>
              <w:tabs>
                <w:tab w:val="left" w:pos="3435"/>
              </w:tabs>
              <w:jc w:val="center"/>
              <w:rPr>
                <w:b/>
                <w:sz w:val="28"/>
                <w:szCs w:val="28"/>
                <w:lang w:eastAsia="en-US"/>
              </w:rPr>
            </w:pPr>
            <w:r w:rsidRPr="008D0B58">
              <w:rPr>
                <w:b/>
                <w:sz w:val="28"/>
                <w:szCs w:val="28"/>
              </w:rPr>
              <w:t>Должность</w:t>
            </w:r>
          </w:p>
        </w:tc>
        <w:tc>
          <w:tcPr>
            <w:tcW w:w="2268" w:type="dxa"/>
            <w:tcBorders>
              <w:top w:val="single" w:sz="4" w:space="0" w:color="000000"/>
              <w:left w:val="single" w:sz="4" w:space="0" w:color="000000"/>
              <w:bottom w:val="single" w:sz="4" w:space="0" w:color="000000"/>
              <w:right w:val="single" w:sz="4" w:space="0" w:color="000000"/>
            </w:tcBorders>
            <w:shd w:val="clear" w:color="auto" w:fill="auto"/>
            <w:hideMark/>
          </w:tcPr>
          <w:p w:rsidR="0003243D" w:rsidRPr="008D0B58" w:rsidRDefault="0003243D" w:rsidP="0003243D">
            <w:pPr>
              <w:tabs>
                <w:tab w:val="left" w:pos="3435"/>
              </w:tabs>
              <w:jc w:val="center"/>
              <w:rPr>
                <w:b/>
                <w:sz w:val="28"/>
                <w:szCs w:val="28"/>
                <w:lang w:eastAsia="en-US"/>
              </w:rPr>
            </w:pPr>
            <w:r w:rsidRPr="008D0B58">
              <w:rPr>
                <w:b/>
                <w:sz w:val="28"/>
                <w:szCs w:val="28"/>
              </w:rPr>
              <w:t>Всего с ПКУ</w:t>
            </w:r>
          </w:p>
        </w:tc>
      </w:tr>
      <w:tr w:rsidR="0003243D" w:rsidRPr="008D0B58" w:rsidTr="0003243D">
        <w:tc>
          <w:tcPr>
            <w:tcW w:w="5211" w:type="dxa"/>
            <w:tcBorders>
              <w:top w:val="single" w:sz="4" w:space="0" w:color="000000"/>
              <w:left w:val="single" w:sz="4" w:space="0" w:color="000000"/>
              <w:bottom w:val="single" w:sz="4" w:space="0" w:color="000000"/>
              <w:right w:val="single" w:sz="4" w:space="0" w:color="000000"/>
            </w:tcBorders>
            <w:shd w:val="clear" w:color="auto" w:fill="auto"/>
            <w:hideMark/>
          </w:tcPr>
          <w:p w:rsidR="0003243D" w:rsidRPr="008D0B58" w:rsidRDefault="0003243D" w:rsidP="0003243D">
            <w:pPr>
              <w:tabs>
                <w:tab w:val="left" w:pos="3435"/>
              </w:tabs>
              <w:rPr>
                <w:sz w:val="28"/>
                <w:szCs w:val="28"/>
                <w:lang w:eastAsia="en-US"/>
              </w:rPr>
            </w:pPr>
            <w:r w:rsidRPr="008D0B58">
              <w:rPr>
                <w:sz w:val="28"/>
                <w:szCs w:val="28"/>
              </w:rPr>
              <w:t>Сторож</w:t>
            </w:r>
          </w:p>
        </w:tc>
        <w:tc>
          <w:tcPr>
            <w:tcW w:w="2268" w:type="dxa"/>
            <w:tcBorders>
              <w:top w:val="single" w:sz="4" w:space="0" w:color="000000"/>
              <w:left w:val="single" w:sz="4" w:space="0" w:color="000000"/>
              <w:bottom w:val="single" w:sz="4" w:space="0" w:color="000000"/>
              <w:right w:val="single" w:sz="4" w:space="0" w:color="000000"/>
            </w:tcBorders>
            <w:shd w:val="clear" w:color="auto" w:fill="auto"/>
            <w:hideMark/>
          </w:tcPr>
          <w:p w:rsidR="0003243D" w:rsidRPr="008D0B58" w:rsidRDefault="0003243D" w:rsidP="0003243D">
            <w:pPr>
              <w:tabs>
                <w:tab w:val="left" w:pos="3435"/>
              </w:tabs>
              <w:jc w:val="center"/>
              <w:rPr>
                <w:sz w:val="28"/>
                <w:szCs w:val="28"/>
                <w:lang w:eastAsia="en-US"/>
              </w:rPr>
            </w:pPr>
            <w:r w:rsidRPr="008D0B58">
              <w:rPr>
                <w:sz w:val="28"/>
                <w:szCs w:val="28"/>
              </w:rPr>
              <w:t>3 680,00</w:t>
            </w:r>
          </w:p>
        </w:tc>
      </w:tr>
      <w:tr w:rsidR="0003243D" w:rsidRPr="008D0B58" w:rsidTr="0003243D">
        <w:tc>
          <w:tcPr>
            <w:tcW w:w="5211" w:type="dxa"/>
            <w:tcBorders>
              <w:top w:val="single" w:sz="4" w:space="0" w:color="000000"/>
              <w:left w:val="single" w:sz="4" w:space="0" w:color="000000"/>
              <w:bottom w:val="single" w:sz="4" w:space="0" w:color="000000"/>
              <w:right w:val="single" w:sz="4" w:space="0" w:color="000000"/>
            </w:tcBorders>
            <w:shd w:val="clear" w:color="auto" w:fill="auto"/>
            <w:hideMark/>
          </w:tcPr>
          <w:p w:rsidR="0003243D" w:rsidRPr="008D0B58" w:rsidRDefault="0003243D" w:rsidP="0003243D">
            <w:pPr>
              <w:tabs>
                <w:tab w:val="left" w:pos="3435"/>
              </w:tabs>
              <w:rPr>
                <w:sz w:val="28"/>
                <w:szCs w:val="28"/>
                <w:lang w:eastAsia="en-US"/>
              </w:rPr>
            </w:pPr>
            <w:r w:rsidRPr="008D0B58">
              <w:rPr>
                <w:sz w:val="28"/>
                <w:szCs w:val="28"/>
              </w:rPr>
              <w:t>Дворник</w:t>
            </w:r>
          </w:p>
        </w:tc>
        <w:tc>
          <w:tcPr>
            <w:tcW w:w="2268" w:type="dxa"/>
            <w:tcBorders>
              <w:top w:val="single" w:sz="4" w:space="0" w:color="000000"/>
              <w:left w:val="single" w:sz="4" w:space="0" w:color="000000"/>
              <w:bottom w:val="single" w:sz="4" w:space="0" w:color="000000"/>
              <w:right w:val="single" w:sz="4" w:space="0" w:color="000000"/>
            </w:tcBorders>
            <w:shd w:val="clear" w:color="auto" w:fill="auto"/>
            <w:hideMark/>
          </w:tcPr>
          <w:p w:rsidR="0003243D" w:rsidRPr="008D0B58" w:rsidRDefault="0003243D" w:rsidP="0003243D">
            <w:pPr>
              <w:tabs>
                <w:tab w:val="left" w:pos="3435"/>
              </w:tabs>
              <w:jc w:val="center"/>
              <w:rPr>
                <w:sz w:val="28"/>
                <w:szCs w:val="28"/>
                <w:lang w:eastAsia="en-US"/>
              </w:rPr>
            </w:pPr>
            <w:r w:rsidRPr="008D0B58">
              <w:rPr>
                <w:sz w:val="28"/>
                <w:szCs w:val="28"/>
              </w:rPr>
              <w:t>3 680,00</w:t>
            </w:r>
          </w:p>
        </w:tc>
      </w:tr>
      <w:tr w:rsidR="0003243D" w:rsidRPr="008D0B58" w:rsidTr="0003243D">
        <w:tc>
          <w:tcPr>
            <w:tcW w:w="5211" w:type="dxa"/>
            <w:tcBorders>
              <w:top w:val="single" w:sz="4" w:space="0" w:color="000000"/>
              <w:left w:val="single" w:sz="4" w:space="0" w:color="000000"/>
              <w:bottom w:val="single" w:sz="4" w:space="0" w:color="000000"/>
              <w:right w:val="single" w:sz="4" w:space="0" w:color="000000"/>
            </w:tcBorders>
            <w:shd w:val="clear" w:color="auto" w:fill="auto"/>
            <w:hideMark/>
          </w:tcPr>
          <w:p w:rsidR="0003243D" w:rsidRPr="008D0B58" w:rsidRDefault="0003243D" w:rsidP="0003243D">
            <w:pPr>
              <w:tabs>
                <w:tab w:val="left" w:pos="3435"/>
              </w:tabs>
              <w:rPr>
                <w:sz w:val="28"/>
                <w:szCs w:val="28"/>
                <w:lang w:eastAsia="en-US"/>
              </w:rPr>
            </w:pPr>
            <w:r w:rsidRPr="008D0B58">
              <w:rPr>
                <w:sz w:val="28"/>
                <w:szCs w:val="28"/>
              </w:rPr>
              <w:t>Уборщик помещений</w:t>
            </w:r>
          </w:p>
        </w:tc>
        <w:tc>
          <w:tcPr>
            <w:tcW w:w="2268" w:type="dxa"/>
            <w:tcBorders>
              <w:top w:val="single" w:sz="4" w:space="0" w:color="000000"/>
              <w:left w:val="single" w:sz="4" w:space="0" w:color="000000"/>
              <w:bottom w:val="single" w:sz="4" w:space="0" w:color="000000"/>
              <w:right w:val="single" w:sz="4" w:space="0" w:color="000000"/>
            </w:tcBorders>
            <w:shd w:val="clear" w:color="auto" w:fill="auto"/>
            <w:hideMark/>
          </w:tcPr>
          <w:p w:rsidR="0003243D" w:rsidRPr="008D0B58" w:rsidRDefault="0003243D" w:rsidP="0003243D">
            <w:pPr>
              <w:tabs>
                <w:tab w:val="left" w:pos="3435"/>
              </w:tabs>
              <w:jc w:val="center"/>
              <w:rPr>
                <w:sz w:val="28"/>
                <w:szCs w:val="28"/>
                <w:lang w:eastAsia="en-US"/>
              </w:rPr>
            </w:pPr>
            <w:r w:rsidRPr="008D0B58">
              <w:rPr>
                <w:sz w:val="28"/>
                <w:szCs w:val="28"/>
              </w:rPr>
              <w:t>3 680,00</w:t>
            </w:r>
          </w:p>
        </w:tc>
      </w:tr>
      <w:tr w:rsidR="0003243D" w:rsidRPr="008D0B58" w:rsidTr="0003243D">
        <w:tc>
          <w:tcPr>
            <w:tcW w:w="5211" w:type="dxa"/>
            <w:tcBorders>
              <w:top w:val="single" w:sz="4" w:space="0" w:color="000000"/>
              <w:left w:val="single" w:sz="4" w:space="0" w:color="000000"/>
              <w:bottom w:val="single" w:sz="4" w:space="0" w:color="000000"/>
              <w:right w:val="single" w:sz="4" w:space="0" w:color="000000"/>
            </w:tcBorders>
            <w:shd w:val="clear" w:color="auto" w:fill="auto"/>
            <w:hideMark/>
          </w:tcPr>
          <w:p w:rsidR="0003243D" w:rsidRPr="008D0B58" w:rsidRDefault="0003243D" w:rsidP="0003243D">
            <w:pPr>
              <w:tabs>
                <w:tab w:val="left" w:pos="3435"/>
              </w:tabs>
              <w:rPr>
                <w:sz w:val="28"/>
                <w:szCs w:val="28"/>
                <w:lang w:eastAsia="en-US"/>
              </w:rPr>
            </w:pPr>
            <w:r w:rsidRPr="008D0B58">
              <w:rPr>
                <w:sz w:val="28"/>
                <w:szCs w:val="28"/>
              </w:rPr>
              <w:t>Делопроизводитель</w:t>
            </w:r>
          </w:p>
        </w:tc>
        <w:tc>
          <w:tcPr>
            <w:tcW w:w="2268" w:type="dxa"/>
            <w:tcBorders>
              <w:top w:val="single" w:sz="4" w:space="0" w:color="000000"/>
              <w:left w:val="single" w:sz="4" w:space="0" w:color="000000"/>
              <w:bottom w:val="single" w:sz="4" w:space="0" w:color="000000"/>
              <w:right w:val="single" w:sz="4" w:space="0" w:color="000000"/>
            </w:tcBorders>
            <w:shd w:val="clear" w:color="auto" w:fill="auto"/>
            <w:hideMark/>
          </w:tcPr>
          <w:p w:rsidR="0003243D" w:rsidRPr="008D0B58" w:rsidRDefault="0003243D" w:rsidP="0003243D">
            <w:pPr>
              <w:tabs>
                <w:tab w:val="left" w:pos="3435"/>
              </w:tabs>
              <w:jc w:val="center"/>
              <w:rPr>
                <w:sz w:val="28"/>
                <w:szCs w:val="28"/>
                <w:lang w:eastAsia="en-US"/>
              </w:rPr>
            </w:pPr>
            <w:r w:rsidRPr="008D0B58">
              <w:rPr>
                <w:sz w:val="28"/>
                <w:szCs w:val="28"/>
              </w:rPr>
              <w:t>3 744,00</w:t>
            </w:r>
          </w:p>
        </w:tc>
      </w:tr>
      <w:tr w:rsidR="0003243D" w:rsidRPr="008D0B58" w:rsidTr="0003243D">
        <w:tc>
          <w:tcPr>
            <w:tcW w:w="5211" w:type="dxa"/>
            <w:tcBorders>
              <w:top w:val="single" w:sz="4" w:space="0" w:color="000000"/>
              <w:left w:val="single" w:sz="4" w:space="0" w:color="000000"/>
              <w:bottom w:val="single" w:sz="4" w:space="0" w:color="000000"/>
              <w:right w:val="single" w:sz="4" w:space="0" w:color="000000"/>
            </w:tcBorders>
            <w:shd w:val="clear" w:color="auto" w:fill="auto"/>
            <w:hideMark/>
          </w:tcPr>
          <w:p w:rsidR="0003243D" w:rsidRPr="008D0B58" w:rsidRDefault="0003243D" w:rsidP="0003243D">
            <w:pPr>
              <w:tabs>
                <w:tab w:val="left" w:pos="3435"/>
              </w:tabs>
              <w:rPr>
                <w:sz w:val="28"/>
                <w:szCs w:val="28"/>
                <w:lang w:eastAsia="en-US"/>
              </w:rPr>
            </w:pPr>
            <w:r w:rsidRPr="008D0B58">
              <w:rPr>
                <w:sz w:val="28"/>
                <w:szCs w:val="28"/>
              </w:rPr>
              <w:t>Кастелянша</w:t>
            </w:r>
          </w:p>
        </w:tc>
        <w:tc>
          <w:tcPr>
            <w:tcW w:w="2268" w:type="dxa"/>
            <w:tcBorders>
              <w:top w:val="single" w:sz="4" w:space="0" w:color="000000"/>
              <w:left w:val="single" w:sz="4" w:space="0" w:color="000000"/>
              <w:bottom w:val="single" w:sz="4" w:space="0" w:color="000000"/>
              <w:right w:val="single" w:sz="4" w:space="0" w:color="000000"/>
            </w:tcBorders>
            <w:shd w:val="clear" w:color="auto" w:fill="auto"/>
            <w:hideMark/>
          </w:tcPr>
          <w:p w:rsidR="0003243D" w:rsidRPr="008D0B58" w:rsidRDefault="0003243D" w:rsidP="0003243D">
            <w:pPr>
              <w:tabs>
                <w:tab w:val="left" w:pos="3435"/>
              </w:tabs>
              <w:jc w:val="center"/>
              <w:rPr>
                <w:sz w:val="28"/>
                <w:szCs w:val="28"/>
                <w:lang w:eastAsia="en-US"/>
              </w:rPr>
            </w:pPr>
            <w:r w:rsidRPr="008D0B58">
              <w:rPr>
                <w:sz w:val="28"/>
                <w:szCs w:val="28"/>
              </w:rPr>
              <w:t>3 744,00</w:t>
            </w:r>
          </w:p>
        </w:tc>
      </w:tr>
      <w:tr w:rsidR="0003243D" w:rsidRPr="008D0B58" w:rsidTr="0003243D">
        <w:tc>
          <w:tcPr>
            <w:tcW w:w="5211" w:type="dxa"/>
            <w:tcBorders>
              <w:top w:val="single" w:sz="4" w:space="0" w:color="000000"/>
              <w:left w:val="single" w:sz="4" w:space="0" w:color="000000"/>
              <w:bottom w:val="single" w:sz="4" w:space="0" w:color="000000"/>
              <w:right w:val="single" w:sz="4" w:space="0" w:color="000000"/>
            </w:tcBorders>
            <w:shd w:val="clear" w:color="auto" w:fill="auto"/>
            <w:hideMark/>
          </w:tcPr>
          <w:p w:rsidR="0003243D" w:rsidRPr="008D0B58" w:rsidRDefault="0003243D" w:rsidP="0003243D">
            <w:pPr>
              <w:tabs>
                <w:tab w:val="left" w:pos="3435"/>
              </w:tabs>
              <w:rPr>
                <w:sz w:val="28"/>
                <w:szCs w:val="28"/>
                <w:lang w:eastAsia="en-US"/>
              </w:rPr>
            </w:pPr>
            <w:r w:rsidRPr="008D0B58">
              <w:rPr>
                <w:sz w:val="28"/>
                <w:szCs w:val="28"/>
              </w:rPr>
              <w:t>Кухонный рабочий</w:t>
            </w:r>
          </w:p>
        </w:tc>
        <w:tc>
          <w:tcPr>
            <w:tcW w:w="2268" w:type="dxa"/>
            <w:tcBorders>
              <w:top w:val="single" w:sz="4" w:space="0" w:color="000000"/>
              <w:left w:val="single" w:sz="4" w:space="0" w:color="000000"/>
              <w:bottom w:val="single" w:sz="4" w:space="0" w:color="000000"/>
              <w:right w:val="single" w:sz="4" w:space="0" w:color="000000"/>
            </w:tcBorders>
            <w:shd w:val="clear" w:color="auto" w:fill="auto"/>
            <w:hideMark/>
          </w:tcPr>
          <w:p w:rsidR="0003243D" w:rsidRPr="008D0B58" w:rsidRDefault="0003243D" w:rsidP="0003243D">
            <w:pPr>
              <w:tabs>
                <w:tab w:val="left" w:pos="3435"/>
              </w:tabs>
              <w:jc w:val="center"/>
              <w:rPr>
                <w:sz w:val="28"/>
                <w:szCs w:val="28"/>
                <w:lang w:eastAsia="en-US"/>
              </w:rPr>
            </w:pPr>
            <w:r w:rsidRPr="008D0B58">
              <w:rPr>
                <w:sz w:val="28"/>
                <w:szCs w:val="28"/>
              </w:rPr>
              <w:t>3 744,00</w:t>
            </w:r>
          </w:p>
        </w:tc>
      </w:tr>
      <w:tr w:rsidR="0003243D" w:rsidRPr="008D0B58" w:rsidTr="0003243D">
        <w:tc>
          <w:tcPr>
            <w:tcW w:w="5211" w:type="dxa"/>
            <w:tcBorders>
              <w:top w:val="single" w:sz="4" w:space="0" w:color="000000"/>
              <w:left w:val="single" w:sz="4" w:space="0" w:color="000000"/>
              <w:bottom w:val="single" w:sz="4" w:space="0" w:color="000000"/>
              <w:right w:val="single" w:sz="4" w:space="0" w:color="000000"/>
            </w:tcBorders>
            <w:shd w:val="clear" w:color="auto" w:fill="auto"/>
            <w:hideMark/>
          </w:tcPr>
          <w:p w:rsidR="0003243D" w:rsidRPr="008D0B58" w:rsidRDefault="0003243D" w:rsidP="0003243D">
            <w:pPr>
              <w:tabs>
                <w:tab w:val="left" w:pos="3435"/>
              </w:tabs>
              <w:rPr>
                <w:sz w:val="28"/>
                <w:szCs w:val="28"/>
                <w:lang w:eastAsia="en-US"/>
              </w:rPr>
            </w:pPr>
            <w:r w:rsidRPr="008D0B58">
              <w:rPr>
                <w:sz w:val="28"/>
                <w:szCs w:val="28"/>
              </w:rPr>
              <w:t>Машинист по стирке</w:t>
            </w:r>
          </w:p>
        </w:tc>
        <w:tc>
          <w:tcPr>
            <w:tcW w:w="2268" w:type="dxa"/>
            <w:tcBorders>
              <w:top w:val="single" w:sz="4" w:space="0" w:color="000000"/>
              <w:left w:val="single" w:sz="4" w:space="0" w:color="000000"/>
              <w:bottom w:val="single" w:sz="4" w:space="0" w:color="000000"/>
              <w:right w:val="single" w:sz="4" w:space="0" w:color="000000"/>
            </w:tcBorders>
            <w:shd w:val="clear" w:color="auto" w:fill="auto"/>
            <w:hideMark/>
          </w:tcPr>
          <w:p w:rsidR="0003243D" w:rsidRPr="008D0B58" w:rsidRDefault="0003243D" w:rsidP="0003243D">
            <w:pPr>
              <w:tabs>
                <w:tab w:val="left" w:pos="3435"/>
              </w:tabs>
              <w:jc w:val="center"/>
              <w:rPr>
                <w:sz w:val="28"/>
                <w:szCs w:val="28"/>
                <w:lang w:eastAsia="en-US"/>
              </w:rPr>
            </w:pPr>
            <w:r w:rsidRPr="008D0B58">
              <w:rPr>
                <w:sz w:val="28"/>
                <w:szCs w:val="28"/>
              </w:rPr>
              <w:t>3 744,00</w:t>
            </w:r>
          </w:p>
        </w:tc>
      </w:tr>
      <w:tr w:rsidR="0003243D" w:rsidRPr="008D0B58" w:rsidTr="0003243D">
        <w:tc>
          <w:tcPr>
            <w:tcW w:w="5211" w:type="dxa"/>
            <w:tcBorders>
              <w:top w:val="single" w:sz="4" w:space="0" w:color="000000"/>
              <w:left w:val="single" w:sz="4" w:space="0" w:color="000000"/>
              <w:bottom w:val="single" w:sz="4" w:space="0" w:color="000000"/>
              <w:right w:val="single" w:sz="4" w:space="0" w:color="000000"/>
            </w:tcBorders>
            <w:shd w:val="clear" w:color="auto" w:fill="auto"/>
            <w:hideMark/>
          </w:tcPr>
          <w:p w:rsidR="0003243D" w:rsidRPr="008D0B58" w:rsidRDefault="0003243D" w:rsidP="0003243D">
            <w:pPr>
              <w:tabs>
                <w:tab w:val="left" w:pos="3435"/>
              </w:tabs>
              <w:rPr>
                <w:sz w:val="28"/>
                <w:szCs w:val="28"/>
                <w:lang w:eastAsia="en-US"/>
              </w:rPr>
            </w:pPr>
            <w:r w:rsidRPr="008D0B58">
              <w:rPr>
                <w:sz w:val="28"/>
                <w:szCs w:val="28"/>
              </w:rPr>
              <w:t xml:space="preserve">Рабочий по </w:t>
            </w:r>
            <w:proofErr w:type="gramStart"/>
            <w:r w:rsidRPr="008D0B58">
              <w:rPr>
                <w:sz w:val="28"/>
                <w:szCs w:val="28"/>
              </w:rPr>
              <w:t>комплексному</w:t>
            </w:r>
            <w:proofErr w:type="gramEnd"/>
            <w:r w:rsidRPr="008D0B58">
              <w:rPr>
                <w:sz w:val="28"/>
                <w:szCs w:val="28"/>
              </w:rPr>
              <w:t xml:space="preserve"> обслуживания</w:t>
            </w:r>
          </w:p>
        </w:tc>
        <w:tc>
          <w:tcPr>
            <w:tcW w:w="2268" w:type="dxa"/>
            <w:tcBorders>
              <w:top w:val="single" w:sz="4" w:space="0" w:color="000000"/>
              <w:left w:val="single" w:sz="4" w:space="0" w:color="000000"/>
              <w:bottom w:val="single" w:sz="4" w:space="0" w:color="000000"/>
              <w:right w:val="single" w:sz="4" w:space="0" w:color="000000"/>
            </w:tcBorders>
            <w:shd w:val="clear" w:color="auto" w:fill="auto"/>
            <w:hideMark/>
          </w:tcPr>
          <w:p w:rsidR="0003243D" w:rsidRPr="008D0B58" w:rsidRDefault="0003243D" w:rsidP="0003243D">
            <w:pPr>
              <w:tabs>
                <w:tab w:val="left" w:pos="3435"/>
              </w:tabs>
              <w:jc w:val="center"/>
              <w:rPr>
                <w:sz w:val="28"/>
                <w:szCs w:val="28"/>
                <w:lang w:eastAsia="en-US"/>
              </w:rPr>
            </w:pPr>
            <w:r w:rsidRPr="008D0B58">
              <w:rPr>
                <w:sz w:val="28"/>
                <w:szCs w:val="28"/>
              </w:rPr>
              <w:t>3 744,00</w:t>
            </w:r>
          </w:p>
        </w:tc>
      </w:tr>
      <w:tr w:rsidR="0003243D" w:rsidRPr="008D0B58" w:rsidTr="0003243D">
        <w:tc>
          <w:tcPr>
            <w:tcW w:w="5211" w:type="dxa"/>
            <w:tcBorders>
              <w:top w:val="single" w:sz="4" w:space="0" w:color="000000"/>
              <w:left w:val="single" w:sz="4" w:space="0" w:color="000000"/>
              <w:bottom w:val="single" w:sz="4" w:space="0" w:color="000000"/>
              <w:right w:val="single" w:sz="4" w:space="0" w:color="000000"/>
            </w:tcBorders>
            <w:shd w:val="clear" w:color="auto" w:fill="auto"/>
            <w:hideMark/>
          </w:tcPr>
          <w:p w:rsidR="0003243D" w:rsidRPr="008D0B58" w:rsidRDefault="0003243D" w:rsidP="0003243D">
            <w:pPr>
              <w:tabs>
                <w:tab w:val="left" w:pos="3435"/>
              </w:tabs>
              <w:rPr>
                <w:sz w:val="28"/>
                <w:szCs w:val="28"/>
                <w:lang w:eastAsia="en-US"/>
              </w:rPr>
            </w:pPr>
            <w:r w:rsidRPr="008D0B58">
              <w:rPr>
                <w:sz w:val="28"/>
                <w:szCs w:val="28"/>
              </w:rPr>
              <w:t>Помощник воспитателя</w:t>
            </w:r>
          </w:p>
        </w:tc>
        <w:tc>
          <w:tcPr>
            <w:tcW w:w="2268" w:type="dxa"/>
            <w:tcBorders>
              <w:top w:val="single" w:sz="4" w:space="0" w:color="000000"/>
              <w:left w:val="single" w:sz="4" w:space="0" w:color="000000"/>
              <w:bottom w:val="single" w:sz="4" w:space="0" w:color="000000"/>
              <w:right w:val="single" w:sz="4" w:space="0" w:color="000000"/>
            </w:tcBorders>
            <w:shd w:val="clear" w:color="auto" w:fill="auto"/>
            <w:hideMark/>
          </w:tcPr>
          <w:p w:rsidR="0003243D" w:rsidRPr="008D0B58" w:rsidRDefault="0003243D" w:rsidP="0003243D">
            <w:pPr>
              <w:tabs>
                <w:tab w:val="left" w:pos="3435"/>
              </w:tabs>
              <w:jc w:val="center"/>
              <w:rPr>
                <w:sz w:val="28"/>
                <w:szCs w:val="28"/>
                <w:lang w:eastAsia="en-US"/>
              </w:rPr>
            </w:pPr>
            <w:r w:rsidRPr="008D0B58">
              <w:rPr>
                <w:sz w:val="28"/>
                <w:szCs w:val="28"/>
              </w:rPr>
              <w:t>3 807,00</w:t>
            </w:r>
          </w:p>
        </w:tc>
      </w:tr>
      <w:tr w:rsidR="0003243D" w:rsidRPr="008D0B58" w:rsidTr="0003243D">
        <w:tc>
          <w:tcPr>
            <w:tcW w:w="5211" w:type="dxa"/>
            <w:tcBorders>
              <w:top w:val="single" w:sz="4" w:space="0" w:color="000000"/>
              <w:left w:val="single" w:sz="4" w:space="0" w:color="000000"/>
              <w:bottom w:val="single" w:sz="4" w:space="0" w:color="000000"/>
              <w:right w:val="single" w:sz="4" w:space="0" w:color="000000"/>
            </w:tcBorders>
            <w:shd w:val="clear" w:color="auto" w:fill="auto"/>
            <w:hideMark/>
          </w:tcPr>
          <w:p w:rsidR="0003243D" w:rsidRPr="008D0B58" w:rsidRDefault="0003243D" w:rsidP="0003243D">
            <w:pPr>
              <w:tabs>
                <w:tab w:val="left" w:pos="3435"/>
              </w:tabs>
              <w:rPr>
                <w:sz w:val="28"/>
                <w:szCs w:val="28"/>
                <w:lang w:eastAsia="en-US"/>
              </w:rPr>
            </w:pPr>
            <w:r w:rsidRPr="008D0B58">
              <w:rPr>
                <w:sz w:val="28"/>
                <w:szCs w:val="28"/>
              </w:rPr>
              <w:t>Повар 4 разряда</w:t>
            </w:r>
          </w:p>
        </w:tc>
        <w:tc>
          <w:tcPr>
            <w:tcW w:w="2268" w:type="dxa"/>
            <w:tcBorders>
              <w:top w:val="single" w:sz="4" w:space="0" w:color="000000"/>
              <w:left w:val="single" w:sz="4" w:space="0" w:color="000000"/>
              <w:bottom w:val="single" w:sz="4" w:space="0" w:color="000000"/>
              <w:right w:val="single" w:sz="4" w:space="0" w:color="000000"/>
            </w:tcBorders>
            <w:shd w:val="clear" w:color="auto" w:fill="auto"/>
            <w:hideMark/>
          </w:tcPr>
          <w:p w:rsidR="0003243D" w:rsidRPr="008D0B58" w:rsidRDefault="0003243D" w:rsidP="0003243D">
            <w:pPr>
              <w:tabs>
                <w:tab w:val="left" w:pos="3435"/>
              </w:tabs>
              <w:jc w:val="center"/>
              <w:rPr>
                <w:sz w:val="28"/>
                <w:szCs w:val="28"/>
                <w:lang w:eastAsia="en-US"/>
              </w:rPr>
            </w:pPr>
            <w:r w:rsidRPr="008D0B58">
              <w:rPr>
                <w:sz w:val="28"/>
                <w:szCs w:val="28"/>
              </w:rPr>
              <w:t>3 869,00</w:t>
            </w:r>
          </w:p>
        </w:tc>
      </w:tr>
      <w:tr w:rsidR="0003243D" w:rsidRPr="008D0B58" w:rsidTr="0003243D">
        <w:tc>
          <w:tcPr>
            <w:tcW w:w="5211" w:type="dxa"/>
            <w:tcBorders>
              <w:top w:val="single" w:sz="4" w:space="0" w:color="000000"/>
              <w:left w:val="single" w:sz="4" w:space="0" w:color="000000"/>
              <w:bottom w:val="single" w:sz="4" w:space="0" w:color="000000"/>
              <w:right w:val="single" w:sz="4" w:space="0" w:color="000000"/>
            </w:tcBorders>
            <w:shd w:val="clear" w:color="auto" w:fill="auto"/>
            <w:hideMark/>
          </w:tcPr>
          <w:p w:rsidR="0003243D" w:rsidRPr="008D0B58" w:rsidRDefault="0003243D" w:rsidP="0003243D">
            <w:pPr>
              <w:tabs>
                <w:tab w:val="left" w:pos="3435"/>
              </w:tabs>
              <w:rPr>
                <w:sz w:val="28"/>
                <w:szCs w:val="28"/>
                <w:lang w:eastAsia="en-US"/>
              </w:rPr>
            </w:pPr>
            <w:r w:rsidRPr="008D0B58">
              <w:rPr>
                <w:sz w:val="28"/>
                <w:szCs w:val="28"/>
              </w:rPr>
              <w:t>Повар 5 разряда</w:t>
            </w:r>
          </w:p>
        </w:tc>
        <w:tc>
          <w:tcPr>
            <w:tcW w:w="2268" w:type="dxa"/>
            <w:tcBorders>
              <w:top w:val="single" w:sz="4" w:space="0" w:color="000000"/>
              <w:left w:val="single" w:sz="4" w:space="0" w:color="000000"/>
              <w:bottom w:val="single" w:sz="4" w:space="0" w:color="000000"/>
              <w:right w:val="single" w:sz="4" w:space="0" w:color="000000"/>
            </w:tcBorders>
            <w:shd w:val="clear" w:color="auto" w:fill="auto"/>
            <w:hideMark/>
          </w:tcPr>
          <w:p w:rsidR="0003243D" w:rsidRPr="008D0B58" w:rsidRDefault="0003243D" w:rsidP="0003243D">
            <w:pPr>
              <w:tabs>
                <w:tab w:val="left" w:pos="3435"/>
              </w:tabs>
              <w:jc w:val="center"/>
              <w:rPr>
                <w:sz w:val="28"/>
                <w:szCs w:val="28"/>
                <w:lang w:eastAsia="en-US"/>
              </w:rPr>
            </w:pPr>
            <w:r w:rsidRPr="008D0B58">
              <w:rPr>
                <w:sz w:val="28"/>
                <w:szCs w:val="28"/>
              </w:rPr>
              <w:t>3 935,00</w:t>
            </w:r>
          </w:p>
        </w:tc>
      </w:tr>
      <w:tr w:rsidR="0003243D" w:rsidRPr="008D0B58" w:rsidTr="0003243D">
        <w:tc>
          <w:tcPr>
            <w:tcW w:w="5211" w:type="dxa"/>
            <w:tcBorders>
              <w:top w:val="single" w:sz="4" w:space="0" w:color="000000"/>
              <w:left w:val="single" w:sz="4" w:space="0" w:color="000000"/>
              <w:bottom w:val="single" w:sz="4" w:space="0" w:color="000000"/>
              <w:right w:val="single" w:sz="4" w:space="0" w:color="000000"/>
            </w:tcBorders>
            <w:shd w:val="clear" w:color="auto" w:fill="auto"/>
            <w:hideMark/>
          </w:tcPr>
          <w:p w:rsidR="0003243D" w:rsidRPr="008D0B58" w:rsidRDefault="0003243D" w:rsidP="0003243D">
            <w:pPr>
              <w:tabs>
                <w:tab w:val="left" w:pos="3435"/>
              </w:tabs>
              <w:rPr>
                <w:sz w:val="28"/>
                <w:szCs w:val="28"/>
                <w:lang w:eastAsia="en-US"/>
              </w:rPr>
            </w:pPr>
            <w:r w:rsidRPr="008D0B58">
              <w:rPr>
                <w:sz w:val="28"/>
                <w:szCs w:val="28"/>
              </w:rPr>
              <w:t>Завхоз</w:t>
            </w:r>
          </w:p>
        </w:tc>
        <w:tc>
          <w:tcPr>
            <w:tcW w:w="2268" w:type="dxa"/>
            <w:tcBorders>
              <w:top w:val="single" w:sz="4" w:space="0" w:color="000000"/>
              <w:left w:val="single" w:sz="4" w:space="0" w:color="000000"/>
              <w:bottom w:val="single" w:sz="4" w:space="0" w:color="000000"/>
              <w:right w:val="single" w:sz="4" w:space="0" w:color="000000"/>
            </w:tcBorders>
            <w:shd w:val="clear" w:color="auto" w:fill="auto"/>
            <w:hideMark/>
          </w:tcPr>
          <w:p w:rsidR="0003243D" w:rsidRPr="008D0B58" w:rsidRDefault="0003243D" w:rsidP="0003243D">
            <w:pPr>
              <w:tabs>
                <w:tab w:val="left" w:pos="3435"/>
              </w:tabs>
              <w:jc w:val="center"/>
              <w:rPr>
                <w:sz w:val="28"/>
                <w:szCs w:val="28"/>
                <w:lang w:eastAsia="en-US"/>
              </w:rPr>
            </w:pPr>
            <w:r w:rsidRPr="008D0B58">
              <w:rPr>
                <w:sz w:val="28"/>
                <w:szCs w:val="28"/>
              </w:rPr>
              <w:t>3 959,28</w:t>
            </w:r>
          </w:p>
        </w:tc>
      </w:tr>
      <w:tr w:rsidR="0003243D" w:rsidRPr="008D0B58" w:rsidTr="0003243D">
        <w:tc>
          <w:tcPr>
            <w:tcW w:w="5211" w:type="dxa"/>
            <w:tcBorders>
              <w:top w:val="single" w:sz="4" w:space="0" w:color="000000"/>
              <w:left w:val="single" w:sz="4" w:space="0" w:color="000000"/>
              <w:bottom w:val="single" w:sz="4" w:space="0" w:color="000000"/>
              <w:right w:val="single" w:sz="4" w:space="0" w:color="000000"/>
            </w:tcBorders>
            <w:shd w:val="clear" w:color="auto" w:fill="auto"/>
            <w:hideMark/>
          </w:tcPr>
          <w:p w:rsidR="0003243D" w:rsidRPr="008D0B58" w:rsidRDefault="0003243D" w:rsidP="0003243D">
            <w:pPr>
              <w:tabs>
                <w:tab w:val="left" w:pos="3435"/>
              </w:tabs>
              <w:rPr>
                <w:sz w:val="28"/>
                <w:szCs w:val="28"/>
                <w:lang w:eastAsia="en-US"/>
              </w:rPr>
            </w:pPr>
            <w:r w:rsidRPr="008D0B58">
              <w:rPr>
                <w:sz w:val="28"/>
                <w:szCs w:val="28"/>
              </w:rPr>
              <w:t>Старшая медсестра</w:t>
            </w:r>
          </w:p>
        </w:tc>
        <w:tc>
          <w:tcPr>
            <w:tcW w:w="2268" w:type="dxa"/>
            <w:tcBorders>
              <w:top w:val="single" w:sz="4" w:space="0" w:color="000000"/>
              <w:left w:val="single" w:sz="4" w:space="0" w:color="000000"/>
              <w:bottom w:val="single" w:sz="4" w:space="0" w:color="000000"/>
              <w:right w:val="single" w:sz="4" w:space="0" w:color="000000"/>
            </w:tcBorders>
            <w:shd w:val="clear" w:color="auto" w:fill="auto"/>
            <w:hideMark/>
          </w:tcPr>
          <w:p w:rsidR="0003243D" w:rsidRPr="008D0B58" w:rsidRDefault="0003243D" w:rsidP="0003243D">
            <w:pPr>
              <w:tabs>
                <w:tab w:val="left" w:pos="3435"/>
              </w:tabs>
              <w:jc w:val="center"/>
              <w:rPr>
                <w:sz w:val="28"/>
                <w:szCs w:val="28"/>
                <w:lang w:eastAsia="en-US"/>
              </w:rPr>
            </w:pPr>
            <w:r w:rsidRPr="008D0B58">
              <w:rPr>
                <w:sz w:val="28"/>
                <w:szCs w:val="28"/>
              </w:rPr>
              <w:t>5 327,52</w:t>
            </w:r>
          </w:p>
        </w:tc>
      </w:tr>
      <w:tr w:rsidR="0003243D" w:rsidRPr="008D0B58" w:rsidTr="0003243D">
        <w:tc>
          <w:tcPr>
            <w:tcW w:w="5211" w:type="dxa"/>
            <w:tcBorders>
              <w:top w:val="single" w:sz="4" w:space="0" w:color="000000"/>
              <w:left w:val="single" w:sz="4" w:space="0" w:color="000000"/>
              <w:bottom w:val="single" w:sz="4" w:space="0" w:color="000000"/>
              <w:right w:val="single" w:sz="4" w:space="0" w:color="000000"/>
            </w:tcBorders>
            <w:shd w:val="clear" w:color="auto" w:fill="auto"/>
            <w:hideMark/>
          </w:tcPr>
          <w:p w:rsidR="0003243D" w:rsidRPr="008D0B58" w:rsidRDefault="0003243D" w:rsidP="0003243D">
            <w:pPr>
              <w:tabs>
                <w:tab w:val="left" w:pos="3435"/>
              </w:tabs>
              <w:rPr>
                <w:sz w:val="28"/>
                <w:szCs w:val="28"/>
                <w:lang w:eastAsia="en-US"/>
              </w:rPr>
            </w:pPr>
            <w:r w:rsidRPr="008D0B58">
              <w:rPr>
                <w:sz w:val="28"/>
                <w:szCs w:val="28"/>
              </w:rPr>
              <w:t>Музыкальный руководитель</w:t>
            </w:r>
          </w:p>
        </w:tc>
        <w:tc>
          <w:tcPr>
            <w:tcW w:w="2268" w:type="dxa"/>
            <w:tcBorders>
              <w:top w:val="single" w:sz="4" w:space="0" w:color="000000"/>
              <w:left w:val="single" w:sz="4" w:space="0" w:color="000000"/>
              <w:bottom w:val="single" w:sz="4" w:space="0" w:color="000000"/>
              <w:right w:val="single" w:sz="4" w:space="0" w:color="000000"/>
            </w:tcBorders>
            <w:shd w:val="clear" w:color="auto" w:fill="auto"/>
            <w:hideMark/>
          </w:tcPr>
          <w:p w:rsidR="0003243D" w:rsidRPr="008D0B58" w:rsidRDefault="0003243D" w:rsidP="0003243D">
            <w:pPr>
              <w:tabs>
                <w:tab w:val="left" w:pos="3435"/>
              </w:tabs>
              <w:jc w:val="center"/>
              <w:rPr>
                <w:sz w:val="28"/>
                <w:szCs w:val="28"/>
                <w:lang w:eastAsia="en-US"/>
              </w:rPr>
            </w:pPr>
            <w:r w:rsidRPr="008D0B58">
              <w:rPr>
                <w:sz w:val="28"/>
                <w:szCs w:val="28"/>
              </w:rPr>
              <w:t>5 555,00</w:t>
            </w:r>
          </w:p>
        </w:tc>
      </w:tr>
      <w:tr w:rsidR="0003243D" w:rsidRPr="008D0B58" w:rsidTr="0003243D">
        <w:tc>
          <w:tcPr>
            <w:tcW w:w="5211" w:type="dxa"/>
            <w:tcBorders>
              <w:top w:val="single" w:sz="4" w:space="0" w:color="000000"/>
              <w:left w:val="single" w:sz="4" w:space="0" w:color="000000"/>
              <w:bottom w:val="single" w:sz="4" w:space="0" w:color="000000"/>
              <w:right w:val="single" w:sz="4" w:space="0" w:color="000000"/>
            </w:tcBorders>
            <w:shd w:val="clear" w:color="auto" w:fill="auto"/>
            <w:hideMark/>
          </w:tcPr>
          <w:p w:rsidR="0003243D" w:rsidRPr="008D0B58" w:rsidRDefault="0003243D" w:rsidP="0003243D">
            <w:pPr>
              <w:tabs>
                <w:tab w:val="left" w:pos="3435"/>
              </w:tabs>
              <w:rPr>
                <w:sz w:val="28"/>
                <w:szCs w:val="28"/>
                <w:lang w:eastAsia="en-US"/>
              </w:rPr>
            </w:pPr>
            <w:r w:rsidRPr="008D0B58">
              <w:rPr>
                <w:sz w:val="28"/>
                <w:szCs w:val="28"/>
              </w:rPr>
              <w:t>Воспитатель</w:t>
            </w:r>
          </w:p>
        </w:tc>
        <w:tc>
          <w:tcPr>
            <w:tcW w:w="2268" w:type="dxa"/>
            <w:tcBorders>
              <w:top w:val="single" w:sz="4" w:space="0" w:color="000000"/>
              <w:left w:val="single" w:sz="4" w:space="0" w:color="000000"/>
              <w:bottom w:val="single" w:sz="4" w:space="0" w:color="000000"/>
              <w:right w:val="single" w:sz="4" w:space="0" w:color="000000"/>
            </w:tcBorders>
            <w:shd w:val="clear" w:color="auto" w:fill="auto"/>
            <w:hideMark/>
          </w:tcPr>
          <w:p w:rsidR="0003243D" w:rsidRPr="008D0B58" w:rsidRDefault="0003243D" w:rsidP="0003243D">
            <w:pPr>
              <w:tabs>
                <w:tab w:val="left" w:pos="3435"/>
              </w:tabs>
              <w:jc w:val="center"/>
              <w:rPr>
                <w:sz w:val="28"/>
                <w:szCs w:val="28"/>
                <w:lang w:eastAsia="en-US"/>
              </w:rPr>
            </w:pPr>
            <w:r w:rsidRPr="008D0B58">
              <w:rPr>
                <w:sz w:val="28"/>
                <w:szCs w:val="28"/>
              </w:rPr>
              <w:t>6 054,95</w:t>
            </w:r>
          </w:p>
        </w:tc>
      </w:tr>
      <w:tr w:rsidR="0003243D" w:rsidRPr="008D0B58" w:rsidTr="0003243D">
        <w:tc>
          <w:tcPr>
            <w:tcW w:w="5211" w:type="dxa"/>
            <w:tcBorders>
              <w:top w:val="single" w:sz="4" w:space="0" w:color="000000"/>
              <w:left w:val="single" w:sz="4" w:space="0" w:color="000000"/>
              <w:bottom w:val="single" w:sz="4" w:space="0" w:color="000000"/>
              <w:right w:val="single" w:sz="4" w:space="0" w:color="000000"/>
            </w:tcBorders>
            <w:shd w:val="clear" w:color="auto" w:fill="auto"/>
            <w:hideMark/>
          </w:tcPr>
          <w:p w:rsidR="0003243D" w:rsidRPr="008D0B58" w:rsidRDefault="0003243D" w:rsidP="0003243D">
            <w:pPr>
              <w:tabs>
                <w:tab w:val="left" w:pos="3435"/>
              </w:tabs>
              <w:rPr>
                <w:sz w:val="28"/>
                <w:szCs w:val="28"/>
                <w:lang w:eastAsia="en-US"/>
              </w:rPr>
            </w:pPr>
            <w:r w:rsidRPr="008D0B58">
              <w:rPr>
                <w:sz w:val="28"/>
                <w:szCs w:val="28"/>
              </w:rPr>
              <w:t>Старший воспитатель</w:t>
            </w:r>
          </w:p>
        </w:tc>
        <w:tc>
          <w:tcPr>
            <w:tcW w:w="2268" w:type="dxa"/>
            <w:tcBorders>
              <w:top w:val="single" w:sz="4" w:space="0" w:color="000000"/>
              <w:left w:val="single" w:sz="4" w:space="0" w:color="000000"/>
              <w:bottom w:val="single" w:sz="4" w:space="0" w:color="000000"/>
              <w:right w:val="single" w:sz="4" w:space="0" w:color="000000"/>
            </w:tcBorders>
            <w:shd w:val="clear" w:color="auto" w:fill="auto"/>
            <w:hideMark/>
          </w:tcPr>
          <w:p w:rsidR="0003243D" w:rsidRPr="008D0B58" w:rsidRDefault="0003243D" w:rsidP="0003243D">
            <w:pPr>
              <w:tabs>
                <w:tab w:val="left" w:pos="3435"/>
              </w:tabs>
              <w:jc w:val="center"/>
              <w:rPr>
                <w:sz w:val="28"/>
                <w:szCs w:val="28"/>
                <w:lang w:eastAsia="en-US"/>
              </w:rPr>
            </w:pPr>
            <w:r w:rsidRPr="008D0B58">
              <w:rPr>
                <w:sz w:val="28"/>
                <w:szCs w:val="28"/>
              </w:rPr>
              <w:t>6 110,50</w:t>
            </w:r>
          </w:p>
        </w:tc>
      </w:tr>
      <w:tr w:rsidR="0003243D" w:rsidRPr="008D0B58" w:rsidTr="0003243D">
        <w:tc>
          <w:tcPr>
            <w:tcW w:w="5211" w:type="dxa"/>
            <w:tcBorders>
              <w:top w:val="single" w:sz="4" w:space="0" w:color="000000"/>
              <w:left w:val="single" w:sz="4" w:space="0" w:color="000000"/>
              <w:bottom w:val="single" w:sz="4" w:space="0" w:color="000000"/>
              <w:right w:val="single" w:sz="4" w:space="0" w:color="000000"/>
            </w:tcBorders>
            <w:shd w:val="clear" w:color="auto" w:fill="auto"/>
            <w:hideMark/>
          </w:tcPr>
          <w:p w:rsidR="0003243D" w:rsidRPr="008D0B58" w:rsidRDefault="0003243D" w:rsidP="0003243D">
            <w:pPr>
              <w:tabs>
                <w:tab w:val="left" w:pos="3435"/>
              </w:tabs>
              <w:rPr>
                <w:sz w:val="28"/>
                <w:szCs w:val="28"/>
                <w:lang w:eastAsia="en-US"/>
              </w:rPr>
            </w:pPr>
            <w:r w:rsidRPr="008D0B58">
              <w:rPr>
                <w:sz w:val="28"/>
                <w:szCs w:val="28"/>
              </w:rPr>
              <w:t>Педагог - психолог</w:t>
            </w:r>
          </w:p>
        </w:tc>
        <w:tc>
          <w:tcPr>
            <w:tcW w:w="2268" w:type="dxa"/>
            <w:tcBorders>
              <w:top w:val="single" w:sz="4" w:space="0" w:color="000000"/>
              <w:left w:val="single" w:sz="4" w:space="0" w:color="000000"/>
              <w:bottom w:val="single" w:sz="4" w:space="0" w:color="000000"/>
              <w:right w:val="single" w:sz="4" w:space="0" w:color="000000"/>
            </w:tcBorders>
            <w:shd w:val="clear" w:color="auto" w:fill="auto"/>
            <w:hideMark/>
          </w:tcPr>
          <w:p w:rsidR="0003243D" w:rsidRPr="008D0B58" w:rsidRDefault="0003243D" w:rsidP="0003243D">
            <w:pPr>
              <w:tabs>
                <w:tab w:val="left" w:pos="3435"/>
              </w:tabs>
              <w:jc w:val="center"/>
              <w:rPr>
                <w:sz w:val="28"/>
                <w:szCs w:val="28"/>
                <w:lang w:eastAsia="en-US"/>
              </w:rPr>
            </w:pPr>
            <w:r w:rsidRPr="008D0B58">
              <w:rPr>
                <w:sz w:val="28"/>
                <w:szCs w:val="28"/>
              </w:rPr>
              <w:t>6 054,95</w:t>
            </w:r>
          </w:p>
        </w:tc>
      </w:tr>
      <w:tr w:rsidR="0003243D" w:rsidRPr="008D0B58" w:rsidTr="0003243D">
        <w:tc>
          <w:tcPr>
            <w:tcW w:w="5211" w:type="dxa"/>
            <w:tcBorders>
              <w:top w:val="single" w:sz="4" w:space="0" w:color="000000"/>
              <w:left w:val="single" w:sz="4" w:space="0" w:color="000000"/>
              <w:bottom w:val="single" w:sz="4" w:space="0" w:color="000000"/>
              <w:right w:val="single" w:sz="4" w:space="0" w:color="000000"/>
            </w:tcBorders>
            <w:shd w:val="clear" w:color="auto" w:fill="auto"/>
            <w:hideMark/>
          </w:tcPr>
          <w:p w:rsidR="0003243D" w:rsidRPr="008D0B58" w:rsidRDefault="0003243D" w:rsidP="0003243D">
            <w:pPr>
              <w:tabs>
                <w:tab w:val="left" w:pos="3435"/>
              </w:tabs>
              <w:rPr>
                <w:sz w:val="28"/>
                <w:szCs w:val="28"/>
                <w:lang w:eastAsia="en-US"/>
              </w:rPr>
            </w:pPr>
            <w:r w:rsidRPr="008D0B58">
              <w:rPr>
                <w:sz w:val="28"/>
                <w:szCs w:val="28"/>
              </w:rPr>
              <w:t>Учитель - логопед</w:t>
            </w:r>
          </w:p>
        </w:tc>
        <w:tc>
          <w:tcPr>
            <w:tcW w:w="2268" w:type="dxa"/>
            <w:tcBorders>
              <w:top w:val="single" w:sz="4" w:space="0" w:color="000000"/>
              <w:left w:val="single" w:sz="4" w:space="0" w:color="000000"/>
              <w:bottom w:val="single" w:sz="4" w:space="0" w:color="000000"/>
              <w:right w:val="single" w:sz="4" w:space="0" w:color="000000"/>
            </w:tcBorders>
            <w:shd w:val="clear" w:color="auto" w:fill="auto"/>
            <w:hideMark/>
          </w:tcPr>
          <w:p w:rsidR="0003243D" w:rsidRPr="008D0B58" w:rsidRDefault="0003243D" w:rsidP="0003243D">
            <w:pPr>
              <w:tabs>
                <w:tab w:val="left" w:pos="3435"/>
              </w:tabs>
              <w:jc w:val="center"/>
              <w:rPr>
                <w:sz w:val="28"/>
                <w:szCs w:val="28"/>
                <w:lang w:eastAsia="en-US"/>
              </w:rPr>
            </w:pPr>
            <w:r w:rsidRPr="008D0B58">
              <w:rPr>
                <w:sz w:val="28"/>
                <w:szCs w:val="28"/>
              </w:rPr>
              <w:t>6 110,50</w:t>
            </w:r>
          </w:p>
        </w:tc>
      </w:tr>
      <w:tr w:rsidR="0003243D" w:rsidRPr="008D0B58" w:rsidTr="0003243D">
        <w:tc>
          <w:tcPr>
            <w:tcW w:w="5211" w:type="dxa"/>
            <w:tcBorders>
              <w:top w:val="single" w:sz="4" w:space="0" w:color="000000"/>
              <w:left w:val="single" w:sz="4" w:space="0" w:color="000000"/>
              <w:bottom w:val="single" w:sz="4" w:space="0" w:color="000000"/>
              <w:right w:val="single" w:sz="4" w:space="0" w:color="000000"/>
            </w:tcBorders>
            <w:shd w:val="clear" w:color="auto" w:fill="auto"/>
            <w:hideMark/>
          </w:tcPr>
          <w:p w:rsidR="0003243D" w:rsidRPr="008D0B58" w:rsidRDefault="0003243D" w:rsidP="0003243D">
            <w:pPr>
              <w:tabs>
                <w:tab w:val="left" w:pos="3435"/>
              </w:tabs>
              <w:rPr>
                <w:sz w:val="28"/>
                <w:szCs w:val="28"/>
                <w:lang w:eastAsia="en-US"/>
              </w:rPr>
            </w:pPr>
            <w:r w:rsidRPr="008D0B58">
              <w:rPr>
                <w:sz w:val="28"/>
                <w:szCs w:val="28"/>
              </w:rPr>
              <w:t>Инструктор по физической культуре</w:t>
            </w:r>
          </w:p>
        </w:tc>
        <w:tc>
          <w:tcPr>
            <w:tcW w:w="2268" w:type="dxa"/>
            <w:tcBorders>
              <w:top w:val="single" w:sz="4" w:space="0" w:color="000000"/>
              <w:left w:val="single" w:sz="4" w:space="0" w:color="000000"/>
              <w:bottom w:val="single" w:sz="4" w:space="0" w:color="000000"/>
              <w:right w:val="single" w:sz="4" w:space="0" w:color="000000"/>
            </w:tcBorders>
            <w:shd w:val="clear" w:color="auto" w:fill="auto"/>
            <w:hideMark/>
          </w:tcPr>
          <w:p w:rsidR="0003243D" w:rsidRPr="008D0B58" w:rsidRDefault="0003243D" w:rsidP="0003243D">
            <w:pPr>
              <w:tabs>
                <w:tab w:val="left" w:pos="3435"/>
              </w:tabs>
              <w:jc w:val="center"/>
              <w:rPr>
                <w:sz w:val="28"/>
                <w:szCs w:val="28"/>
                <w:lang w:eastAsia="en-US"/>
              </w:rPr>
            </w:pPr>
            <w:r w:rsidRPr="008D0B58">
              <w:rPr>
                <w:sz w:val="28"/>
                <w:szCs w:val="28"/>
              </w:rPr>
              <w:t>5 555,00</w:t>
            </w:r>
          </w:p>
        </w:tc>
      </w:tr>
    </w:tbl>
    <w:p w:rsidR="0003243D" w:rsidRDefault="0003243D" w:rsidP="0003243D">
      <w:pPr>
        <w:tabs>
          <w:tab w:val="left" w:pos="3435"/>
        </w:tabs>
        <w:rPr>
          <w:sz w:val="28"/>
          <w:szCs w:val="28"/>
          <w:lang w:eastAsia="en-US"/>
        </w:rPr>
      </w:pPr>
    </w:p>
    <w:p w:rsidR="0003243D" w:rsidRDefault="0003243D" w:rsidP="0003243D">
      <w:pPr>
        <w:tabs>
          <w:tab w:val="left" w:pos="3435"/>
        </w:tabs>
        <w:jc w:val="both"/>
        <w:rPr>
          <w:sz w:val="28"/>
          <w:szCs w:val="28"/>
        </w:rPr>
      </w:pPr>
      <w:r>
        <w:rPr>
          <w:sz w:val="28"/>
          <w:szCs w:val="28"/>
        </w:rPr>
        <w:t>2.2. Минимальные размеры окладов общих профессий устанавливаются в зависимости от присвоенных им квалификационных разрядов в соответствии с Единым тарифно-квалификационным справочником работ и профессий рабочих: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9"/>
        <w:gridCol w:w="2092"/>
      </w:tblGrid>
      <w:tr w:rsidR="0003243D" w:rsidRPr="007C0352" w:rsidTr="0003243D">
        <w:tc>
          <w:tcPr>
            <w:tcW w:w="7479" w:type="dxa"/>
            <w:shd w:val="clear" w:color="auto" w:fill="auto"/>
          </w:tcPr>
          <w:p w:rsidR="0003243D" w:rsidRPr="007C0352" w:rsidRDefault="0003243D" w:rsidP="0003243D">
            <w:pPr>
              <w:tabs>
                <w:tab w:val="left" w:pos="3435"/>
              </w:tabs>
              <w:jc w:val="both"/>
              <w:rPr>
                <w:sz w:val="28"/>
                <w:szCs w:val="28"/>
              </w:rPr>
            </w:pPr>
            <w:r w:rsidRPr="007C0352">
              <w:rPr>
                <w:sz w:val="28"/>
                <w:szCs w:val="28"/>
              </w:rPr>
              <w:t xml:space="preserve">                     </w:t>
            </w:r>
          </w:p>
          <w:p w:rsidR="0003243D" w:rsidRPr="007C0352" w:rsidRDefault="0003243D" w:rsidP="0003243D">
            <w:pPr>
              <w:tabs>
                <w:tab w:val="left" w:pos="3435"/>
              </w:tabs>
              <w:jc w:val="both"/>
              <w:rPr>
                <w:sz w:val="28"/>
                <w:szCs w:val="28"/>
              </w:rPr>
            </w:pPr>
            <w:r w:rsidRPr="007C0352">
              <w:rPr>
                <w:sz w:val="28"/>
                <w:szCs w:val="28"/>
              </w:rPr>
              <w:t xml:space="preserve">                   Квалификационный разряд работ</w:t>
            </w:r>
          </w:p>
        </w:tc>
        <w:tc>
          <w:tcPr>
            <w:tcW w:w="2092" w:type="dxa"/>
            <w:shd w:val="clear" w:color="auto" w:fill="auto"/>
          </w:tcPr>
          <w:p w:rsidR="0003243D" w:rsidRPr="007C0352" w:rsidRDefault="0003243D" w:rsidP="0003243D">
            <w:pPr>
              <w:tabs>
                <w:tab w:val="left" w:pos="3435"/>
              </w:tabs>
              <w:jc w:val="both"/>
              <w:rPr>
                <w:sz w:val="28"/>
                <w:szCs w:val="28"/>
              </w:rPr>
            </w:pPr>
            <w:r w:rsidRPr="007C0352">
              <w:rPr>
                <w:sz w:val="28"/>
                <w:szCs w:val="28"/>
              </w:rPr>
              <w:t>Минимальный</w:t>
            </w:r>
          </w:p>
          <w:p w:rsidR="0003243D" w:rsidRPr="007C0352" w:rsidRDefault="0003243D" w:rsidP="0003243D">
            <w:pPr>
              <w:tabs>
                <w:tab w:val="left" w:pos="3435"/>
              </w:tabs>
              <w:jc w:val="both"/>
              <w:rPr>
                <w:sz w:val="28"/>
                <w:szCs w:val="28"/>
              </w:rPr>
            </w:pPr>
            <w:r w:rsidRPr="007C0352">
              <w:rPr>
                <w:sz w:val="28"/>
                <w:szCs w:val="28"/>
              </w:rPr>
              <w:t>Размер оклада</w:t>
            </w:r>
          </w:p>
          <w:p w:rsidR="0003243D" w:rsidRPr="007C0352" w:rsidRDefault="0003243D" w:rsidP="0003243D">
            <w:pPr>
              <w:tabs>
                <w:tab w:val="left" w:pos="3435"/>
              </w:tabs>
              <w:jc w:val="both"/>
              <w:rPr>
                <w:sz w:val="28"/>
                <w:szCs w:val="28"/>
              </w:rPr>
            </w:pPr>
            <w:r w:rsidRPr="007C0352">
              <w:rPr>
                <w:sz w:val="28"/>
                <w:szCs w:val="28"/>
              </w:rPr>
              <w:t xml:space="preserve">     (рублей)</w:t>
            </w:r>
          </w:p>
        </w:tc>
      </w:tr>
      <w:tr w:rsidR="0003243D" w:rsidRPr="007C0352" w:rsidTr="0003243D">
        <w:tc>
          <w:tcPr>
            <w:tcW w:w="7479" w:type="dxa"/>
            <w:shd w:val="clear" w:color="auto" w:fill="auto"/>
          </w:tcPr>
          <w:p w:rsidR="0003243D" w:rsidRPr="007C0352" w:rsidRDefault="0003243D" w:rsidP="0003243D">
            <w:pPr>
              <w:tabs>
                <w:tab w:val="left" w:pos="3435"/>
              </w:tabs>
              <w:jc w:val="both"/>
              <w:rPr>
                <w:sz w:val="28"/>
                <w:szCs w:val="28"/>
              </w:rPr>
            </w:pPr>
            <w:r w:rsidRPr="007C0352">
              <w:rPr>
                <w:sz w:val="28"/>
                <w:szCs w:val="28"/>
              </w:rPr>
              <w:t xml:space="preserve">                                             1</w:t>
            </w:r>
          </w:p>
        </w:tc>
        <w:tc>
          <w:tcPr>
            <w:tcW w:w="2092" w:type="dxa"/>
            <w:shd w:val="clear" w:color="auto" w:fill="auto"/>
          </w:tcPr>
          <w:p w:rsidR="0003243D" w:rsidRPr="007C0352" w:rsidRDefault="0003243D" w:rsidP="0003243D">
            <w:pPr>
              <w:tabs>
                <w:tab w:val="left" w:pos="3435"/>
              </w:tabs>
              <w:ind w:firstLine="708"/>
              <w:jc w:val="both"/>
              <w:rPr>
                <w:sz w:val="28"/>
                <w:szCs w:val="28"/>
              </w:rPr>
            </w:pPr>
            <w:r w:rsidRPr="007C0352">
              <w:rPr>
                <w:sz w:val="28"/>
                <w:szCs w:val="28"/>
              </w:rPr>
              <w:t>2</w:t>
            </w:r>
          </w:p>
        </w:tc>
      </w:tr>
      <w:tr w:rsidR="0003243D" w:rsidRPr="007C0352" w:rsidTr="0003243D">
        <w:tc>
          <w:tcPr>
            <w:tcW w:w="7479" w:type="dxa"/>
            <w:shd w:val="clear" w:color="auto" w:fill="auto"/>
          </w:tcPr>
          <w:p w:rsidR="0003243D" w:rsidRPr="007C0352" w:rsidRDefault="0003243D" w:rsidP="0003243D">
            <w:pPr>
              <w:tabs>
                <w:tab w:val="left" w:pos="3435"/>
              </w:tabs>
              <w:jc w:val="both"/>
              <w:rPr>
                <w:sz w:val="28"/>
                <w:szCs w:val="28"/>
              </w:rPr>
            </w:pPr>
            <w:r w:rsidRPr="007C0352">
              <w:rPr>
                <w:sz w:val="28"/>
                <w:szCs w:val="28"/>
              </w:rPr>
              <w:t xml:space="preserve">  1 разряд работ в соответствии с </w:t>
            </w:r>
            <w:proofErr w:type="gramStart"/>
            <w:r w:rsidRPr="007C0352">
              <w:rPr>
                <w:sz w:val="28"/>
                <w:szCs w:val="28"/>
              </w:rPr>
              <w:t>Единым</w:t>
            </w:r>
            <w:proofErr w:type="gramEnd"/>
            <w:r w:rsidRPr="007C0352">
              <w:rPr>
                <w:sz w:val="28"/>
                <w:szCs w:val="28"/>
              </w:rPr>
              <w:t xml:space="preserve"> тарифно-</w:t>
            </w:r>
          </w:p>
          <w:p w:rsidR="0003243D" w:rsidRPr="007C0352" w:rsidRDefault="0003243D" w:rsidP="0003243D">
            <w:pPr>
              <w:tabs>
                <w:tab w:val="left" w:pos="3435"/>
              </w:tabs>
              <w:jc w:val="both"/>
              <w:rPr>
                <w:sz w:val="28"/>
                <w:szCs w:val="28"/>
              </w:rPr>
            </w:pPr>
            <w:r w:rsidRPr="007C0352">
              <w:rPr>
                <w:sz w:val="28"/>
                <w:szCs w:val="28"/>
              </w:rPr>
              <w:t xml:space="preserve">   квалификационным справочником работ и профессий</w:t>
            </w:r>
          </w:p>
          <w:p w:rsidR="0003243D" w:rsidRPr="007C0352" w:rsidRDefault="0003243D" w:rsidP="0003243D">
            <w:pPr>
              <w:tabs>
                <w:tab w:val="left" w:pos="3435"/>
              </w:tabs>
              <w:jc w:val="both"/>
              <w:rPr>
                <w:sz w:val="28"/>
                <w:szCs w:val="28"/>
              </w:rPr>
            </w:pPr>
            <w:r w:rsidRPr="007C0352">
              <w:rPr>
                <w:sz w:val="28"/>
                <w:szCs w:val="28"/>
              </w:rPr>
              <w:t xml:space="preserve">   рабочих</w:t>
            </w:r>
          </w:p>
        </w:tc>
        <w:tc>
          <w:tcPr>
            <w:tcW w:w="2092" w:type="dxa"/>
            <w:shd w:val="clear" w:color="auto" w:fill="auto"/>
          </w:tcPr>
          <w:p w:rsidR="0003243D" w:rsidRPr="007C0352" w:rsidRDefault="0003243D" w:rsidP="0003243D">
            <w:pPr>
              <w:tabs>
                <w:tab w:val="left" w:pos="3435"/>
              </w:tabs>
              <w:jc w:val="both"/>
              <w:rPr>
                <w:sz w:val="28"/>
                <w:szCs w:val="28"/>
              </w:rPr>
            </w:pPr>
            <w:r w:rsidRPr="007C0352">
              <w:rPr>
                <w:sz w:val="28"/>
                <w:szCs w:val="28"/>
              </w:rPr>
              <w:t xml:space="preserve">        3680</w:t>
            </w:r>
          </w:p>
        </w:tc>
      </w:tr>
      <w:tr w:rsidR="0003243D" w:rsidRPr="007C0352" w:rsidTr="0003243D">
        <w:tc>
          <w:tcPr>
            <w:tcW w:w="7479" w:type="dxa"/>
            <w:shd w:val="clear" w:color="auto" w:fill="auto"/>
          </w:tcPr>
          <w:p w:rsidR="0003243D" w:rsidRPr="007C0352" w:rsidRDefault="0003243D" w:rsidP="0003243D">
            <w:pPr>
              <w:tabs>
                <w:tab w:val="left" w:pos="3435"/>
              </w:tabs>
              <w:jc w:val="both"/>
              <w:rPr>
                <w:sz w:val="28"/>
                <w:szCs w:val="28"/>
              </w:rPr>
            </w:pPr>
            <w:r w:rsidRPr="007C0352">
              <w:rPr>
                <w:sz w:val="28"/>
                <w:szCs w:val="28"/>
              </w:rPr>
              <w:t xml:space="preserve">   2 разряд работ в соответствии с </w:t>
            </w:r>
            <w:proofErr w:type="gramStart"/>
            <w:r w:rsidRPr="007C0352">
              <w:rPr>
                <w:sz w:val="28"/>
                <w:szCs w:val="28"/>
              </w:rPr>
              <w:t>Единым</w:t>
            </w:r>
            <w:proofErr w:type="gramEnd"/>
            <w:r w:rsidRPr="007C0352">
              <w:rPr>
                <w:sz w:val="28"/>
                <w:szCs w:val="28"/>
              </w:rPr>
              <w:t xml:space="preserve"> тарифно-</w:t>
            </w:r>
          </w:p>
          <w:p w:rsidR="0003243D" w:rsidRPr="007C0352" w:rsidRDefault="0003243D" w:rsidP="0003243D">
            <w:pPr>
              <w:tabs>
                <w:tab w:val="left" w:pos="3435"/>
              </w:tabs>
              <w:jc w:val="both"/>
              <w:rPr>
                <w:sz w:val="28"/>
                <w:szCs w:val="28"/>
              </w:rPr>
            </w:pPr>
            <w:r w:rsidRPr="007C0352">
              <w:rPr>
                <w:sz w:val="28"/>
                <w:szCs w:val="28"/>
              </w:rPr>
              <w:t xml:space="preserve">   квалификационным справочником работ и профессий</w:t>
            </w:r>
          </w:p>
          <w:p w:rsidR="0003243D" w:rsidRPr="007C0352" w:rsidRDefault="0003243D" w:rsidP="0003243D">
            <w:pPr>
              <w:tabs>
                <w:tab w:val="left" w:pos="3435"/>
              </w:tabs>
              <w:jc w:val="both"/>
              <w:rPr>
                <w:sz w:val="28"/>
                <w:szCs w:val="28"/>
              </w:rPr>
            </w:pPr>
            <w:r w:rsidRPr="007C0352">
              <w:rPr>
                <w:sz w:val="28"/>
                <w:szCs w:val="28"/>
              </w:rPr>
              <w:t xml:space="preserve">   рабочих</w:t>
            </w:r>
          </w:p>
        </w:tc>
        <w:tc>
          <w:tcPr>
            <w:tcW w:w="2092" w:type="dxa"/>
            <w:shd w:val="clear" w:color="auto" w:fill="auto"/>
          </w:tcPr>
          <w:p w:rsidR="0003243D" w:rsidRPr="007C0352" w:rsidRDefault="0003243D" w:rsidP="0003243D">
            <w:pPr>
              <w:tabs>
                <w:tab w:val="left" w:pos="3435"/>
              </w:tabs>
              <w:jc w:val="both"/>
              <w:rPr>
                <w:sz w:val="28"/>
                <w:szCs w:val="28"/>
              </w:rPr>
            </w:pPr>
            <w:r w:rsidRPr="007C0352">
              <w:rPr>
                <w:sz w:val="28"/>
                <w:szCs w:val="28"/>
              </w:rPr>
              <w:t xml:space="preserve">        3743</w:t>
            </w:r>
          </w:p>
        </w:tc>
      </w:tr>
      <w:tr w:rsidR="0003243D" w:rsidRPr="007C0352" w:rsidTr="0003243D">
        <w:tc>
          <w:tcPr>
            <w:tcW w:w="7479" w:type="dxa"/>
            <w:shd w:val="clear" w:color="auto" w:fill="auto"/>
          </w:tcPr>
          <w:p w:rsidR="0003243D" w:rsidRPr="007C0352" w:rsidRDefault="0003243D" w:rsidP="0003243D">
            <w:pPr>
              <w:tabs>
                <w:tab w:val="left" w:pos="3435"/>
              </w:tabs>
              <w:jc w:val="both"/>
              <w:rPr>
                <w:sz w:val="28"/>
                <w:szCs w:val="28"/>
              </w:rPr>
            </w:pPr>
            <w:r w:rsidRPr="007C0352">
              <w:rPr>
                <w:sz w:val="28"/>
                <w:szCs w:val="28"/>
              </w:rPr>
              <w:t xml:space="preserve">   3 разряд  работ в соответствии с </w:t>
            </w:r>
            <w:proofErr w:type="gramStart"/>
            <w:r w:rsidRPr="007C0352">
              <w:rPr>
                <w:sz w:val="28"/>
                <w:szCs w:val="28"/>
              </w:rPr>
              <w:t>Единым</w:t>
            </w:r>
            <w:proofErr w:type="gramEnd"/>
            <w:r w:rsidRPr="007C0352">
              <w:rPr>
                <w:sz w:val="28"/>
                <w:szCs w:val="28"/>
              </w:rPr>
              <w:t xml:space="preserve"> тарифно-</w:t>
            </w:r>
          </w:p>
          <w:p w:rsidR="0003243D" w:rsidRPr="007C0352" w:rsidRDefault="0003243D" w:rsidP="0003243D">
            <w:pPr>
              <w:tabs>
                <w:tab w:val="left" w:pos="3435"/>
              </w:tabs>
              <w:jc w:val="both"/>
              <w:rPr>
                <w:sz w:val="28"/>
                <w:szCs w:val="28"/>
              </w:rPr>
            </w:pPr>
            <w:r w:rsidRPr="007C0352">
              <w:rPr>
                <w:sz w:val="28"/>
                <w:szCs w:val="28"/>
              </w:rPr>
              <w:t xml:space="preserve">   квалификационным справочником работ и профессий</w:t>
            </w:r>
          </w:p>
          <w:p w:rsidR="0003243D" w:rsidRPr="007C0352" w:rsidRDefault="0003243D" w:rsidP="0003243D">
            <w:pPr>
              <w:tabs>
                <w:tab w:val="left" w:pos="3435"/>
              </w:tabs>
              <w:jc w:val="both"/>
              <w:rPr>
                <w:sz w:val="28"/>
                <w:szCs w:val="28"/>
              </w:rPr>
            </w:pPr>
            <w:r w:rsidRPr="007C0352">
              <w:rPr>
                <w:sz w:val="28"/>
                <w:szCs w:val="28"/>
              </w:rPr>
              <w:t xml:space="preserve">   рабочих</w:t>
            </w:r>
          </w:p>
        </w:tc>
        <w:tc>
          <w:tcPr>
            <w:tcW w:w="2092" w:type="dxa"/>
            <w:shd w:val="clear" w:color="auto" w:fill="auto"/>
          </w:tcPr>
          <w:p w:rsidR="0003243D" w:rsidRPr="007C0352" w:rsidRDefault="0003243D" w:rsidP="0003243D">
            <w:pPr>
              <w:tabs>
                <w:tab w:val="left" w:pos="3435"/>
              </w:tabs>
              <w:jc w:val="both"/>
              <w:rPr>
                <w:sz w:val="28"/>
                <w:szCs w:val="28"/>
              </w:rPr>
            </w:pPr>
            <w:r w:rsidRPr="007C0352">
              <w:rPr>
                <w:sz w:val="28"/>
                <w:szCs w:val="28"/>
              </w:rPr>
              <w:t xml:space="preserve">        3807</w:t>
            </w:r>
          </w:p>
        </w:tc>
      </w:tr>
      <w:tr w:rsidR="0003243D" w:rsidRPr="007C0352" w:rsidTr="0003243D">
        <w:tc>
          <w:tcPr>
            <w:tcW w:w="7479" w:type="dxa"/>
            <w:shd w:val="clear" w:color="auto" w:fill="auto"/>
          </w:tcPr>
          <w:p w:rsidR="0003243D" w:rsidRPr="007C0352" w:rsidRDefault="0003243D" w:rsidP="0003243D">
            <w:pPr>
              <w:tabs>
                <w:tab w:val="left" w:pos="3435"/>
              </w:tabs>
              <w:jc w:val="both"/>
              <w:rPr>
                <w:sz w:val="28"/>
                <w:szCs w:val="28"/>
              </w:rPr>
            </w:pPr>
            <w:r w:rsidRPr="007C0352">
              <w:rPr>
                <w:sz w:val="28"/>
                <w:szCs w:val="28"/>
              </w:rPr>
              <w:t xml:space="preserve">   4 разряд  работ в соответствии с </w:t>
            </w:r>
            <w:proofErr w:type="gramStart"/>
            <w:r w:rsidRPr="007C0352">
              <w:rPr>
                <w:sz w:val="28"/>
                <w:szCs w:val="28"/>
              </w:rPr>
              <w:t>Единым</w:t>
            </w:r>
            <w:proofErr w:type="gramEnd"/>
            <w:r w:rsidRPr="007C0352">
              <w:rPr>
                <w:sz w:val="28"/>
                <w:szCs w:val="28"/>
              </w:rPr>
              <w:t xml:space="preserve"> тарифно-</w:t>
            </w:r>
          </w:p>
          <w:p w:rsidR="0003243D" w:rsidRPr="007C0352" w:rsidRDefault="0003243D" w:rsidP="0003243D">
            <w:pPr>
              <w:tabs>
                <w:tab w:val="left" w:pos="3435"/>
              </w:tabs>
              <w:jc w:val="both"/>
              <w:rPr>
                <w:sz w:val="28"/>
                <w:szCs w:val="28"/>
              </w:rPr>
            </w:pPr>
            <w:r w:rsidRPr="007C0352">
              <w:rPr>
                <w:sz w:val="28"/>
                <w:szCs w:val="28"/>
              </w:rPr>
              <w:t xml:space="preserve">   квалифицированным справочником работ и профессий</w:t>
            </w:r>
          </w:p>
          <w:p w:rsidR="0003243D" w:rsidRPr="007C0352" w:rsidRDefault="0003243D" w:rsidP="0003243D">
            <w:pPr>
              <w:tabs>
                <w:tab w:val="left" w:pos="3435"/>
              </w:tabs>
              <w:jc w:val="both"/>
              <w:rPr>
                <w:sz w:val="28"/>
                <w:szCs w:val="28"/>
              </w:rPr>
            </w:pPr>
            <w:r w:rsidRPr="007C0352">
              <w:rPr>
                <w:sz w:val="28"/>
                <w:szCs w:val="28"/>
              </w:rPr>
              <w:t xml:space="preserve">   рабочих</w:t>
            </w:r>
          </w:p>
        </w:tc>
        <w:tc>
          <w:tcPr>
            <w:tcW w:w="2092" w:type="dxa"/>
            <w:shd w:val="clear" w:color="auto" w:fill="auto"/>
          </w:tcPr>
          <w:p w:rsidR="0003243D" w:rsidRPr="007C0352" w:rsidRDefault="0003243D" w:rsidP="0003243D">
            <w:pPr>
              <w:tabs>
                <w:tab w:val="left" w:pos="3435"/>
              </w:tabs>
              <w:jc w:val="both"/>
              <w:rPr>
                <w:sz w:val="28"/>
                <w:szCs w:val="28"/>
              </w:rPr>
            </w:pPr>
            <w:r w:rsidRPr="007C0352">
              <w:rPr>
                <w:sz w:val="28"/>
                <w:szCs w:val="28"/>
              </w:rPr>
              <w:t xml:space="preserve">        3871</w:t>
            </w:r>
          </w:p>
        </w:tc>
      </w:tr>
      <w:tr w:rsidR="0003243D" w:rsidRPr="007C0352" w:rsidTr="0003243D">
        <w:tc>
          <w:tcPr>
            <w:tcW w:w="7479" w:type="dxa"/>
            <w:shd w:val="clear" w:color="auto" w:fill="auto"/>
          </w:tcPr>
          <w:p w:rsidR="0003243D" w:rsidRPr="007C0352" w:rsidRDefault="0003243D" w:rsidP="0003243D">
            <w:pPr>
              <w:tabs>
                <w:tab w:val="left" w:pos="3435"/>
              </w:tabs>
              <w:jc w:val="both"/>
              <w:rPr>
                <w:sz w:val="28"/>
                <w:szCs w:val="28"/>
              </w:rPr>
            </w:pPr>
            <w:r w:rsidRPr="007C0352">
              <w:rPr>
                <w:sz w:val="28"/>
                <w:szCs w:val="28"/>
              </w:rPr>
              <w:t xml:space="preserve">   5 разряд работ в соответствии с </w:t>
            </w:r>
            <w:proofErr w:type="gramStart"/>
            <w:r w:rsidRPr="007C0352">
              <w:rPr>
                <w:sz w:val="28"/>
                <w:szCs w:val="28"/>
              </w:rPr>
              <w:t>Единым</w:t>
            </w:r>
            <w:proofErr w:type="gramEnd"/>
            <w:r w:rsidRPr="007C0352">
              <w:rPr>
                <w:sz w:val="28"/>
                <w:szCs w:val="28"/>
              </w:rPr>
              <w:t xml:space="preserve"> тарифно-</w:t>
            </w:r>
          </w:p>
          <w:p w:rsidR="0003243D" w:rsidRPr="007C0352" w:rsidRDefault="0003243D" w:rsidP="0003243D">
            <w:pPr>
              <w:tabs>
                <w:tab w:val="left" w:pos="3435"/>
              </w:tabs>
              <w:jc w:val="both"/>
              <w:rPr>
                <w:sz w:val="28"/>
                <w:szCs w:val="28"/>
              </w:rPr>
            </w:pPr>
            <w:r w:rsidRPr="007C0352">
              <w:rPr>
                <w:sz w:val="28"/>
                <w:szCs w:val="28"/>
              </w:rPr>
              <w:t xml:space="preserve">   квалификационным справочником работ и профессий</w:t>
            </w:r>
          </w:p>
          <w:p w:rsidR="0003243D" w:rsidRPr="007C0352" w:rsidRDefault="0003243D" w:rsidP="0003243D">
            <w:pPr>
              <w:tabs>
                <w:tab w:val="left" w:pos="3435"/>
              </w:tabs>
              <w:jc w:val="both"/>
              <w:rPr>
                <w:sz w:val="28"/>
                <w:szCs w:val="28"/>
              </w:rPr>
            </w:pPr>
            <w:r w:rsidRPr="007C0352">
              <w:rPr>
                <w:sz w:val="28"/>
                <w:szCs w:val="28"/>
              </w:rPr>
              <w:t xml:space="preserve">   рабочих</w:t>
            </w:r>
          </w:p>
        </w:tc>
        <w:tc>
          <w:tcPr>
            <w:tcW w:w="2092" w:type="dxa"/>
            <w:shd w:val="clear" w:color="auto" w:fill="auto"/>
          </w:tcPr>
          <w:p w:rsidR="0003243D" w:rsidRPr="007C0352" w:rsidRDefault="0003243D" w:rsidP="0003243D">
            <w:pPr>
              <w:tabs>
                <w:tab w:val="left" w:pos="3435"/>
              </w:tabs>
              <w:jc w:val="both"/>
              <w:rPr>
                <w:sz w:val="28"/>
                <w:szCs w:val="28"/>
              </w:rPr>
            </w:pPr>
            <w:r w:rsidRPr="007C0352">
              <w:rPr>
                <w:sz w:val="28"/>
                <w:szCs w:val="28"/>
              </w:rPr>
              <w:t xml:space="preserve">        3933</w:t>
            </w:r>
          </w:p>
        </w:tc>
      </w:tr>
      <w:tr w:rsidR="0003243D" w:rsidRPr="007C0352" w:rsidTr="0003243D">
        <w:tc>
          <w:tcPr>
            <w:tcW w:w="7479" w:type="dxa"/>
            <w:shd w:val="clear" w:color="auto" w:fill="auto"/>
          </w:tcPr>
          <w:p w:rsidR="0003243D" w:rsidRPr="007C0352" w:rsidRDefault="0003243D" w:rsidP="0003243D">
            <w:pPr>
              <w:tabs>
                <w:tab w:val="left" w:pos="3435"/>
              </w:tabs>
              <w:jc w:val="both"/>
              <w:rPr>
                <w:sz w:val="28"/>
                <w:szCs w:val="28"/>
              </w:rPr>
            </w:pPr>
            <w:r w:rsidRPr="007C0352">
              <w:rPr>
                <w:sz w:val="28"/>
                <w:szCs w:val="28"/>
              </w:rPr>
              <w:t xml:space="preserve">   6 разряд работ в соответствии с </w:t>
            </w:r>
            <w:proofErr w:type="gramStart"/>
            <w:r w:rsidRPr="007C0352">
              <w:rPr>
                <w:sz w:val="28"/>
                <w:szCs w:val="28"/>
              </w:rPr>
              <w:t>Единым</w:t>
            </w:r>
            <w:proofErr w:type="gramEnd"/>
            <w:r w:rsidRPr="007C0352">
              <w:rPr>
                <w:sz w:val="28"/>
                <w:szCs w:val="28"/>
              </w:rPr>
              <w:t xml:space="preserve"> тарифно-</w:t>
            </w:r>
          </w:p>
          <w:p w:rsidR="0003243D" w:rsidRPr="007C0352" w:rsidRDefault="0003243D" w:rsidP="0003243D">
            <w:pPr>
              <w:tabs>
                <w:tab w:val="left" w:pos="3435"/>
              </w:tabs>
              <w:jc w:val="both"/>
              <w:rPr>
                <w:sz w:val="28"/>
                <w:szCs w:val="28"/>
              </w:rPr>
            </w:pPr>
            <w:r w:rsidRPr="007C0352">
              <w:rPr>
                <w:sz w:val="28"/>
                <w:szCs w:val="28"/>
              </w:rPr>
              <w:t xml:space="preserve">   квалификационным справочником работ и профессий</w:t>
            </w:r>
          </w:p>
          <w:p w:rsidR="0003243D" w:rsidRPr="007C0352" w:rsidRDefault="0003243D" w:rsidP="0003243D">
            <w:pPr>
              <w:tabs>
                <w:tab w:val="left" w:pos="3435"/>
              </w:tabs>
              <w:jc w:val="both"/>
              <w:rPr>
                <w:sz w:val="28"/>
                <w:szCs w:val="28"/>
              </w:rPr>
            </w:pPr>
            <w:r w:rsidRPr="007C0352">
              <w:rPr>
                <w:sz w:val="28"/>
                <w:szCs w:val="28"/>
              </w:rPr>
              <w:t xml:space="preserve">   рабочих</w:t>
            </w:r>
          </w:p>
        </w:tc>
        <w:tc>
          <w:tcPr>
            <w:tcW w:w="2092" w:type="dxa"/>
            <w:shd w:val="clear" w:color="auto" w:fill="auto"/>
          </w:tcPr>
          <w:p w:rsidR="0003243D" w:rsidRPr="007C0352" w:rsidRDefault="0003243D" w:rsidP="0003243D">
            <w:pPr>
              <w:tabs>
                <w:tab w:val="left" w:pos="3435"/>
              </w:tabs>
              <w:jc w:val="both"/>
              <w:rPr>
                <w:sz w:val="28"/>
                <w:szCs w:val="28"/>
              </w:rPr>
            </w:pPr>
            <w:r w:rsidRPr="007C0352">
              <w:rPr>
                <w:sz w:val="28"/>
                <w:szCs w:val="28"/>
              </w:rPr>
              <w:t xml:space="preserve">        4060</w:t>
            </w:r>
          </w:p>
        </w:tc>
      </w:tr>
      <w:tr w:rsidR="0003243D" w:rsidRPr="007C0352" w:rsidTr="0003243D">
        <w:tc>
          <w:tcPr>
            <w:tcW w:w="7479" w:type="dxa"/>
            <w:shd w:val="clear" w:color="auto" w:fill="auto"/>
          </w:tcPr>
          <w:p w:rsidR="0003243D" w:rsidRPr="007C0352" w:rsidRDefault="0003243D" w:rsidP="0003243D">
            <w:pPr>
              <w:tabs>
                <w:tab w:val="left" w:pos="3435"/>
              </w:tabs>
              <w:jc w:val="both"/>
              <w:rPr>
                <w:sz w:val="28"/>
                <w:szCs w:val="28"/>
              </w:rPr>
            </w:pPr>
            <w:r w:rsidRPr="007C0352">
              <w:rPr>
                <w:sz w:val="28"/>
                <w:szCs w:val="28"/>
              </w:rPr>
              <w:t xml:space="preserve">   7 разряд работ в соответствии с </w:t>
            </w:r>
            <w:proofErr w:type="gramStart"/>
            <w:r w:rsidRPr="007C0352">
              <w:rPr>
                <w:sz w:val="28"/>
                <w:szCs w:val="28"/>
              </w:rPr>
              <w:t>Единым</w:t>
            </w:r>
            <w:proofErr w:type="gramEnd"/>
            <w:r w:rsidRPr="007C0352">
              <w:rPr>
                <w:sz w:val="28"/>
                <w:szCs w:val="28"/>
              </w:rPr>
              <w:t xml:space="preserve"> тарифно-</w:t>
            </w:r>
          </w:p>
          <w:p w:rsidR="0003243D" w:rsidRPr="007C0352" w:rsidRDefault="0003243D" w:rsidP="0003243D">
            <w:pPr>
              <w:tabs>
                <w:tab w:val="left" w:pos="3435"/>
              </w:tabs>
              <w:jc w:val="both"/>
              <w:rPr>
                <w:sz w:val="28"/>
                <w:szCs w:val="28"/>
              </w:rPr>
            </w:pPr>
            <w:r w:rsidRPr="007C0352">
              <w:rPr>
                <w:sz w:val="28"/>
                <w:szCs w:val="28"/>
              </w:rPr>
              <w:t xml:space="preserve">   квалификационным справочником работ и профессий</w:t>
            </w:r>
          </w:p>
          <w:p w:rsidR="0003243D" w:rsidRPr="007C0352" w:rsidRDefault="0003243D" w:rsidP="0003243D">
            <w:pPr>
              <w:tabs>
                <w:tab w:val="left" w:pos="3435"/>
              </w:tabs>
              <w:jc w:val="both"/>
              <w:rPr>
                <w:sz w:val="28"/>
                <w:szCs w:val="28"/>
              </w:rPr>
            </w:pPr>
            <w:r w:rsidRPr="007C0352">
              <w:rPr>
                <w:sz w:val="28"/>
                <w:szCs w:val="28"/>
              </w:rPr>
              <w:t xml:space="preserve">   рабочих</w:t>
            </w:r>
          </w:p>
        </w:tc>
        <w:tc>
          <w:tcPr>
            <w:tcW w:w="2092" w:type="dxa"/>
            <w:shd w:val="clear" w:color="auto" w:fill="auto"/>
          </w:tcPr>
          <w:p w:rsidR="0003243D" w:rsidRPr="007C0352" w:rsidRDefault="0003243D" w:rsidP="0003243D">
            <w:pPr>
              <w:tabs>
                <w:tab w:val="left" w:pos="3435"/>
              </w:tabs>
              <w:jc w:val="both"/>
              <w:rPr>
                <w:sz w:val="28"/>
                <w:szCs w:val="28"/>
              </w:rPr>
            </w:pPr>
            <w:r w:rsidRPr="007C0352">
              <w:rPr>
                <w:sz w:val="28"/>
                <w:szCs w:val="28"/>
              </w:rPr>
              <w:t xml:space="preserve">        4187</w:t>
            </w:r>
          </w:p>
        </w:tc>
      </w:tr>
      <w:tr w:rsidR="0003243D" w:rsidRPr="007C0352" w:rsidTr="0003243D">
        <w:tc>
          <w:tcPr>
            <w:tcW w:w="7479" w:type="dxa"/>
            <w:shd w:val="clear" w:color="auto" w:fill="auto"/>
          </w:tcPr>
          <w:p w:rsidR="0003243D" w:rsidRPr="007C0352" w:rsidRDefault="0003243D" w:rsidP="0003243D">
            <w:pPr>
              <w:tabs>
                <w:tab w:val="left" w:pos="3435"/>
              </w:tabs>
              <w:jc w:val="both"/>
              <w:rPr>
                <w:sz w:val="28"/>
                <w:szCs w:val="28"/>
              </w:rPr>
            </w:pPr>
            <w:r w:rsidRPr="007C0352">
              <w:rPr>
                <w:sz w:val="28"/>
                <w:szCs w:val="28"/>
              </w:rPr>
              <w:t xml:space="preserve">   8 разряд работ в соответствии с </w:t>
            </w:r>
            <w:proofErr w:type="gramStart"/>
            <w:r w:rsidRPr="007C0352">
              <w:rPr>
                <w:sz w:val="28"/>
                <w:szCs w:val="28"/>
              </w:rPr>
              <w:t>Единым</w:t>
            </w:r>
            <w:proofErr w:type="gramEnd"/>
            <w:r w:rsidRPr="007C0352">
              <w:rPr>
                <w:sz w:val="28"/>
                <w:szCs w:val="28"/>
              </w:rPr>
              <w:t xml:space="preserve"> тарифно-</w:t>
            </w:r>
          </w:p>
          <w:p w:rsidR="0003243D" w:rsidRPr="007C0352" w:rsidRDefault="0003243D" w:rsidP="0003243D">
            <w:pPr>
              <w:tabs>
                <w:tab w:val="left" w:pos="3435"/>
              </w:tabs>
              <w:jc w:val="both"/>
              <w:rPr>
                <w:sz w:val="28"/>
                <w:szCs w:val="28"/>
              </w:rPr>
            </w:pPr>
            <w:r w:rsidRPr="007C0352">
              <w:rPr>
                <w:sz w:val="28"/>
                <w:szCs w:val="28"/>
              </w:rPr>
              <w:t xml:space="preserve">   квалификационным справочником работ и профессий</w:t>
            </w:r>
          </w:p>
          <w:p w:rsidR="0003243D" w:rsidRPr="007C0352" w:rsidRDefault="0003243D" w:rsidP="0003243D">
            <w:pPr>
              <w:tabs>
                <w:tab w:val="left" w:pos="3435"/>
              </w:tabs>
              <w:jc w:val="both"/>
              <w:rPr>
                <w:sz w:val="28"/>
                <w:szCs w:val="28"/>
              </w:rPr>
            </w:pPr>
            <w:r w:rsidRPr="007C0352">
              <w:rPr>
                <w:sz w:val="28"/>
                <w:szCs w:val="28"/>
              </w:rPr>
              <w:t xml:space="preserve">   рабочих </w:t>
            </w:r>
          </w:p>
        </w:tc>
        <w:tc>
          <w:tcPr>
            <w:tcW w:w="2092" w:type="dxa"/>
            <w:shd w:val="clear" w:color="auto" w:fill="auto"/>
          </w:tcPr>
          <w:p w:rsidR="0003243D" w:rsidRPr="007C0352" w:rsidRDefault="0003243D" w:rsidP="0003243D">
            <w:pPr>
              <w:tabs>
                <w:tab w:val="left" w:pos="3435"/>
              </w:tabs>
              <w:jc w:val="both"/>
              <w:rPr>
                <w:sz w:val="28"/>
                <w:szCs w:val="28"/>
              </w:rPr>
            </w:pPr>
            <w:r w:rsidRPr="007C0352">
              <w:rPr>
                <w:sz w:val="28"/>
                <w:szCs w:val="28"/>
              </w:rPr>
              <w:t xml:space="preserve">        4314</w:t>
            </w:r>
          </w:p>
        </w:tc>
      </w:tr>
    </w:tbl>
    <w:p w:rsidR="0003243D" w:rsidRDefault="0003243D" w:rsidP="0003243D">
      <w:pPr>
        <w:tabs>
          <w:tab w:val="left" w:pos="3435"/>
        </w:tabs>
        <w:jc w:val="both"/>
        <w:rPr>
          <w:sz w:val="28"/>
          <w:szCs w:val="28"/>
        </w:rPr>
      </w:pPr>
    </w:p>
    <w:p w:rsidR="0003243D" w:rsidRDefault="0003243D" w:rsidP="0003243D">
      <w:pPr>
        <w:tabs>
          <w:tab w:val="left" w:pos="3435"/>
        </w:tabs>
        <w:jc w:val="both"/>
        <w:rPr>
          <w:sz w:val="28"/>
          <w:szCs w:val="28"/>
        </w:rPr>
      </w:pPr>
      <w:r>
        <w:rPr>
          <w:sz w:val="28"/>
          <w:szCs w:val="28"/>
        </w:rPr>
        <w:t>2.3.  Установление окладов (должностных окладов)  медицинским работникам, работникам культуры, не относящимся к сфере образования, осуществляется в соответствии с отраслевыми условиями оплаты труда, установленными в муниципальном образовании город – курорт Геленджик.</w:t>
      </w:r>
    </w:p>
    <w:p w:rsidR="0003243D" w:rsidRDefault="0003243D" w:rsidP="0003243D">
      <w:pPr>
        <w:tabs>
          <w:tab w:val="left" w:pos="3435"/>
        </w:tabs>
        <w:jc w:val="both"/>
        <w:rPr>
          <w:sz w:val="28"/>
          <w:szCs w:val="28"/>
        </w:rPr>
      </w:pPr>
      <w:r>
        <w:rPr>
          <w:sz w:val="28"/>
          <w:szCs w:val="28"/>
        </w:rPr>
        <w:t xml:space="preserve">         Компенсационные и стимулирующие выплаты таким работникам учреждения производятся по условиям оплаты труда учреждений, в которых они работают.</w:t>
      </w:r>
    </w:p>
    <w:p w:rsidR="0003243D" w:rsidRDefault="0003243D" w:rsidP="0003243D">
      <w:pPr>
        <w:tabs>
          <w:tab w:val="left" w:pos="3435"/>
        </w:tabs>
        <w:jc w:val="both"/>
        <w:rPr>
          <w:sz w:val="28"/>
          <w:szCs w:val="28"/>
        </w:rPr>
      </w:pPr>
      <w:r>
        <w:rPr>
          <w:sz w:val="28"/>
          <w:szCs w:val="28"/>
        </w:rPr>
        <w:t xml:space="preserve">          </w:t>
      </w:r>
      <w:proofErr w:type="gramStart"/>
      <w:r>
        <w:rPr>
          <w:sz w:val="28"/>
          <w:szCs w:val="28"/>
        </w:rPr>
        <w:t xml:space="preserve">Установление окладов работникам учреждений, должности которых не включены в пункт 2.1. настоящего Положения, производится в соответствии с профессиональными квалификационными группами общих профессий рабочих </w:t>
      </w:r>
      <w:r>
        <w:rPr>
          <w:sz w:val="28"/>
          <w:szCs w:val="28"/>
        </w:rPr>
        <w:lastRenderedPageBreak/>
        <w:t xml:space="preserve">муниципальных учреждений муниципального образования город – курорт  Геленджик и профессиональными квалификационными группами общеотраслевых должностей руководителей, специалистов и служащих муниципальных учреждений муниципального образования город – курорт Геленджик, утвержденный постановлением главы муниципального образования город – курорт Геленджик. </w:t>
      </w:r>
      <w:proofErr w:type="gramEnd"/>
    </w:p>
    <w:p w:rsidR="0003243D" w:rsidRDefault="0003243D" w:rsidP="0003243D">
      <w:pPr>
        <w:tabs>
          <w:tab w:val="left" w:pos="3435"/>
        </w:tabs>
        <w:jc w:val="both"/>
        <w:rPr>
          <w:sz w:val="28"/>
          <w:szCs w:val="28"/>
        </w:rPr>
      </w:pPr>
      <w:r>
        <w:rPr>
          <w:sz w:val="28"/>
          <w:szCs w:val="28"/>
        </w:rPr>
        <w:t xml:space="preserve">2.4.     </w:t>
      </w:r>
      <w:proofErr w:type="gramStart"/>
      <w:r>
        <w:rPr>
          <w:sz w:val="28"/>
          <w:szCs w:val="28"/>
        </w:rPr>
        <w:t>Продолжительность рабочего времени педагогических работников учреждения (норма часов педагогической работы за ставку заработной платы) в зависимости от должности (или) специальности с учетом особенностей их труда определяется в соответствии с постановлением Правительства Российской Федерации от 3 апреля 2003 № 191 «О продолжительности рабочего времени (норме часов педагогической работы за ставку заработной платы) педагогических работников образовательных учреждений».</w:t>
      </w:r>
      <w:proofErr w:type="gramEnd"/>
    </w:p>
    <w:p w:rsidR="0003243D" w:rsidRDefault="0003243D" w:rsidP="0003243D">
      <w:pPr>
        <w:tabs>
          <w:tab w:val="left" w:pos="3435"/>
        </w:tabs>
        <w:jc w:val="both"/>
        <w:rPr>
          <w:sz w:val="28"/>
          <w:szCs w:val="28"/>
        </w:rPr>
      </w:pPr>
      <w:r>
        <w:rPr>
          <w:sz w:val="28"/>
          <w:szCs w:val="28"/>
        </w:rPr>
        <w:t xml:space="preserve">2.5. Установленная педагогам заработная плата выплачивается </w:t>
      </w:r>
      <w:r w:rsidRPr="00220033">
        <w:rPr>
          <w:sz w:val="28"/>
          <w:szCs w:val="28"/>
        </w:rPr>
        <w:t>2 раза в месяц независимо от числа недель и рабочих дней в разные месяцы года.</w:t>
      </w:r>
      <w:r w:rsidRPr="00EF07D0">
        <w:rPr>
          <w:color w:val="FF0000"/>
          <w:sz w:val="28"/>
          <w:szCs w:val="28"/>
        </w:rPr>
        <w:t xml:space="preserve"> </w:t>
      </w:r>
      <w:r>
        <w:rPr>
          <w:sz w:val="28"/>
          <w:szCs w:val="28"/>
        </w:rPr>
        <w:t>Тарификация педагогов производится один раз в месяц.</w:t>
      </w:r>
    </w:p>
    <w:p w:rsidR="0003243D" w:rsidRDefault="0003243D" w:rsidP="0003243D">
      <w:pPr>
        <w:tabs>
          <w:tab w:val="left" w:pos="3435"/>
        </w:tabs>
        <w:jc w:val="both"/>
        <w:rPr>
          <w:sz w:val="28"/>
          <w:szCs w:val="28"/>
        </w:rPr>
      </w:pPr>
      <w:r>
        <w:rPr>
          <w:sz w:val="28"/>
          <w:szCs w:val="28"/>
        </w:rPr>
        <w:t xml:space="preserve">2.5.1. На стимулирующую часть направляется не менее 30% от фонда оплаты труда. Распределение стимулирующих выплат осуществляется по согласованию с выборным органом первичной профсоюзной организации.  </w:t>
      </w:r>
    </w:p>
    <w:p w:rsidR="0003243D" w:rsidRDefault="0003243D" w:rsidP="0003243D">
      <w:pPr>
        <w:tabs>
          <w:tab w:val="left" w:pos="3435"/>
        </w:tabs>
        <w:jc w:val="both"/>
        <w:rPr>
          <w:sz w:val="28"/>
          <w:szCs w:val="28"/>
        </w:rPr>
      </w:pPr>
      <w:r>
        <w:rPr>
          <w:sz w:val="28"/>
          <w:szCs w:val="28"/>
        </w:rPr>
        <w:t>2.6.      Порядок  и условия почасовой оплаты труда работников МБДОУ д/с №10 «Аленушка» устанавливается в соответствии с приложением №2 настоящего Положения (Положение об оплате труда работников муниципальных образовательных учреждений  муниципального образования город – курорт Геленджик от 23.12.2008 г. №2307).</w:t>
      </w:r>
    </w:p>
    <w:p w:rsidR="0003243D" w:rsidRDefault="0003243D" w:rsidP="0003243D">
      <w:pPr>
        <w:tabs>
          <w:tab w:val="left" w:pos="3435"/>
        </w:tabs>
        <w:jc w:val="both"/>
        <w:rPr>
          <w:sz w:val="28"/>
          <w:szCs w:val="28"/>
        </w:rPr>
      </w:pPr>
      <w:r>
        <w:rPr>
          <w:sz w:val="28"/>
          <w:szCs w:val="28"/>
        </w:rPr>
        <w:t>2.7. Перечень учреждений, организаций и должностей, время работы в которых засчитывается в педагогический стаж работников учреждений в сфере образования, установлены в приложении №3 настоящего Положения (Положение об оплате труда работников муниципальных образовательных учреждений муниципального образования город – курорт Геленджик от 23.12.2008 г. №2307).</w:t>
      </w:r>
    </w:p>
    <w:p w:rsidR="0003243D" w:rsidRDefault="0003243D" w:rsidP="0003243D">
      <w:pPr>
        <w:tabs>
          <w:tab w:val="left" w:pos="3435"/>
        </w:tabs>
        <w:jc w:val="both"/>
        <w:rPr>
          <w:sz w:val="28"/>
          <w:szCs w:val="28"/>
        </w:rPr>
      </w:pPr>
      <w:r>
        <w:rPr>
          <w:sz w:val="28"/>
          <w:szCs w:val="28"/>
        </w:rPr>
        <w:t xml:space="preserve">2.8.   </w:t>
      </w:r>
      <w:proofErr w:type="gramStart"/>
      <w:r>
        <w:rPr>
          <w:sz w:val="28"/>
          <w:szCs w:val="28"/>
        </w:rPr>
        <w:t>Порядок  зачета в педагогический стаж времени работы в отдельных учреждениях  (организациях), а также времени обучения в учреждениях высшего и среднего профессионального образования и службы в вооруженных силах  Российской Федерации установлен в приложении №4 настоящего Положения  (Положение об оплате труда работников  муниципальных образовательных учреждений  муниципального образования  город – курорт Геленджик от 23.12. 2008 г).</w:t>
      </w:r>
      <w:proofErr w:type="gramEnd"/>
    </w:p>
    <w:p w:rsidR="000F4945" w:rsidRDefault="0003243D" w:rsidP="0003243D">
      <w:pPr>
        <w:tabs>
          <w:tab w:val="left" w:pos="3435"/>
        </w:tabs>
        <w:jc w:val="both"/>
        <w:rPr>
          <w:sz w:val="28"/>
          <w:szCs w:val="28"/>
        </w:rPr>
      </w:pPr>
      <w:r>
        <w:rPr>
          <w:sz w:val="28"/>
          <w:szCs w:val="28"/>
        </w:rPr>
        <w:t>2.9.  Размеры должностных окладов и повышающих коэффициентов к должностным окладам по профессиональным квалификационным группам общеотраслевых должностей специалистов и</w:t>
      </w:r>
      <w:r w:rsidR="005F4116">
        <w:rPr>
          <w:sz w:val="28"/>
          <w:szCs w:val="28"/>
        </w:rPr>
        <w:t xml:space="preserve"> служащих:</w:t>
      </w:r>
    </w:p>
    <w:p w:rsidR="005F4116" w:rsidRDefault="005F4116" w:rsidP="0003243D">
      <w:pPr>
        <w:tabs>
          <w:tab w:val="left" w:pos="3435"/>
        </w:tabs>
        <w:jc w:val="both"/>
        <w:rPr>
          <w:sz w:val="28"/>
          <w:szCs w:val="28"/>
        </w:rPr>
      </w:pPr>
    </w:p>
    <w:p w:rsidR="005F4116" w:rsidRDefault="005F4116" w:rsidP="0003243D">
      <w:pPr>
        <w:tabs>
          <w:tab w:val="left" w:pos="3435"/>
        </w:tabs>
        <w:jc w:val="both"/>
        <w:rPr>
          <w:sz w:val="28"/>
          <w:szCs w:val="28"/>
        </w:rPr>
      </w:pPr>
    </w:p>
    <w:p w:rsidR="005F4116" w:rsidRDefault="005F4116" w:rsidP="0003243D">
      <w:pPr>
        <w:tabs>
          <w:tab w:val="left" w:pos="3435"/>
        </w:tabs>
        <w:jc w:val="both"/>
        <w:rPr>
          <w:sz w:val="28"/>
          <w:szCs w:val="28"/>
        </w:rPr>
      </w:pPr>
    </w:p>
    <w:p w:rsidR="0082131C" w:rsidRDefault="0082131C" w:rsidP="0003243D">
      <w:pPr>
        <w:tabs>
          <w:tab w:val="left" w:pos="3435"/>
        </w:tabs>
        <w:jc w:val="both"/>
        <w:rPr>
          <w:sz w:val="28"/>
          <w:szCs w:val="28"/>
        </w:rPr>
      </w:pP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4431"/>
        <w:gridCol w:w="2186"/>
      </w:tblGrid>
      <w:tr w:rsidR="0003243D" w:rsidRPr="007C0352" w:rsidTr="0003243D">
        <w:tc>
          <w:tcPr>
            <w:tcW w:w="3190" w:type="dxa"/>
            <w:shd w:val="clear" w:color="auto" w:fill="auto"/>
          </w:tcPr>
          <w:p w:rsidR="0003243D" w:rsidRPr="007C0352" w:rsidRDefault="0003243D" w:rsidP="0003243D">
            <w:pPr>
              <w:tabs>
                <w:tab w:val="left" w:pos="3435"/>
              </w:tabs>
              <w:jc w:val="both"/>
              <w:rPr>
                <w:sz w:val="28"/>
                <w:szCs w:val="28"/>
              </w:rPr>
            </w:pPr>
            <w:r w:rsidRPr="007C0352">
              <w:rPr>
                <w:sz w:val="28"/>
                <w:szCs w:val="28"/>
              </w:rPr>
              <w:lastRenderedPageBreak/>
              <w:t xml:space="preserve"> Квалификационный</w:t>
            </w:r>
          </w:p>
          <w:p w:rsidR="0003243D" w:rsidRPr="007C0352" w:rsidRDefault="0003243D" w:rsidP="0003243D">
            <w:pPr>
              <w:tabs>
                <w:tab w:val="left" w:pos="3435"/>
              </w:tabs>
              <w:jc w:val="both"/>
              <w:rPr>
                <w:sz w:val="28"/>
                <w:szCs w:val="28"/>
              </w:rPr>
            </w:pPr>
            <w:r w:rsidRPr="007C0352">
              <w:rPr>
                <w:sz w:val="28"/>
                <w:szCs w:val="28"/>
              </w:rPr>
              <w:t xml:space="preserve">     </w:t>
            </w:r>
          </w:p>
          <w:p w:rsidR="0003243D" w:rsidRPr="007C0352" w:rsidRDefault="0003243D" w:rsidP="0003243D">
            <w:pPr>
              <w:tabs>
                <w:tab w:val="left" w:pos="3435"/>
              </w:tabs>
              <w:jc w:val="both"/>
              <w:rPr>
                <w:sz w:val="28"/>
                <w:szCs w:val="28"/>
              </w:rPr>
            </w:pPr>
            <w:r w:rsidRPr="007C0352">
              <w:rPr>
                <w:sz w:val="28"/>
                <w:szCs w:val="28"/>
              </w:rPr>
              <w:t xml:space="preserve">      уровень</w:t>
            </w:r>
          </w:p>
          <w:p w:rsidR="0003243D" w:rsidRPr="007C0352" w:rsidRDefault="0003243D" w:rsidP="0003243D">
            <w:pPr>
              <w:tabs>
                <w:tab w:val="left" w:pos="3435"/>
              </w:tabs>
              <w:jc w:val="both"/>
              <w:rPr>
                <w:sz w:val="28"/>
                <w:szCs w:val="28"/>
              </w:rPr>
            </w:pPr>
            <w:r w:rsidRPr="007C0352">
              <w:rPr>
                <w:sz w:val="28"/>
                <w:szCs w:val="28"/>
              </w:rPr>
              <w:t xml:space="preserve"> </w:t>
            </w:r>
          </w:p>
        </w:tc>
        <w:tc>
          <w:tcPr>
            <w:tcW w:w="4431" w:type="dxa"/>
            <w:shd w:val="clear" w:color="auto" w:fill="auto"/>
          </w:tcPr>
          <w:p w:rsidR="0003243D" w:rsidRPr="007C0352" w:rsidRDefault="0003243D" w:rsidP="0003243D">
            <w:pPr>
              <w:tabs>
                <w:tab w:val="left" w:pos="3435"/>
              </w:tabs>
              <w:jc w:val="both"/>
              <w:rPr>
                <w:sz w:val="28"/>
                <w:szCs w:val="28"/>
              </w:rPr>
            </w:pPr>
            <w:r w:rsidRPr="007C0352">
              <w:rPr>
                <w:sz w:val="28"/>
                <w:szCs w:val="28"/>
              </w:rPr>
              <w:t>Должности, отнесенные к квалификационным группам</w:t>
            </w:r>
          </w:p>
        </w:tc>
        <w:tc>
          <w:tcPr>
            <w:tcW w:w="2186" w:type="dxa"/>
            <w:shd w:val="clear" w:color="auto" w:fill="auto"/>
          </w:tcPr>
          <w:p w:rsidR="0003243D" w:rsidRPr="007C0352" w:rsidRDefault="0003243D" w:rsidP="0003243D">
            <w:pPr>
              <w:tabs>
                <w:tab w:val="left" w:pos="3435"/>
              </w:tabs>
              <w:jc w:val="both"/>
              <w:rPr>
                <w:sz w:val="28"/>
                <w:szCs w:val="28"/>
              </w:rPr>
            </w:pPr>
            <w:r w:rsidRPr="007C0352">
              <w:rPr>
                <w:sz w:val="28"/>
                <w:szCs w:val="28"/>
              </w:rPr>
              <w:t>Повышающие коэффициенты</w:t>
            </w:r>
          </w:p>
        </w:tc>
      </w:tr>
      <w:tr w:rsidR="0003243D" w:rsidRPr="007C0352" w:rsidTr="0003243D">
        <w:tc>
          <w:tcPr>
            <w:tcW w:w="3190" w:type="dxa"/>
            <w:shd w:val="clear" w:color="auto" w:fill="auto"/>
          </w:tcPr>
          <w:p w:rsidR="0003243D" w:rsidRPr="007C0352" w:rsidRDefault="0003243D" w:rsidP="0003243D">
            <w:pPr>
              <w:tabs>
                <w:tab w:val="left" w:pos="3435"/>
              </w:tabs>
              <w:jc w:val="both"/>
              <w:rPr>
                <w:sz w:val="28"/>
                <w:szCs w:val="28"/>
              </w:rPr>
            </w:pPr>
            <w:r w:rsidRPr="007C0352">
              <w:rPr>
                <w:sz w:val="28"/>
                <w:szCs w:val="28"/>
              </w:rPr>
              <w:t xml:space="preserve">                1</w:t>
            </w:r>
          </w:p>
        </w:tc>
        <w:tc>
          <w:tcPr>
            <w:tcW w:w="4431" w:type="dxa"/>
            <w:shd w:val="clear" w:color="auto" w:fill="auto"/>
          </w:tcPr>
          <w:p w:rsidR="0003243D" w:rsidRPr="007C0352" w:rsidRDefault="0003243D" w:rsidP="0003243D">
            <w:pPr>
              <w:tabs>
                <w:tab w:val="left" w:pos="3435"/>
              </w:tabs>
              <w:jc w:val="both"/>
              <w:rPr>
                <w:sz w:val="28"/>
                <w:szCs w:val="28"/>
              </w:rPr>
            </w:pPr>
            <w:r w:rsidRPr="007C0352">
              <w:rPr>
                <w:sz w:val="28"/>
                <w:szCs w:val="28"/>
              </w:rPr>
              <w:t xml:space="preserve">                  2</w:t>
            </w:r>
          </w:p>
        </w:tc>
        <w:tc>
          <w:tcPr>
            <w:tcW w:w="2186" w:type="dxa"/>
            <w:shd w:val="clear" w:color="auto" w:fill="auto"/>
          </w:tcPr>
          <w:p w:rsidR="0003243D" w:rsidRPr="007C0352" w:rsidRDefault="0003243D" w:rsidP="0003243D">
            <w:pPr>
              <w:tabs>
                <w:tab w:val="left" w:pos="3435"/>
              </w:tabs>
              <w:jc w:val="both"/>
              <w:rPr>
                <w:sz w:val="28"/>
                <w:szCs w:val="28"/>
              </w:rPr>
            </w:pPr>
            <w:r w:rsidRPr="007C0352">
              <w:rPr>
                <w:sz w:val="28"/>
                <w:szCs w:val="28"/>
              </w:rPr>
              <w:t xml:space="preserve">       3</w:t>
            </w:r>
          </w:p>
        </w:tc>
      </w:tr>
      <w:tr w:rsidR="0003243D" w:rsidRPr="007C0352" w:rsidTr="0003243D">
        <w:tc>
          <w:tcPr>
            <w:tcW w:w="3190" w:type="dxa"/>
            <w:shd w:val="clear" w:color="auto" w:fill="auto"/>
          </w:tcPr>
          <w:p w:rsidR="0003243D" w:rsidRPr="007C0352" w:rsidRDefault="0003243D" w:rsidP="0003243D">
            <w:pPr>
              <w:tabs>
                <w:tab w:val="left" w:pos="3435"/>
              </w:tabs>
              <w:jc w:val="both"/>
              <w:rPr>
                <w:sz w:val="28"/>
                <w:szCs w:val="28"/>
              </w:rPr>
            </w:pPr>
            <w:r w:rsidRPr="007C0352">
              <w:rPr>
                <w:sz w:val="28"/>
                <w:szCs w:val="28"/>
              </w:rPr>
              <w:t>2 квалификационный</w:t>
            </w:r>
          </w:p>
          <w:p w:rsidR="0003243D" w:rsidRPr="007C0352" w:rsidRDefault="0003243D" w:rsidP="0003243D">
            <w:pPr>
              <w:tabs>
                <w:tab w:val="left" w:pos="3435"/>
              </w:tabs>
              <w:jc w:val="both"/>
              <w:rPr>
                <w:sz w:val="28"/>
                <w:szCs w:val="28"/>
              </w:rPr>
            </w:pPr>
            <w:r w:rsidRPr="007C0352">
              <w:rPr>
                <w:sz w:val="28"/>
                <w:szCs w:val="28"/>
              </w:rPr>
              <w:t xml:space="preserve">     уровень</w:t>
            </w:r>
          </w:p>
        </w:tc>
        <w:tc>
          <w:tcPr>
            <w:tcW w:w="4431" w:type="dxa"/>
            <w:shd w:val="clear" w:color="auto" w:fill="auto"/>
          </w:tcPr>
          <w:p w:rsidR="0003243D" w:rsidRPr="007C0352" w:rsidRDefault="0003243D" w:rsidP="0003243D">
            <w:pPr>
              <w:tabs>
                <w:tab w:val="left" w:pos="3435"/>
              </w:tabs>
              <w:jc w:val="both"/>
              <w:rPr>
                <w:sz w:val="28"/>
                <w:szCs w:val="28"/>
              </w:rPr>
            </w:pPr>
            <w:r w:rsidRPr="007C0352">
              <w:rPr>
                <w:sz w:val="28"/>
                <w:szCs w:val="28"/>
              </w:rPr>
              <w:t>Заведующий архивом, заведующий  бюро пропусков,</w:t>
            </w:r>
          </w:p>
          <w:p w:rsidR="0003243D" w:rsidRPr="007C0352" w:rsidRDefault="0003243D" w:rsidP="0003243D">
            <w:pPr>
              <w:tabs>
                <w:tab w:val="left" w:pos="3435"/>
              </w:tabs>
              <w:jc w:val="both"/>
              <w:rPr>
                <w:sz w:val="28"/>
                <w:szCs w:val="28"/>
              </w:rPr>
            </w:pPr>
            <w:r w:rsidRPr="007C0352">
              <w:rPr>
                <w:sz w:val="28"/>
                <w:szCs w:val="28"/>
              </w:rPr>
              <w:t>заведующий канцелярией,</w:t>
            </w:r>
          </w:p>
          <w:p w:rsidR="0003243D" w:rsidRPr="007C0352" w:rsidRDefault="0003243D" w:rsidP="0003243D">
            <w:pPr>
              <w:tabs>
                <w:tab w:val="left" w:pos="3435"/>
              </w:tabs>
              <w:jc w:val="both"/>
              <w:rPr>
                <w:sz w:val="28"/>
                <w:szCs w:val="28"/>
              </w:rPr>
            </w:pPr>
            <w:r w:rsidRPr="007C0352">
              <w:rPr>
                <w:sz w:val="28"/>
                <w:szCs w:val="28"/>
              </w:rPr>
              <w:t>заведующий складом,</w:t>
            </w:r>
          </w:p>
          <w:p w:rsidR="0003243D" w:rsidRPr="007C0352" w:rsidRDefault="0003243D" w:rsidP="0003243D">
            <w:pPr>
              <w:tabs>
                <w:tab w:val="left" w:pos="3435"/>
              </w:tabs>
              <w:jc w:val="both"/>
              <w:rPr>
                <w:b/>
                <w:i/>
                <w:sz w:val="28"/>
                <w:szCs w:val="28"/>
              </w:rPr>
            </w:pPr>
            <w:r w:rsidRPr="007C0352">
              <w:rPr>
                <w:b/>
                <w:i/>
                <w:sz w:val="28"/>
                <w:szCs w:val="28"/>
              </w:rPr>
              <w:t>заведующий хозяйством.</w:t>
            </w:r>
          </w:p>
          <w:p w:rsidR="0003243D" w:rsidRPr="007C0352" w:rsidRDefault="0003243D" w:rsidP="0003243D">
            <w:pPr>
              <w:tabs>
                <w:tab w:val="left" w:pos="3435"/>
              </w:tabs>
              <w:jc w:val="both"/>
              <w:rPr>
                <w:sz w:val="28"/>
                <w:szCs w:val="28"/>
              </w:rPr>
            </w:pPr>
            <w:r w:rsidRPr="007C0352">
              <w:rPr>
                <w:sz w:val="28"/>
                <w:szCs w:val="28"/>
              </w:rPr>
              <w:t>Должности служащих первого квалификационного уровня, по которым может устанавливаться производное должностное наименование «старший»</w:t>
            </w:r>
          </w:p>
        </w:tc>
        <w:tc>
          <w:tcPr>
            <w:tcW w:w="2186" w:type="dxa"/>
            <w:shd w:val="clear" w:color="auto" w:fill="auto"/>
          </w:tcPr>
          <w:p w:rsidR="0003243D" w:rsidRPr="007C0352" w:rsidRDefault="0003243D" w:rsidP="0003243D">
            <w:pPr>
              <w:tabs>
                <w:tab w:val="left" w:pos="3435"/>
              </w:tabs>
              <w:jc w:val="both"/>
              <w:rPr>
                <w:sz w:val="28"/>
                <w:szCs w:val="28"/>
              </w:rPr>
            </w:pPr>
            <w:r w:rsidRPr="007C0352">
              <w:rPr>
                <w:sz w:val="28"/>
                <w:szCs w:val="28"/>
              </w:rPr>
              <w:t xml:space="preserve">       0,04</w:t>
            </w:r>
          </w:p>
        </w:tc>
      </w:tr>
    </w:tbl>
    <w:p w:rsidR="0003243D" w:rsidRDefault="0003243D" w:rsidP="0003243D">
      <w:pPr>
        <w:tabs>
          <w:tab w:val="left" w:pos="3435"/>
        </w:tabs>
        <w:jc w:val="both"/>
        <w:rPr>
          <w:sz w:val="28"/>
          <w:szCs w:val="28"/>
        </w:rPr>
      </w:pPr>
    </w:p>
    <w:p w:rsidR="0003243D" w:rsidRPr="006E5446" w:rsidRDefault="0003243D" w:rsidP="00EF07D0">
      <w:pPr>
        <w:tabs>
          <w:tab w:val="left" w:pos="3435"/>
        </w:tabs>
        <w:jc w:val="center"/>
        <w:rPr>
          <w:b/>
          <w:sz w:val="28"/>
          <w:szCs w:val="28"/>
        </w:rPr>
      </w:pPr>
      <w:r w:rsidRPr="006E5446">
        <w:rPr>
          <w:b/>
          <w:sz w:val="28"/>
          <w:szCs w:val="28"/>
        </w:rPr>
        <w:t>3.  Порядок  и условия установления выплат стимулирующего    характера.</w:t>
      </w:r>
    </w:p>
    <w:p w:rsidR="0003243D" w:rsidRPr="006E5446" w:rsidRDefault="0003243D" w:rsidP="0003243D">
      <w:pPr>
        <w:tabs>
          <w:tab w:val="left" w:pos="3435"/>
        </w:tabs>
        <w:rPr>
          <w:b/>
          <w:sz w:val="28"/>
          <w:szCs w:val="28"/>
        </w:rPr>
      </w:pPr>
    </w:p>
    <w:p w:rsidR="0003243D" w:rsidRDefault="0003243D" w:rsidP="0003243D">
      <w:pPr>
        <w:tabs>
          <w:tab w:val="left" w:pos="3435"/>
        </w:tabs>
        <w:jc w:val="both"/>
        <w:rPr>
          <w:sz w:val="28"/>
          <w:szCs w:val="28"/>
        </w:rPr>
      </w:pPr>
      <w:r>
        <w:rPr>
          <w:sz w:val="28"/>
          <w:szCs w:val="28"/>
        </w:rPr>
        <w:t>3.1.   Положением об оплате труда работников МБДОУ д/с №10 «Аленушка» предусмотрено установление работникам следующих повышающих коэффициентов к окладу (должностному окладу),  ставке заработной платы:</w:t>
      </w:r>
    </w:p>
    <w:p w:rsidR="0003243D" w:rsidRDefault="0003243D" w:rsidP="0003243D">
      <w:pPr>
        <w:tabs>
          <w:tab w:val="left" w:pos="3435"/>
        </w:tabs>
        <w:jc w:val="both"/>
        <w:rPr>
          <w:sz w:val="28"/>
          <w:szCs w:val="28"/>
        </w:rPr>
      </w:pPr>
      <w:r>
        <w:rPr>
          <w:sz w:val="28"/>
          <w:szCs w:val="28"/>
        </w:rPr>
        <w:t xml:space="preserve">         - повышающий коэффициент к окладу (должностному окладу), ставке заработной платы за квалификационную категорию;</w:t>
      </w:r>
    </w:p>
    <w:p w:rsidR="0003243D" w:rsidRDefault="0003243D" w:rsidP="0003243D">
      <w:pPr>
        <w:tabs>
          <w:tab w:val="left" w:pos="3435"/>
        </w:tabs>
        <w:jc w:val="both"/>
        <w:rPr>
          <w:sz w:val="28"/>
          <w:szCs w:val="28"/>
        </w:rPr>
      </w:pPr>
      <w:r>
        <w:rPr>
          <w:sz w:val="28"/>
          <w:szCs w:val="28"/>
        </w:rPr>
        <w:t xml:space="preserve">         - персональный повышающий коэффициент к окладу (должностному окладу, ставке заработной платы;</w:t>
      </w:r>
    </w:p>
    <w:p w:rsidR="0003243D" w:rsidRDefault="0003243D" w:rsidP="0003243D">
      <w:pPr>
        <w:tabs>
          <w:tab w:val="left" w:pos="3435"/>
        </w:tabs>
        <w:jc w:val="both"/>
        <w:rPr>
          <w:sz w:val="28"/>
          <w:szCs w:val="28"/>
        </w:rPr>
      </w:pPr>
      <w:r>
        <w:rPr>
          <w:sz w:val="28"/>
          <w:szCs w:val="28"/>
        </w:rPr>
        <w:t xml:space="preserve">         - повышающий коэффициент к окладу за почетное звание.</w:t>
      </w:r>
    </w:p>
    <w:p w:rsidR="0003243D" w:rsidRDefault="0003243D" w:rsidP="0003243D">
      <w:pPr>
        <w:tabs>
          <w:tab w:val="left" w:pos="3435"/>
        </w:tabs>
        <w:jc w:val="both"/>
        <w:rPr>
          <w:sz w:val="28"/>
          <w:szCs w:val="28"/>
        </w:rPr>
      </w:pPr>
      <w:r>
        <w:rPr>
          <w:sz w:val="28"/>
          <w:szCs w:val="28"/>
        </w:rPr>
        <w:t xml:space="preserve">     Руководитель     МБДОУ   д/с №10 «Аленушка» принимает решение о введении соответствующих повышающих коэффициентов с учетом обеспечения выплат финансовыми средствами. Размер выплат по повышающему коэффициенту к окладу (должностному окладу), ставке заработной платы определяется путем умножения оклада работника учреждения на повышающий коэффициент.</w:t>
      </w:r>
    </w:p>
    <w:p w:rsidR="0003243D" w:rsidRDefault="0003243D" w:rsidP="0003243D">
      <w:pPr>
        <w:tabs>
          <w:tab w:val="left" w:pos="3435"/>
        </w:tabs>
        <w:jc w:val="both"/>
        <w:rPr>
          <w:sz w:val="28"/>
          <w:szCs w:val="28"/>
        </w:rPr>
      </w:pPr>
      <w:r>
        <w:rPr>
          <w:sz w:val="28"/>
          <w:szCs w:val="28"/>
        </w:rPr>
        <w:t xml:space="preserve">     Повышающие коэффициенты к окладу устанавливаются на определенный период времени в течение соответствующего календарного года, за исключением повышающих коэффициентов за квалификационную категорию.</w:t>
      </w:r>
    </w:p>
    <w:p w:rsidR="0003243D" w:rsidRDefault="0003243D" w:rsidP="0003243D">
      <w:pPr>
        <w:tabs>
          <w:tab w:val="left" w:pos="3435"/>
        </w:tabs>
        <w:jc w:val="both"/>
        <w:rPr>
          <w:sz w:val="28"/>
          <w:szCs w:val="28"/>
        </w:rPr>
      </w:pPr>
      <w:r>
        <w:rPr>
          <w:sz w:val="28"/>
          <w:szCs w:val="28"/>
        </w:rPr>
        <w:t>3.2.    Повышающий коэффициент к окладу (должностному окладу), ставке заработной платы за квалификационную категорию устанавливается с целью стимулирования педагогических работников к профессиональному росту путем повышения профессиональной квалификации и компетентности. Размеры повышающего коэффициента:</w:t>
      </w:r>
    </w:p>
    <w:p w:rsidR="0003243D" w:rsidRDefault="0003243D" w:rsidP="0003243D">
      <w:pPr>
        <w:tabs>
          <w:tab w:val="left" w:pos="3435"/>
        </w:tabs>
        <w:jc w:val="both"/>
        <w:rPr>
          <w:sz w:val="28"/>
          <w:szCs w:val="28"/>
        </w:rPr>
      </w:pPr>
      <w:r>
        <w:rPr>
          <w:sz w:val="28"/>
          <w:szCs w:val="28"/>
        </w:rPr>
        <w:t xml:space="preserve">           - до 0,15 -   при наличии высшей квалификационной категории;</w:t>
      </w:r>
    </w:p>
    <w:p w:rsidR="0003243D" w:rsidRDefault="0003243D" w:rsidP="0003243D">
      <w:pPr>
        <w:tabs>
          <w:tab w:val="left" w:pos="3435"/>
        </w:tabs>
        <w:jc w:val="both"/>
        <w:rPr>
          <w:sz w:val="28"/>
          <w:szCs w:val="28"/>
        </w:rPr>
      </w:pPr>
      <w:r>
        <w:rPr>
          <w:sz w:val="28"/>
          <w:szCs w:val="28"/>
        </w:rPr>
        <w:t xml:space="preserve">           - до 0,10  -  при наличии первой квалификационной категории.</w:t>
      </w:r>
    </w:p>
    <w:p w:rsidR="0003243D" w:rsidRDefault="0003243D" w:rsidP="0003243D">
      <w:pPr>
        <w:tabs>
          <w:tab w:val="left" w:pos="3435"/>
        </w:tabs>
        <w:jc w:val="both"/>
        <w:rPr>
          <w:sz w:val="28"/>
          <w:szCs w:val="28"/>
        </w:rPr>
      </w:pPr>
      <w:r>
        <w:rPr>
          <w:sz w:val="28"/>
          <w:szCs w:val="28"/>
        </w:rPr>
        <w:t xml:space="preserve">3.3.     Руководитель МБДОУ д/с №10 «Аленушка» принимает решение о персональном повышающем коэффициенте к окладу (должностному окладу), </w:t>
      </w:r>
      <w:r>
        <w:rPr>
          <w:sz w:val="28"/>
          <w:szCs w:val="28"/>
        </w:rPr>
        <w:lastRenderedPageBreak/>
        <w:t>ставке заработной платы работнику учреждения с учетом уровня его профессиональной подготовленности, сложности, важности выполняемой работы, степени самостоятельности и ответственности при выполнении поставленных задач и других факторов.</w:t>
      </w:r>
    </w:p>
    <w:p w:rsidR="0003243D" w:rsidRDefault="0003243D" w:rsidP="0003243D">
      <w:pPr>
        <w:tabs>
          <w:tab w:val="left" w:pos="3435"/>
        </w:tabs>
        <w:jc w:val="both"/>
        <w:rPr>
          <w:sz w:val="28"/>
          <w:szCs w:val="28"/>
        </w:rPr>
      </w:pPr>
      <w:r>
        <w:rPr>
          <w:sz w:val="28"/>
          <w:szCs w:val="28"/>
        </w:rPr>
        <w:t xml:space="preserve">          Решение об установлении  персонального повышающего коэффициента к окладу (должностному окладу), ставке заработной платы и его размерах принимается руководителем учреждения персонально в отношении конкретного работника. Размер повышающего коэффициента – 2,0.</w:t>
      </w:r>
    </w:p>
    <w:p w:rsidR="0003243D" w:rsidRDefault="0003243D" w:rsidP="0003243D">
      <w:pPr>
        <w:tabs>
          <w:tab w:val="left" w:pos="3435"/>
        </w:tabs>
        <w:jc w:val="both"/>
        <w:rPr>
          <w:sz w:val="28"/>
          <w:szCs w:val="28"/>
        </w:rPr>
      </w:pPr>
      <w:r>
        <w:rPr>
          <w:sz w:val="28"/>
          <w:szCs w:val="28"/>
        </w:rPr>
        <w:t>3.4.      Повышающий коэффициент к окладу за почетное звание устанавливается работникам учреждения, которым присвоено почетное звание при соответствии почетного звания профилю педагогической деятельности или преподаваемых дисциплин.</w:t>
      </w:r>
    </w:p>
    <w:p w:rsidR="0003243D" w:rsidRDefault="0003243D" w:rsidP="0003243D">
      <w:pPr>
        <w:tabs>
          <w:tab w:val="left" w:pos="3435"/>
        </w:tabs>
        <w:jc w:val="both"/>
        <w:rPr>
          <w:sz w:val="28"/>
          <w:szCs w:val="28"/>
        </w:rPr>
      </w:pPr>
      <w:r>
        <w:rPr>
          <w:sz w:val="28"/>
          <w:szCs w:val="28"/>
        </w:rPr>
        <w:t xml:space="preserve">             Размеры повышающего коэффициента:</w:t>
      </w:r>
    </w:p>
    <w:p w:rsidR="0003243D" w:rsidRDefault="0003243D" w:rsidP="0003243D">
      <w:pPr>
        <w:tabs>
          <w:tab w:val="left" w:pos="3435"/>
        </w:tabs>
        <w:jc w:val="both"/>
        <w:rPr>
          <w:sz w:val="28"/>
          <w:szCs w:val="28"/>
        </w:rPr>
      </w:pPr>
      <w:r>
        <w:rPr>
          <w:sz w:val="28"/>
          <w:szCs w:val="28"/>
        </w:rPr>
        <w:t xml:space="preserve">       - 7,5%  – за звание, название которого начинается со слов «почетный», «заслуженный», «народный». </w:t>
      </w:r>
    </w:p>
    <w:p w:rsidR="0003243D" w:rsidRDefault="0003243D" w:rsidP="0003243D">
      <w:pPr>
        <w:tabs>
          <w:tab w:val="left" w:pos="3435"/>
        </w:tabs>
        <w:jc w:val="both"/>
        <w:rPr>
          <w:sz w:val="28"/>
          <w:szCs w:val="28"/>
        </w:rPr>
      </w:pPr>
      <w:r>
        <w:rPr>
          <w:sz w:val="28"/>
          <w:szCs w:val="28"/>
        </w:rPr>
        <w:t xml:space="preserve">       Повышающий коэффициент за почетное звание рекомендуется устанавливать по одному из перечисленных оснований, имеющему большее значение.</w:t>
      </w:r>
    </w:p>
    <w:p w:rsidR="0003243D" w:rsidRDefault="0003243D" w:rsidP="0003243D">
      <w:pPr>
        <w:tabs>
          <w:tab w:val="left" w:pos="3435"/>
        </w:tabs>
        <w:jc w:val="both"/>
        <w:rPr>
          <w:sz w:val="28"/>
          <w:szCs w:val="28"/>
        </w:rPr>
      </w:pPr>
      <w:r>
        <w:rPr>
          <w:sz w:val="28"/>
          <w:szCs w:val="28"/>
        </w:rPr>
        <w:t>3.5.     Положением об оплате труда работников МБДОУ д/с №10 «Аленушка»   предусмотрено установление работникам стимулирующих выплат к окладу (должностному окладу), ставке заработной платы:</w:t>
      </w:r>
    </w:p>
    <w:p w:rsidR="0003243D" w:rsidRDefault="0003243D" w:rsidP="0003243D">
      <w:pPr>
        <w:tabs>
          <w:tab w:val="left" w:pos="3435"/>
        </w:tabs>
        <w:jc w:val="both"/>
        <w:rPr>
          <w:sz w:val="28"/>
          <w:szCs w:val="28"/>
        </w:rPr>
      </w:pPr>
      <w:r>
        <w:rPr>
          <w:sz w:val="28"/>
          <w:szCs w:val="28"/>
        </w:rPr>
        <w:t xml:space="preserve">           - стимулирующая выплата за интенсивность и высокие результаты работы;</w:t>
      </w:r>
    </w:p>
    <w:p w:rsidR="0003243D" w:rsidRDefault="0003243D" w:rsidP="0003243D">
      <w:pPr>
        <w:tabs>
          <w:tab w:val="left" w:pos="3435"/>
        </w:tabs>
        <w:jc w:val="both"/>
        <w:rPr>
          <w:sz w:val="28"/>
          <w:szCs w:val="28"/>
        </w:rPr>
      </w:pPr>
      <w:r>
        <w:rPr>
          <w:sz w:val="28"/>
          <w:szCs w:val="28"/>
        </w:rPr>
        <w:t xml:space="preserve">           - стимулирующая выплата за выслугу лет и др.</w:t>
      </w:r>
    </w:p>
    <w:p w:rsidR="0003243D" w:rsidRDefault="0003243D" w:rsidP="0003243D">
      <w:pPr>
        <w:tabs>
          <w:tab w:val="left" w:pos="3435"/>
        </w:tabs>
        <w:jc w:val="both"/>
        <w:rPr>
          <w:sz w:val="28"/>
          <w:szCs w:val="28"/>
        </w:rPr>
      </w:pPr>
      <w:r>
        <w:rPr>
          <w:sz w:val="28"/>
          <w:szCs w:val="28"/>
        </w:rPr>
        <w:t xml:space="preserve">        Руководитель МБДОУ д/с  №10 «Аленушка» принимает решение об установлении стимулирующих выплат в пределах ассигнований на оплату труда работников учреждения, а также средств от предпринимательской и иной,  приносящей доход  деятельности, направленных на оплату труда работников.</w:t>
      </w:r>
    </w:p>
    <w:p w:rsidR="0003243D" w:rsidRDefault="0003243D" w:rsidP="0003243D">
      <w:pPr>
        <w:tabs>
          <w:tab w:val="left" w:pos="3435"/>
        </w:tabs>
        <w:jc w:val="both"/>
        <w:rPr>
          <w:sz w:val="28"/>
          <w:szCs w:val="28"/>
        </w:rPr>
      </w:pPr>
      <w:r>
        <w:rPr>
          <w:sz w:val="28"/>
          <w:szCs w:val="28"/>
        </w:rPr>
        <w:t>3.6.      Стимулирующая выплата за интенсивность и высокие результаты работы работникам МБДОУ д/с №10 «Аленушка» устанавливается:</w:t>
      </w:r>
    </w:p>
    <w:p w:rsidR="0003243D" w:rsidRDefault="0003243D" w:rsidP="0003243D">
      <w:pPr>
        <w:tabs>
          <w:tab w:val="left" w:pos="3435"/>
        </w:tabs>
        <w:jc w:val="both"/>
        <w:rPr>
          <w:sz w:val="28"/>
          <w:szCs w:val="28"/>
        </w:rPr>
      </w:pPr>
      <w:r>
        <w:rPr>
          <w:sz w:val="28"/>
          <w:szCs w:val="28"/>
        </w:rPr>
        <w:t xml:space="preserve">           - за стабильно высокие показатели результативности работы, высокие академические и творческие достижения  до 100%;</w:t>
      </w:r>
    </w:p>
    <w:p w:rsidR="0003243D" w:rsidRDefault="0003243D" w:rsidP="0003243D">
      <w:pPr>
        <w:tabs>
          <w:tab w:val="left" w:pos="3435"/>
        </w:tabs>
        <w:jc w:val="both"/>
        <w:rPr>
          <w:sz w:val="28"/>
          <w:szCs w:val="28"/>
        </w:rPr>
      </w:pPr>
      <w:r>
        <w:rPr>
          <w:sz w:val="28"/>
          <w:szCs w:val="28"/>
        </w:rPr>
        <w:t xml:space="preserve">           - за разработку и внедрение новых эффективных программ, методик, форм (обучения, организация и управление учебным процессом), создание федеральных, краевых экспериментальных площадок, применение в работе достижений науки, передовых методов труда, высокие достижения в работе до 5000,00 руб.;</w:t>
      </w:r>
    </w:p>
    <w:p w:rsidR="0003243D" w:rsidRDefault="0003243D" w:rsidP="0003243D">
      <w:pPr>
        <w:tabs>
          <w:tab w:val="left" w:pos="3435"/>
        </w:tabs>
        <w:jc w:val="both"/>
        <w:rPr>
          <w:sz w:val="28"/>
          <w:szCs w:val="28"/>
        </w:rPr>
      </w:pPr>
      <w:r>
        <w:rPr>
          <w:sz w:val="28"/>
          <w:szCs w:val="28"/>
        </w:rPr>
        <w:t xml:space="preserve">            - за выполнение особо важных или срочных работ (на срок их проведения);</w:t>
      </w:r>
    </w:p>
    <w:p w:rsidR="0003243D" w:rsidRDefault="0003243D" w:rsidP="0003243D">
      <w:pPr>
        <w:tabs>
          <w:tab w:val="left" w:pos="3435"/>
        </w:tabs>
        <w:jc w:val="both"/>
        <w:rPr>
          <w:sz w:val="28"/>
          <w:szCs w:val="28"/>
        </w:rPr>
      </w:pPr>
      <w:r>
        <w:rPr>
          <w:sz w:val="28"/>
          <w:szCs w:val="28"/>
        </w:rPr>
        <w:t xml:space="preserve">            - за сложность и напряженность выполняемой работы;</w:t>
      </w:r>
    </w:p>
    <w:p w:rsidR="0003243D" w:rsidRDefault="0003243D" w:rsidP="0003243D">
      <w:pPr>
        <w:tabs>
          <w:tab w:val="left" w:pos="3435"/>
        </w:tabs>
        <w:jc w:val="both"/>
        <w:rPr>
          <w:sz w:val="28"/>
          <w:szCs w:val="28"/>
        </w:rPr>
      </w:pPr>
      <w:r>
        <w:rPr>
          <w:sz w:val="28"/>
          <w:szCs w:val="28"/>
        </w:rPr>
        <w:t xml:space="preserve">            - за выполнение работ, не входящих в круг должностных обязанностей.</w:t>
      </w:r>
    </w:p>
    <w:p w:rsidR="0003243D" w:rsidRDefault="0003243D" w:rsidP="0003243D">
      <w:pPr>
        <w:tabs>
          <w:tab w:val="left" w:pos="3435"/>
        </w:tabs>
        <w:ind w:firstLine="426"/>
        <w:jc w:val="both"/>
        <w:rPr>
          <w:sz w:val="28"/>
          <w:szCs w:val="28"/>
        </w:rPr>
      </w:pPr>
      <w:r>
        <w:rPr>
          <w:sz w:val="28"/>
          <w:szCs w:val="28"/>
        </w:rPr>
        <w:lastRenderedPageBreak/>
        <w:t>Размер стимулирующей выплаты может быть установлен как в абсолютном значении, так и в процентном отношении к окладу, по одному или нескольким основаниям. Размер стимулирующей выплаты – до 200%.</w:t>
      </w:r>
    </w:p>
    <w:p w:rsidR="0003243D" w:rsidRDefault="0003243D" w:rsidP="0003243D">
      <w:pPr>
        <w:tabs>
          <w:tab w:val="left" w:pos="3435"/>
        </w:tabs>
        <w:ind w:firstLine="426"/>
        <w:jc w:val="both"/>
        <w:rPr>
          <w:sz w:val="28"/>
          <w:szCs w:val="28"/>
        </w:rPr>
      </w:pPr>
      <w:r>
        <w:rPr>
          <w:sz w:val="28"/>
          <w:szCs w:val="28"/>
        </w:rPr>
        <w:t>Стимулирующая выплата устанавливается сроком не более 1 года, по истечении которого может быть сохранена или отменена.</w:t>
      </w:r>
    </w:p>
    <w:p w:rsidR="0003243D" w:rsidRDefault="0003243D" w:rsidP="0003243D">
      <w:pPr>
        <w:tabs>
          <w:tab w:val="left" w:pos="3435"/>
        </w:tabs>
        <w:jc w:val="both"/>
        <w:rPr>
          <w:sz w:val="28"/>
          <w:szCs w:val="28"/>
        </w:rPr>
      </w:pPr>
      <w:r>
        <w:rPr>
          <w:sz w:val="28"/>
          <w:szCs w:val="28"/>
        </w:rPr>
        <w:t>3.7.     Стимулирующая выплата за выслугу лет устанавливается в первоочередном порядке педагогическим работникам за стаж педагогической работы, другим работникам – в зависимости от общего количества лет, проработанных в учреждении образования.</w:t>
      </w:r>
    </w:p>
    <w:p w:rsidR="0003243D" w:rsidRDefault="0003243D" w:rsidP="0003243D">
      <w:pPr>
        <w:tabs>
          <w:tab w:val="left" w:pos="3435"/>
        </w:tabs>
        <w:jc w:val="both"/>
        <w:rPr>
          <w:sz w:val="28"/>
          <w:szCs w:val="28"/>
        </w:rPr>
      </w:pPr>
      <w:r>
        <w:rPr>
          <w:sz w:val="28"/>
          <w:szCs w:val="28"/>
        </w:rPr>
        <w:t xml:space="preserve">                    Размеры (в процентах от оклада):</w:t>
      </w:r>
    </w:p>
    <w:p w:rsidR="0003243D" w:rsidRDefault="0003243D" w:rsidP="0003243D">
      <w:pPr>
        <w:tabs>
          <w:tab w:val="left" w:pos="3435"/>
        </w:tabs>
        <w:jc w:val="both"/>
        <w:rPr>
          <w:sz w:val="28"/>
          <w:szCs w:val="28"/>
        </w:rPr>
      </w:pPr>
      <w:r>
        <w:rPr>
          <w:sz w:val="28"/>
          <w:szCs w:val="28"/>
        </w:rPr>
        <w:t xml:space="preserve">                    - при стаже работы от 1 до5 лет – до 5%;</w:t>
      </w:r>
    </w:p>
    <w:p w:rsidR="0003243D" w:rsidRDefault="0003243D" w:rsidP="0003243D">
      <w:pPr>
        <w:tabs>
          <w:tab w:val="left" w:pos="3435"/>
        </w:tabs>
        <w:jc w:val="both"/>
        <w:rPr>
          <w:sz w:val="28"/>
          <w:szCs w:val="28"/>
        </w:rPr>
      </w:pPr>
      <w:r>
        <w:rPr>
          <w:sz w:val="28"/>
          <w:szCs w:val="28"/>
        </w:rPr>
        <w:t xml:space="preserve">                    - при стаже работы от 5 до 10 лет – до 10%;</w:t>
      </w:r>
    </w:p>
    <w:p w:rsidR="0003243D" w:rsidRDefault="0003243D" w:rsidP="0003243D">
      <w:pPr>
        <w:tabs>
          <w:tab w:val="left" w:pos="3435"/>
        </w:tabs>
        <w:jc w:val="both"/>
        <w:rPr>
          <w:sz w:val="28"/>
          <w:szCs w:val="28"/>
        </w:rPr>
      </w:pPr>
      <w:r>
        <w:rPr>
          <w:sz w:val="28"/>
          <w:szCs w:val="28"/>
        </w:rPr>
        <w:t xml:space="preserve">                    - при стаже работы от10 лет – до 15%.</w:t>
      </w:r>
    </w:p>
    <w:p w:rsidR="0003243D" w:rsidRDefault="0003243D" w:rsidP="0003243D">
      <w:pPr>
        <w:tabs>
          <w:tab w:val="left" w:pos="3435"/>
        </w:tabs>
        <w:jc w:val="both"/>
        <w:rPr>
          <w:sz w:val="28"/>
          <w:szCs w:val="28"/>
        </w:rPr>
      </w:pPr>
      <w:r>
        <w:rPr>
          <w:sz w:val="28"/>
          <w:szCs w:val="28"/>
        </w:rPr>
        <w:t>3.8.     Другие выплаты стимулирующего характера:</w:t>
      </w:r>
    </w:p>
    <w:p w:rsidR="0003243D" w:rsidRDefault="0003243D" w:rsidP="0003243D">
      <w:pPr>
        <w:tabs>
          <w:tab w:val="left" w:pos="3435"/>
        </w:tabs>
        <w:jc w:val="both"/>
        <w:rPr>
          <w:sz w:val="28"/>
          <w:szCs w:val="28"/>
        </w:rPr>
      </w:pPr>
      <w:r>
        <w:rPr>
          <w:sz w:val="28"/>
          <w:szCs w:val="28"/>
        </w:rPr>
        <w:t xml:space="preserve">          -  за увеличение работ в осеннее – зимний период – до 100%;</w:t>
      </w:r>
    </w:p>
    <w:p w:rsidR="0003243D" w:rsidRDefault="0003243D" w:rsidP="0003243D">
      <w:pPr>
        <w:tabs>
          <w:tab w:val="left" w:pos="3435"/>
        </w:tabs>
        <w:jc w:val="both"/>
        <w:rPr>
          <w:sz w:val="28"/>
          <w:szCs w:val="28"/>
        </w:rPr>
      </w:pPr>
      <w:r>
        <w:rPr>
          <w:sz w:val="28"/>
          <w:szCs w:val="28"/>
        </w:rPr>
        <w:t xml:space="preserve">           -  за выполнение срочных ремонтных работ и ликвидацию последствий        </w:t>
      </w:r>
    </w:p>
    <w:p w:rsidR="0003243D" w:rsidRDefault="0003243D" w:rsidP="0003243D">
      <w:pPr>
        <w:tabs>
          <w:tab w:val="left" w:pos="3435"/>
        </w:tabs>
        <w:jc w:val="both"/>
        <w:rPr>
          <w:sz w:val="28"/>
          <w:szCs w:val="28"/>
        </w:rPr>
      </w:pPr>
      <w:r>
        <w:rPr>
          <w:sz w:val="28"/>
          <w:szCs w:val="28"/>
        </w:rPr>
        <w:t xml:space="preserve">              аварии – до200%;</w:t>
      </w:r>
    </w:p>
    <w:p w:rsidR="0003243D" w:rsidRDefault="0003243D" w:rsidP="0003243D">
      <w:pPr>
        <w:tabs>
          <w:tab w:val="left" w:pos="3435"/>
        </w:tabs>
        <w:jc w:val="both"/>
        <w:rPr>
          <w:sz w:val="28"/>
          <w:szCs w:val="28"/>
        </w:rPr>
      </w:pPr>
      <w:r>
        <w:rPr>
          <w:sz w:val="28"/>
          <w:szCs w:val="28"/>
        </w:rPr>
        <w:t xml:space="preserve">          -  за участие в текущем ремонте здания и групповых комнат -100%;</w:t>
      </w:r>
    </w:p>
    <w:p w:rsidR="0003243D" w:rsidRDefault="0003243D" w:rsidP="0003243D">
      <w:pPr>
        <w:tabs>
          <w:tab w:val="left" w:pos="3435"/>
        </w:tabs>
        <w:jc w:val="both"/>
        <w:rPr>
          <w:sz w:val="28"/>
          <w:szCs w:val="28"/>
        </w:rPr>
      </w:pPr>
      <w:r>
        <w:rPr>
          <w:sz w:val="28"/>
          <w:szCs w:val="28"/>
        </w:rPr>
        <w:t xml:space="preserve">          -  за подготовку к летне-оздоровительной кампании, оформление </w:t>
      </w:r>
    </w:p>
    <w:p w:rsidR="0003243D" w:rsidRDefault="0003243D" w:rsidP="0003243D">
      <w:pPr>
        <w:tabs>
          <w:tab w:val="left" w:pos="3435"/>
        </w:tabs>
        <w:jc w:val="both"/>
        <w:rPr>
          <w:sz w:val="28"/>
          <w:szCs w:val="28"/>
        </w:rPr>
      </w:pPr>
      <w:r>
        <w:rPr>
          <w:sz w:val="28"/>
          <w:szCs w:val="28"/>
        </w:rPr>
        <w:t xml:space="preserve">              площадок, развивающей среды, озеленение – до 100%; </w:t>
      </w:r>
    </w:p>
    <w:p w:rsidR="0003243D" w:rsidRDefault="0003243D" w:rsidP="0003243D">
      <w:pPr>
        <w:tabs>
          <w:tab w:val="left" w:pos="3435"/>
        </w:tabs>
        <w:jc w:val="both"/>
        <w:rPr>
          <w:sz w:val="28"/>
          <w:szCs w:val="28"/>
        </w:rPr>
      </w:pPr>
      <w:r>
        <w:rPr>
          <w:sz w:val="28"/>
          <w:szCs w:val="28"/>
        </w:rPr>
        <w:t xml:space="preserve">          -  Председателю ПК за работу по социальной защите работников </w:t>
      </w:r>
    </w:p>
    <w:p w:rsidR="0003243D" w:rsidRDefault="0003243D" w:rsidP="0003243D">
      <w:pPr>
        <w:tabs>
          <w:tab w:val="left" w:pos="3435"/>
        </w:tabs>
        <w:jc w:val="both"/>
        <w:rPr>
          <w:sz w:val="28"/>
          <w:szCs w:val="28"/>
        </w:rPr>
      </w:pPr>
      <w:r>
        <w:rPr>
          <w:sz w:val="28"/>
          <w:szCs w:val="28"/>
        </w:rPr>
        <w:t xml:space="preserve">                организации - 50%;</w:t>
      </w:r>
    </w:p>
    <w:p w:rsidR="0003243D" w:rsidRDefault="0003243D" w:rsidP="0003243D">
      <w:pPr>
        <w:tabs>
          <w:tab w:val="left" w:pos="3435"/>
        </w:tabs>
        <w:jc w:val="both"/>
        <w:rPr>
          <w:sz w:val="28"/>
          <w:szCs w:val="28"/>
        </w:rPr>
      </w:pPr>
      <w:r>
        <w:rPr>
          <w:sz w:val="28"/>
          <w:szCs w:val="28"/>
        </w:rPr>
        <w:t xml:space="preserve">          -  за участие в </w:t>
      </w:r>
      <w:proofErr w:type="gramStart"/>
      <w:r>
        <w:rPr>
          <w:sz w:val="28"/>
          <w:szCs w:val="28"/>
        </w:rPr>
        <w:t>городских</w:t>
      </w:r>
      <w:proofErr w:type="gramEnd"/>
      <w:r>
        <w:rPr>
          <w:sz w:val="28"/>
          <w:szCs w:val="28"/>
        </w:rPr>
        <w:t>, республиканских, региональных</w:t>
      </w:r>
    </w:p>
    <w:p w:rsidR="0003243D" w:rsidRDefault="0003243D" w:rsidP="0003243D">
      <w:pPr>
        <w:tabs>
          <w:tab w:val="left" w:pos="3435"/>
          <w:tab w:val="left" w:pos="8451"/>
        </w:tabs>
        <w:jc w:val="both"/>
        <w:rPr>
          <w:sz w:val="28"/>
          <w:szCs w:val="28"/>
        </w:rPr>
      </w:pPr>
      <w:r>
        <w:rPr>
          <w:sz w:val="28"/>
          <w:szCs w:val="28"/>
        </w:rPr>
        <w:t xml:space="preserve">              профессиональных </w:t>
      </w:r>
      <w:proofErr w:type="gramStart"/>
      <w:r>
        <w:rPr>
          <w:sz w:val="28"/>
          <w:szCs w:val="28"/>
        </w:rPr>
        <w:t>конкурсах</w:t>
      </w:r>
      <w:proofErr w:type="gramEnd"/>
      <w:r>
        <w:rPr>
          <w:sz w:val="28"/>
          <w:szCs w:val="28"/>
        </w:rPr>
        <w:t xml:space="preserve"> – до 100%;</w:t>
      </w:r>
    </w:p>
    <w:p w:rsidR="0003243D" w:rsidRDefault="0003243D" w:rsidP="0003243D">
      <w:pPr>
        <w:tabs>
          <w:tab w:val="left" w:pos="3435"/>
        </w:tabs>
        <w:jc w:val="both"/>
        <w:rPr>
          <w:sz w:val="28"/>
          <w:szCs w:val="28"/>
        </w:rPr>
      </w:pPr>
      <w:r>
        <w:rPr>
          <w:sz w:val="28"/>
          <w:szCs w:val="28"/>
        </w:rPr>
        <w:t xml:space="preserve">           -  за результативное участие и призовые места в </w:t>
      </w:r>
      <w:proofErr w:type="gramStart"/>
      <w:r>
        <w:rPr>
          <w:sz w:val="28"/>
          <w:szCs w:val="28"/>
        </w:rPr>
        <w:t>профессиональных</w:t>
      </w:r>
      <w:proofErr w:type="gramEnd"/>
    </w:p>
    <w:p w:rsidR="0003243D" w:rsidRDefault="0003243D" w:rsidP="0003243D">
      <w:pPr>
        <w:tabs>
          <w:tab w:val="left" w:pos="3435"/>
        </w:tabs>
        <w:jc w:val="both"/>
        <w:rPr>
          <w:sz w:val="28"/>
          <w:szCs w:val="28"/>
        </w:rPr>
      </w:pPr>
      <w:r>
        <w:rPr>
          <w:sz w:val="28"/>
          <w:szCs w:val="28"/>
        </w:rPr>
        <w:t xml:space="preserve">               </w:t>
      </w:r>
      <w:proofErr w:type="gramStart"/>
      <w:r>
        <w:rPr>
          <w:sz w:val="28"/>
          <w:szCs w:val="28"/>
        </w:rPr>
        <w:t>конкурсах</w:t>
      </w:r>
      <w:proofErr w:type="gramEnd"/>
      <w:r>
        <w:rPr>
          <w:sz w:val="28"/>
          <w:szCs w:val="28"/>
        </w:rPr>
        <w:t xml:space="preserve"> – до 200%;</w:t>
      </w:r>
    </w:p>
    <w:p w:rsidR="0003243D" w:rsidRDefault="0003243D" w:rsidP="0003243D">
      <w:pPr>
        <w:tabs>
          <w:tab w:val="left" w:pos="3435"/>
        </w:tabs>
        <w:jc w:val="both"/>
        <w:rPr>
          <w:sz w:val="28"/>
          <w:szCs w:val="28"/>
        </w:rPr>
      </w:pPr>
      <w:r>
        <w:rPr>
          <w:sz w:val="28"/>
          <w:szCs w:val="28"/>
        </w:rPr>
        <w:t xml:space="preserve">           -   за подготовку воспитанника к участию в конкурсе  – до 100%;</w:t>
      </w:r>
    </w:p>
    <w:p w:rsidR="0003243D" w:rsidRDefault="0003243D" w:rsidP="0003243D">
      <w:pPr>
        <w:tabs>
          <w:tab w:val="left" w:pos="3435"/>
        </w:tabs>
        <w:jc w:val="both"/>
        <w:rPr>
          <w:sz w:val="28"/>
          <w:szCs w:val="28"/>
        </w:rPr>
      </w:pPr>
      <w:r>
        <w:rPr>
          <w:sz w:val="28"/>
          <w:szCs w:val="28"/>
        </w:rPr>
        <w:t xml:space="preserve">           -   за призовое место воспитанника в конкурсе – до 200%;</w:t>
      </w:r>
    </w:p>
    <w:p w:rsidR="0003243D" w:rsidRDefault="0003243D" w:rsidP="0003243D">
      <w:pPr>
        <w:tabs>
          <w:tab w:val="left" w:pos="3435"/>
        </w:tabs>
        <w:jc w:val="both"/>
        <w:rPr>
          <w:sz w:val="28"/>
          <w:szCs w:val="28"/>
        </w:rPr>
      </w:pPr>
      <w:r>
        <w:rPr>
          <w:sz w:val="28"/>
          <w:szCs w:val="28"/>
        </w:rPr>
        <w:t xml:space="preserve">           -   </w:t>
      </w:r>
      <w:proofErr w:type="gramStart"/>
      <w:r>
        <w:rPr>
          <w:sz w:val="28"/>
          <w:szCs w:val="28"/>
        </w:rPr>
        <w:t>ответственному</w:t>
      </w:r>
      <w:proofErr w:type="gramEnd"/>
      <w:r>
        <w:rPr>
          <w:sz w:val="28"/>
          <w:szCs w:val="28"/>
        </w:rPr>
        <w:t xml:space="preserve"> за официальный сайт учреждения – 50%;</w:t>
      </w:r>
    </w:p>
    <w:p w:rsidR="0003243D" w:rsidRDefault="0003243D" w:rsidP="0003243D">
      <w:pPr>
        <w:tabs>
          <w:tab w:val="left" w:pos="3435"/>
        </w:tabs>
        <w:jc w:val="both"/>
        <w:rPr>
          <w:sz w:val="28"/>
          <w:szCs w:val="28"/>
        </w:rPr>
      </w:pPr>
      <w:r>
        <w:rPr>
          <w:sz w:val="28"/>
          <w:szCs w:val="28"/>
        </w:rPr>
        <w:t xml:space="preserve">           -   </w:t>
      </w:r>
      <w:proofErr w:type="gramStart"/>
      <w:r>
        <w:rPr>
          <w:sz w:val="28"/>
          <w:szCs w:val="28"/>
        </w:rPr>
        <w:t>ответственному</w:t>
      </w:r>
      <w:proofErr w:type="gramEnd"/>
      <w:r>
        <w:rPr>
          <w:sz w:val="28"/>
          <w:szCs w:val="28"/>
        </w:rPr>
        <w:t xml:space="preserve"> за обновление стендов – до 50%;</w:t>
      </w:r>
    </w:p>
    <w:p w:rsidR="0003243D" w:rsidRDefault="0003243D" w:rsidP="0003243D">
      <w:pPr>
        <w:tabs>
          <w:tab w:val="left" w:pos="3435"/>
        </w:tabs>
        <w:jc w:val="both"/>
        <w:rPr>
          <w:sz w:val="28"/>
          <w:szCs w:val="28"/>
        </w:rPr>
      </w:pPr>
      <w:r>
        <w:rPr>
          <w:sz w:val="28"/>
          <w:szCs w:val="28"/>
        </w:rPr>
        <w:t xml:space="preserve">           </w:t>
      </w:r>
      <w:proofErr w:type="gramStart"/>
      <w:r>
        <w:rPr>
          <w:sz w:val="28"/>
          <w:szCs w:val="28"/>
        </w:rPr>
        <w:t>-   за  высокий уровень исполнительской дисциплины  (подготовка</w:t>
      </w:r>
      <w:proofErr w:type="gramEnd"/>
    </w:p>
    <w:p w:rsidR="0003243D" w:rsidRDefault="0003243D" w:rsidP="0003243D">
      <w:pPr>
        <w:tabs>
          <w:tab w:val="left" w:pos="3435"/>
        </w:tabs>
        <w:jc w:val="both"/>
        <w:rPr>
          <w:sz w:val="28"/>
          <w:szCs w:val="28"/>
        </w:rPr>
      </w:pPr>
      <w:r>
        <w:rPr>
          <w:sz w:val="28"/>
          <w:szCs w:val="28"/>
        </w:rPr>
        <w:t xml:space="preserve">                 отчетов, документации) – до 100%;</w:t>
      </w:r>
    </w:p>
    <w:p w:rsidR="0003243D" w:rsidRDefault="0003243D" w:rsidP="0003243D">
      <w:pPr>
        <w:tabs>
          <w:tab w:val="left" w:pos="3435"/>
        </w:tabs>
        <w:jc w:val="both"/>
        <w:rPr>
          <w:sz w:val="28"/>
          <w:szCs w:val="28"/>
        </w:rPr>
      </w:pPr>
      <w:r>
        <w:rPr>
          <w:sz w:val="28"/>
          <w:szCs w:val="28"/>
        </w:rPr>
        <w:t xml:space="preserve">            -   за проведение городских мероприятий на базе учреждения,</w:t>
      </w:r>
    </w:p>
    <w:p w:rsidR="0003243D" w:rsidRDefault="0003243D" w:rsidP="0003243D">
      <w:pPr>
        <w:tabs>
          <w:tab w:val="left" w:pos="3435"/>
        </w:tabs>
        <w:jc w:val="both"/>
        <w:rPr>
          <w:sz w:val="28"/>
          <w:szCs w:val="28"/>
        </w:rPr>
      </w:pPr>
      <w:r>
        <w:rPr>
          <w:sz w:val="28"/>
          <w:szCs w:val="28"/>
        </w:rPr>
        <w:t xml:space="preserve">                  </w:t>
      </w:r>
      <w:proofErr w:type="gramStart"/>
      <w:r>
        <w:rPr>
          <w:sz w:val="28"/>
          <w:szCs w:val="28"/>
        </w:rPr>
        <w:t>повышающих</w:t>
      </w:r>
      <w:proofErr w:type="gramEnd"/>
      <w:r>
        <w:rPr>
          <w:sz w:val="28"/>
          <w:szCs w:val="28"/>
        </w:rPr>
        <w:t xml:space="preserve"> его имидж – до 200%;</w:t>
      </w:r>
    </w:p>
    <w:p w:rsidR="0003243D" w:rsidRDefault="0003243D" w:rsidP="0003243D">
      <w:pPr>
        <w:tabs>
          <w:tab w:val="left" w:pos="3435"/>
        </w:tabs>
        <w:jc w:val="both"/>
        <w:rPr>
          <w:sz w:val="28"/>
          <w:szCs w:val="28"/>
        </w:rPr>
      </w:pPr>
      <w:r>
        <w:rPr>
          <w:sz w:val="28"/>
          <w:szCs w:val="28"/>
        </w:rPr>
        <w:t xml:space="preserve">            -   за организацию и проведение мероприятий на уровне Архипо –</w:t>
      </w:r>
    </w:p>
    <w:p w:rsidR="0003243D" w:rsidRDefault="0003243D" w:rsidP="0003243D">
      <w:pPr>
        <w:tabs>
          <w:tab w:val="left" w:pos="3435"/>
        </w:tabs>
        <w:jc w:val="both"/>
        <w:rPr>
          <w:sz w:val="28"/>
          <w:szCs w:val="28"/>
        </w:rPr>
      </w:pPr>
      <w:r>
        <w:rPr>
          <w:sz w:val="28"/>
          <w:szCs w:val="28"/>
        </w:rPr>
        <w:t xml:space="preserve">                 Осиповского внутригородского округа – до 100%;</w:t>
      </w:r>
    </w:p>
    <w:p w:rsidR="0003243D" w:rsidRDefault="0003243D" w:rsidP="0003243D">
      <w:pPr>
        <w:tabs>
          <w:tab w:val="right" w:pos="9355"/>
        </w:tabs>
        <w:jc w:val="both"/>
        <w:rPr>
          <w:sz w:val="28"/>
          <w:szCs w:val="28"/>
        </w:rPr>
      </w:pPr>
      <w:r>
        <w:rPr>
          <w:sz w:val="28"/>
          <w:szCs w:val="28"/>
        </w:rPr>
        <w:t xml:space="preserve">            -  за реализацию новых технологий, </w:t>
      </w:r>
      <w:proofErr w:type="gramStart"/>
      <w:r>
        <w:rPr>
          <w:sz w:val="28"/>
          <w:szCs w:val="28"/>
        </w:rPr>
        <w:t>постоянный</w:t>
      </w:r>
      <w:proofErr w:type="gramEnd"/>
      <w:r>
        <w:rPr>
          <w:sz w:val="28"/>
          <w:szCs w:val="28"/>
        </w:rPr>
        <w:t xml:space="preserve">  творческий</w:t>
      </w:r>
    </w:p>
    <w:p w:rsidR="0003243D" w:rsidRDefault="0003243D" w:rsidP="0003243D">
      <w:pPr>
        <w:tabs>
          <w:tab w:val="right" w:pos="9355"/>
        </w:tabs>
        <w:jc w:val="both"/>
        <w:rPr>
          <w:sz w:val="28"/>
          <w:szCs w:val="28"/>
        </w:rPr>
      </w:pPr>
      <w:r>
        <w:rPr>
          <w:sz w:val="28"/>
          <w:szCs w:val="28"/>
        </w:rPr>
        <w:t xml:space="preserve">               поиск в педагогической деятельности – до 100%;</w:t>
      </w:r>
    </w:p>
    <w:p w:rsidR="0003243D" w:rsidRDefault="0003243D" w:rsidP="0003243D">
      <w:pPr>
        <w:tabs>
          <w:tab w:val="left" w:pos="3435"/>
        </w:tabs>
        <w:jc w:val="both"/>
        <w:rPr>
          <w:sz w:val="28"/>
          <w:szCs w:val="28"/>
        </w:rPr>
      </w:pPr>
      <w:r>
        <w:rPr>
          <w:sz w:val="28"/>
          <w:szCs w:val="28"/>
        </w:rPr>
        <w:t xml:space="preserve">            - за внедрение в воспитательно – образовательный процесс</w:t>
      </w:r>
    </w:p>
    <w:p w:rsidR="0003243D" w:rsidRDefault="0003243D" w:rsidP="0003243D">
      <w:pPr>
        <w:tabs>
          <w:tab w:val="left" w:pos="3435"/>
        </w:tabs>
        <w:jc w:val="both"/>
        <w:rPr>
          <w:sz w:val="28"/>
          <w:szCs w:val="28"/>
        </w:rPr>
      </w:pPr>
      <w:r>
        <w:rPr>
          <w:sz w:val="28"/>
          <w:szCs w:val="28"/>
        </w:rPr>
        <w:t xml:space="preserve">              инновационных программ, технологий и разработку проектов – </w:t>
      </w:r>
    </w:p>
    <w:p w:rsidR="0003243D" w:rsidRDefault="0003243D" w:rsidP="0003243D">
      <w:pPr>
        <w:tabs>
          <w:tab w:val="left" w:pos="3435"/>
        </w:tabs>
        <w:jc w:val="both"/>
        <w:rPr>
          <w:sz w:val="28"/>
          <w:szCs w:val="28"/>
        </w:rPr>
      </w:pPr>
      <w:r>
        <w:rPr>
          <w:sz w:val="28"/>
          <w:szCs w:val="28"/>
        </w:rPr>
        <w:t xml:space="preserve">              до 100%;</w:t>
      </w:r>
    </w:p>
    <w:p w:rsidR="0003243D" w:rsidRDefault="0003243D" w:rsidP="0003243D">
      <w:pPr>
        <w:tabs>
          <w:tab w:val="left" w:pos="3435"/>
        </w:tabs>
        <w:jc w:val="both"/>
        <w:rPr>
          <w:sz w:val="28"/>
          <w:szCs w:val="28"/>
        </w:rPr>
      </w:pPr>
      <w:r>
        <w:rPr>
          <w:sz w:val="28"/>
          <w:szCs w:val="28"/>
        </w:rPr>
        <w:t xml:space="preserve">             - за участие в городских, краевых, Российских конференциях,</w:t>
      </w:r>
    </w:p>
    <w:p w:rsidR="0003243D" w:rsidRDefault="0003243D" w:rsidP="0003243D">
      <w:pPr>
        <w:tabs>
          <w:tab w:val="left" w:pos="3435"/>
        </w:tabs>
        <w:jc w:val="both"/>
        <w:rPr>
          <w:sz w:val="28"/>
          <w:szCs w:val="28"/>
        </w:rPr>
      </w:pPr>
      <w:r>
        <w:rPr>
          <w:sz w:val="28"/>
          <w:szCs w:val="28"/>
        </w:rPr>
        <w:t xml:space="preserve">               </w:t>
      </w:r>
      <w:proofErr w:type="gramStart"/>
      <w:r>
        <w:rPr>
          <w:sz w:val="28"/>
          <w:szCs w:val="28"/>
        </w:rPr>
        <w:t>семинарах</w:t>
      </w:r>
      <w:proofErr w:type="gramEnd"/>
      <w:r>
        <w:rPr>
          <w:sz w:val="28"/>
          <w:szCs w:val="28"/>
        </w:rPr>
        <w:t xml:space="preserve">   - до 200% от ставки;</w:t>
      </w:r>
    </w:p>
    <w:p w:rsidR="0003243D" w:rsidRDefault="0003243D" w:rsidP="0003243D">
      <w:pPr>
        <w:tabs>
          <w:tab w:val="left" w:pos="3435"/>
        </w:tabs>
        <w:jc w:val="both"/>
        <w:rPr>
          <w:sz w:val="28"/>
          <w:szCs w:val="28"/>
        </w:rPr>
      </w:pPr>
      <w:r>
        <w:rPr>
          <w:sz w:val="28"/>
          <w:szCs w:val="28"/>
        </w:rPr>
        <w:t xml:space="preserve">            - за  наставничество  (работа с молодыми специалистами) – 50%;</w:t>
      </w:r>
    </w:p>
    <w:p w:rsidR="0003243D" w:rsidRDefault="0003243D" w:rsidP="0003243D">
      <w:pPr>
        <w:tabs>
          <w:tab w:val="left" w:pos="3435"/>
        </w:tabs>
        <w:jc w:val="both"/>
        <w:rPr>
          <w:sz w:val="28"/>
          <w:szCs w:val="28"/>
        </w:rPr>
      </w:pPr>
      <w:r>
        <w:rPr>
          <w:sz w:val="28"/>
          <w:szCs w:val="28"/>
        </w:rPr>
        <w:lastRenderedPageBreak/>
        <w:t xml:space="preserve">            - обобщение педагогического опыта в печатной продукции – </w:t>
      </w:r>
      <w:proofErr w:type="gramStart"/>
      <w:r>
        <w:rPr>
          <w:sz w:val="28"/>
          <w:szCs w:val="28"/>
        </w:rPr>
        <w:t>до</w:t>
      </w:r>
      <w:proofErr w:type="gramEnd"/>
    </w:p>
    <w:p w:rsidR="0003243D" w:rsidRDefault="0003243D" w:rsidP="0003243D">
      <w:pPr>
        <w:tabs>
          <w:tab w:val="left" w:pos="3435"/>
        </w:tabs>
        <w:jc w:val="both"/>
        <w:rPr>
          <w:sz w:val="28"/>
          <w:szCs w:val="28"/>
        </w:rPr>
      </w:pPr>
      <w:r>
        <w:rPr>
          <w:sz w:val="28"/>
          <w:szCs w:val="28"/>
        </w:rPr>
        <w:t xml:space="preserve">              100%;</w:t>
      </w:r>
    </w:p>
    <w:p w:rsidR="0003243D" w:rsidRDefault="0003243D" w:rsidP="0003243D">
      <w:pPr>
        <w:tabs>
          <w:tab w:val="left" w:pos="3435"/>
        </w:tabs>
        <w:jc w:val="both"/>
        <w:rPr>
          <w:sz w:val="28"/>
          <w:szCs w:val="28"/>
        </w:rPr>
      </w:pPr>
      <w:r>
        <w:rPr>
          <w:sz w:val="28"/>
          <w:szCs w:val="28"/>
        </w:rPr>
        <w:t xml:space="preserve">            -  за высокий уровень выполнения годового плана – до100%;</w:t>
      </w:r>
    </w:p>
    <w:p w:rsidR="0003243D" w:rsidRDefault="0003243D" w:rsidP="0003243D">
      <w:pPr>
        <w:tabs>
          <w:tab w:val="left" w:pos="3435"/>
        </w:tabs>
        <w:jc w:val="both"/>
        <w:rPr>
          <w:sz w:val="28"/>
          <w:szCs w:val="28"/>
        </w:rPr>
      </w:pPr>
      <w:r>
        <w:rPr>
          <w:sz w:val="28"/>
          <w:szCs w:val="28"/>
        </w:rPr>
        <w:t xml:space="preserve">            -  за организацию и </w:t>
      </w:r>
      <w:proofErr w:type="gramStart"/>
      <w:r>
        <w:rPr>
          <w:sz w:val="28"/>
          <w:szCs w:val="28"/>
        </w:rPr>
        <w:t>контроль за</w:t>
      </w:r>
      <w:proofErr w:type="gramEnd"/>
      <w:r>
        <w:rPr>
          <w:sz w:val="28"/>
          <w:szCs w:val="28"/>
        </w:rPr>
        <w:t xml:space="preserve"> работой технического персонала</w:t>
      </w:r>
    </w:p>
    <w:p w:rsidR="0003243D" w:rsidRDefault="0003243D" w:rsidP="0003243D">
      <w:pPr>
        <w:tabs>
          <w:tab w:val="left" w:pos="3435"/>
        </w:tabs>
        <w:jc w:val="both"/>
        <w:rPr>
          <w:sz w:val="28"/>
          <w:szCs w:val="28"/>
        </w:rPr>
      </w:pPr>
      <w:r>
        <w:rPr>
          <w:sz w:val="28"/>
          <w:szCs w:val="28"/>
        </w:rPr>
        <w:t xml:space="preserve">               до 50%;</w:t>
      </w:r>
    </w:p>
    <w:p w:rsidR="0003243D" w:rsidRDefault="0003243D" w:rsidP="0003243D">
      <w:pPr>
        <w:tabs>
          <w:tab w:val="left" w:pos="3435"/>
          <w:tab w:val="right" w:pos="9355"/>
        </w:tabs>
        <w:jc w:val="both"/>
        <w:rPr>
          <w:sz w:val="28"/>
          <w:szCs w:val="28"/>
        </w:rPr>
      </w:pPr>
      <w:r>
        <w:rPr>
          <w:sz w:val="28"/>
          <w:szCs w:val="28"/>
        </w:rPr>
        <w:t xml:space="preserve">           - за  тяжелые условия труда на пищеблоке в летний период</w:t>
      </w:r>
    </w:p>
    <w:p w:rsidR="0003243D" w:rsidRDefault="0003243D" w:rsidP="0003243D">
      <w:pPr>
        <w:tabs>
          <w:tab w:val="left" w:pos="3435"/>
        </w:tabs>
        <w:jc w:val="both"/>
        <w:rPr>
          <w:sz w:val="28"/>
          <w:szCs w:val="28"/>
        </w:rPr>
      </w:pPr>
      <w:r>
        <w:rPr>
          <w:sz w:val="28"/>
          <w:szCs w:val="28"/>
        </w:rPr>
        <w:t xml:space="preserve">             (высокая температура воздуха) – до 100%;</w:t>
      </w:r>
    </w:p>
    <w:p w:rsidR="0003243D" w:rsidRDefault="0003243D" w:rsidP="0003243D">
      <w:pPr>
        <w:tabs>
          <w:tab w:val="left" w:pos="3435"/>
        </w:tabs>
        <w:jc w:val="both"/>
        <w:rPr>
          <w:sz w:val="28"/>
          <w:szCs w:val="28"/>
        </w:rPr>
      </w:pPr>
      <w:r>
        <w:rPr>
          <w:sz w:val="28"/>
          <w:szCs w:val="28"/>
        </w:rPr>
        <w:t xml:space="preserve">           - за активное участие  в обществе</w:t>
      </w:r>
      <w:r w:rsidR="00DB7981">
        <w:rPr>
          <w:sz w:val="28"/>
          <w:szCs w:val="28"/>
        </w:rPr>
        <w:t>нной жизни коллектива - до 50%.</w:t>
      </w:r>
    </w:p>
    <w:p w:rsidR="0003243D" w:rsidRDefault="0003243D" w:rsidP="0003243D">
      <w:pPr>
        <w:tabs>
          <w:tab w:val="left" w:pos="3435"/>
        </w:tabs>
        <w:jc w:val="both"/>
        <w:rPr>
          <w:sz w:val="28"/>
          <w:szCs w:val="28"/>
        </w:rPr>
      </w:pPr>
      <w:r>
        <w:rPr>
          <w:sz w:val="28"/>
          <w:szCs w:val="28"/>
        </w:rPr>
        <w:t>3.9.   Выплаты стимулирующего характера, за исключением выплат, предусмотренных подпунктами  3.3, 3.5. и 3.6. настоящего Положения, устанавливаются пропорционально</w:t>
      </w:r>
      <w:r w:rsidR="00DB7981">
        <w:rPr>
          <w:sz w:val="28"/>
          <w:szCs w:val="28"/>
        </w:rPr>
        <w:t xml:space="preserve"> объему установленной нагрузки.</w:t>
      </w:r>
    </w:p>
    <w:p w:rsidR="0003243D" w:rsidRDefault="0003243D" w:rsidP="0003243D">
      <w:pPr>
        <w:tabs>
          <w:tab w:val="left" w:pos="3435"/>
        </w:tabs>
        <w:jc w:val="both"/>
        <w:rPr>
          <w:sz w:val="28"/>
          <w:szCs w:val="28"/>
        </w:rPr>
      </w:pPr>
      <w:r>
        <w:rPr>
          <w:sz w:val="28"/>
          <w:szCs w:val="28"/>
        </w:rPr>
        <w:t xml:space="preserve"> 3.10.  На стимулирующую часть направляется не менее 30% от фонда оплаты труда. Распределение стимулирующих выплат осуществляется по согласованию с выборным органом первичной профсоюзной организации.</w:t>
      </w:r>
    </w:p>
    <w:p w:rsidR="0003243D" w:rsidRDefault="0003243D" w:rsidP="0003243D">
      <w:pPr>
        <w:tabs>
          <w:tab w:val="left" w:pos="3435"/>
        </w:tabs>
        <w:jc w:val="both"/>
        <w:rPr>
          <w:sz w:val="28"/>
          <w:szCs w:val="28"/>
        </w:rPr>
      </w:pPr>
    </w:p>
    <w:p w:rsidR="0003243D" w:rsidRPr="00347C0A" w:rsidRDefault="0003243D" w:rsidP="0003243D">
      <w:pPr>
        <w:tabs>
          <w:tab w:val="left" w:pos="3435"/>
        </w:tabs>
        <w:jc w:val="center"/>
        <w:rPr>
          <w:b/>
          <w:sz w:val="28"/>
          <w:szCs w:val="28"/>
        </w:rPr>
      </w:pPr>
      <w:r w:rsidRPr="00347C0A">
        <w:rPr>
          <w:b/>
          <w:sz w:val="28"/>
          <w:szCs w:val="28"/>
        </w:rPr>
        <w:t>4. Порядок и условия установления выплат компенсационного характера.</w:t>
      </w:r>
    </w:p>
    <w:p w:rsidR="0003243D" w:rsidRPr="00347C0A" w:rsidRDefault="0003243D" w:rsidP="0003243D">
      <w:pPr>
        <w:tabs>
          <w:tab w:val="left" w:pos="3435"/>
        </w:tabs>
        <w:jc w:val="both"/>
        <w:rPr>
          <w:b/>
          <w:sz w:val="28"/>
          <w:szCs w:val="28"/>
        </w:rPr>
      </w:pPr>
    </w:p>
    <w:p w:rsidR="0003243D" w:rsidRDefault="0003243D" w:rsidP="0003243D">
      <w:pPr>
        <w:tabs>
          <w:tab w:val="left" w:pos="3435"/>
        </w:tabs>
        <w:jc w:val="both"/>
        <w:rPr>
          <w:sz w:val="28"/>
          <w:szCs w:val="28"/>
        </w:rPr>
      </w:pPr>
      <w:r>
        <w:rPr>
          <w:sz w:val="28"/>
          <w:szCs w:val="28"/>
        </w:rPr>
        <w:t>4.1  Оплата труда работников МБДОУ д/с №10 «Аленушка», занятых на тяжелых работах, работах с вредными, опасными и иными особыми условиями труда, производится в повышенном размере.</w:t>
      </w:r>
    </w:p>
    <w:p w:rsidR="0003243D" w:rsidRDefault="0003243D" w:rsidP="0003243D">
      <w:pPr>
        <w:tabs>
          <w:tab w:val="left" w:pos="3435"/>
        </w:tabs>
        <w:jc w:val="both"/>
        <w:rPr>
          <w:sz w:val="28"/>
          <w:szCs w:val="28"/>
        </w:rPr>
      </w:pPr>
      <w:r>
        <w:rPr>
          <w:sz w:val="28"/>
          <w:szCs w:val="28"/>
        </w:rPr>
        <w:t xml:space="preserve">          Выплаты компенсационного характера производятся </w:t>
      </w:r>
      <w:proofErr w:type="gramStart"/>
      <w:r>
        <w:rPr>
          <w:sz w:val="28"/>
          <w:szCs w:val="28"/>
        </w:rPr>
        <w:t>за</w:t>
      </w:r>
      <w:proofErr w:type="gramEnd"/>
      <w:r>
        <w:rPr>
          <w:sz w:val="28"/>
          <w:szCs w:val="28"/>
        </w:rPr>
        <w:t>:</w:t>
      </w:r>
    </w:p>
    <w:p w:rsidR="0003243D" w:rsidRDefault="0003243D" w:rsidP="0003243D">
      <w:pPr>
        <w:tabs>
          <w:tab w:val="left" w:pos="3435"/>
        </w:tabs>
        <w:jc w:val="both"/>
        <w:rPr>
          <w:sz w:val="28"/>
          <w:szCs w:val="28"/>
        </w:rPr>
      </w:pPr>
      <w:r>
        <w:rPr>
          <w:sz w:val="28"/>
          <w:szCs w:val="28"/>
        </w:rPr>
        <w:t xml:space="preserve">       - работу на тяжелых работах, работах с вредными и (или) опасными условиями труда;</w:t>
      </w:r>
    </w:p>
    <w:p w:rsidR="0003243D" w:rsidRDefault="0003243D" w:rsidP="0003243D">
      <w:pPr>
        <w:tabs>
          <w:tab w:val="left" w:pos="3435"/>
        </w:tabs>
        <w:jc w:val="both"/>
        <w:rPr>
          <w:sz w:val="28"/>
          <w:szCs w:val="28"/>
        </w:rPr>
      </w:pPr>
      <w:r>
        <w:rPr>
          <w:sz w:val="28"/>
          <w:szCs w:val="28"/>
        </w:rPr>
        <w:t xml:space="preserve">       - совмещение профессий (должностей);</w:t>
      </w:r>
    </w:p>
    <w:p w:rsidR="0003243D" w:rsidRDefault="0003243D" w:rsidP="0003243D">
      <w:pPr>
        <w:tabs>
          <w:tab w:val="left" w:pos="3435"/>
        </w:tabs>
        <w:jc w:val="both"/>
        <w:rPr>
          <w:sz w:val="28"/>
          <w:szCs w:val="28"/>
        </w:rPr>
      </w:pPr>
      <w:r>
        <w:rPr>
          <w:sz w:val="28"/>
          <w:szCs w:val="28"/>
        </w:rPr>
        <w:t xml:space="preserve">       - расширение зон обслуживания;</w:t>
      </w:r>
    </w:p>
    <w:p w:rsidR="0003243D" w:rsidRDefault="0003243D" w:rsidP="0003243D">
      <w:pPr>
        <w:tabs>
          <w:tab w:val="left" w:pos="3435"/>
        </w:tabs>
        <w:jc w:val="both"/>
        <w:rPr>
          <w:sz w:val="28"/>
          <w:szCs w:val="28"/>
        </w:rPr>
      </w:pPr>
      <w:r>
        <w:rPr>
          <w:sz w:val="28"/>
          <w:szCs w:val="28"/>
        </w:rPr>
        <w:t xml:space="preserve">       - увеличение объема работы или исполнение обязанностей временно отсутствующего работника без освобождения от работы, определенной трудовым договором;</w:t>
      </w:r>
    </w:p>
    <w:p w:rsidR="0003243D" w:rsidRDefault="0003243D" w:rsidP="0003243D">
      <w:pPr>
        <w:tabs>
          <w:tab w:val="left" w:pos="3435"/>
        </w:tabs>
        <w:jc w:val="both"/>
        <w:rPr>
          <w:sz w:val="28"/>
          <w:szCs w:val="28"/>
        </w:rPr>
      </w:pPr>
      <w:r>
        <w:rPr>
          <w:sz w:val="28"/>
          <w:szCs w:val="28"/>
        </w:rPr>
        <w:t xml:space="preserve">       - специфику работы педагогическим и другим работникам за работу с воспитанниками с отклонениями в развитии  (в том числе с задержкой психического развития);</w:t>
      </w:r>
    </w:p>
    <w:p w:rsidR="0003243D" w:rsidRDefault="0003243D" w:rsidP="0003243D">
      <w:pPr>
        <w:tabs>
          <w:tab w:val="left" w:pos="3435"/>
        </w:tabs>
        <w:jc w:val="both"/>
        <w:rPr>
          <w:sz w:val="28"/>
          <w:szCs w:val="28"/>
        </w:rPr>
      </w:pPr>
      <w:r>
        <w:rPr>
          <w:sz w:val="28"/>
          <w:szCs w:val="28"/>
        </w:rPr>
        <w:t xml:space="preserve">        - работу в ночное время;</w:t>
      </w:r>
    </w:p>
    <w:p w:rsidR="0003243D" w:rsidRDefault="0003243D" w:rsidP="0003243D">
      <w:pPr>
        <w:tabs>
          <w:tab w:val="left" w:pos="3435"/>
        </w:tabs>
        <w:jc w:val="both"/>
        <w:rPr>
          <w:sz w:val="28"/>
          <w:szCs w:val="28"/>
        </w:rPr>
      </w:pPr>
      <w:r>
        <w:rPr>
          <w:sz w:val="28"/>
          <w:szCs w:val="28"/>
        </w:rPr>
        <w:t xml:space="preserve">        - работу в выходные и нерабочие праздничные дни;</w:t>
      </w:r>
    </w:p>
    <w:p w:rsidR="0003243D" w:rsidRDefault="0003243D" w:rsidP="0003243D">
      <w:pPr>
        <w:tabs>
          <w:tab w:val="left" w:pos="3435"/>
        </w:tabs>
        <w:jc w:val="both"/>
        <w:rPr>
          <w:sz w:val="28"/>
          <w:szCs w:val="28"/>
        </w:rPr>
      </w:pPr>
      <w:r>
        <w:rPr>
          <w:sz w:val="28"/>
          <w:szCs w:val="28"/>
        </w:rPr>
        <w:t xml:space="preserve">        - сверхурочную работу.</w:t>
      </w:r>
    </w:p>
    <w:p w:rsidR="0003243D" w:rsidRDefault="0003243D" w:rsidP="0003243D">
      <w:pPr>
        <w:tabs>
          <w:tab w:val="left" w:pos="3435"/>
        </w:tabs>
        <w:jc w:val="both"/>
        <w:rPr>
          <w:sz w:val="28"/>
          <w:szCs w:val="28"/>
        </w:rPr>
      </w:pPr>
      <w:r>
        <w:rPr>
          <w:sz w:val="28"/>
          <w:szCs w:val="28"/>
        </w:rPr>
        <w:t>4.2.  Размер доплаты за совмещение профессий (должностей), расширение зон обслуживания, увеличение объема работы или исполнение обязанностей временно отсутствующего работника без освобождения от работы, определенной трудовым договором, и срок, на который она устанавливается, определяется по соглашению сторон трудового договора с учетом содержания и (или) объема дополнительных раб</w:t>
      </w:r>
      <w:r w:rsidR="00220033">
        <w:rPr>
          <w:sz w:val="28"/>
          <w:szCs w:val="28"/>
        </w:rPr>
        <w:t>от (ст. 151 ТК</w:t>
      </w:r>
      <w:proofErr w:type="gramStart"/>
      <w:r w:rsidR="00220033">
        <w:rPr>
          <w:sz w:val="28"/>
          <w:szCs w:val="28"/>
        </w:rPr>
        <w:t xml:space="preserve"> </w:t>
      </w:r>
      <w:r>
        <w:rPr>
          <w:sz w:val="28"/>
          <w:szCs w:val="28"/>
        </w:rPr>
        <w:t>.</w:t>
      </w:r>
      <w:proofErr w:type="gramEnd"/>
    </w:p>
    <w:p w:rsidR="0003243D" w:rsidRDefault="0003243D" w:rsidP="0003243D">
      <w:pPr>
        <w:tabs>
          <w:tab w:val="left" w:pos="3435"/>
        </w:tabs>
        <w:jc w:val="both"/>
        <w:rPr>
          <w:sz w:val="28"/>
          <w:szCs w:val="28"/>
        </w:rPr>
      </w:pPr>
      <w:r>
        <w:rPr>
          <w:sz w:val="28"/>
          <w:szCs w:val="28"/>
        </w:rPr>
        <w:t xml:space="preserve">         Условия и порядок доплат за совмещение профессий (должностей), исполнение обязанностей временно отсутствующего работника или выполнение работником дополнительного объема работ по той же профессии (должности) фиксируются в коллективном договоре.</w:t>
      </w:r>
    </w:p>
    <w:p w:rsidR="0003243D" w:rsidRDefault="0003243D" w:rsidP="0003243D">
      <w:pPr>
        <w:tabs>
          <w:tab w:val="left" w:pos="3435"/>
        </w:tabs>
        <w:jc w:val="both"/>
        <w:rPr>
          <w:sz w:val="28"/>
          <w:szCs w:val="28"/>
        </w:rPr>
      </w:pPr>
      <w:r>
        <w:rPr>
          <w:sz w:val="28"/>
          <w:szCs w:val="28"/>
        </w:rPr>
        <w:lastRenderedPageBreak/>
        <w:t>4.3.   Выплаты работникам, занятым на тяжелых работах, работах с вредными и (или) опасными и иными особыми условиями труда, устанавливаются по результатам аттестации рабочих мест в соответствии со статьей 147  Трудового кодекса Российской Федерации до 12% к окладу (должностному окладу), ставке заработной платы.</w:t>
      </w:r>
    </w:p>
    <w:p w:rsidR="0003243D" w:rsidRDefault="0003243D" w:rsidP="0003243D">
      <w:pPr>
        <w:tabs>
          <w:tab w:val="left" w:pos="3435"/>
        </w:tabs>
        <w:jc w:val="both"/>
        <w:rPr>
          <w:sz w:val="28"/>
          <w:szCs w:val="28"/>
        </w:rPr>
      </w:pPr>
      <w:r>
        <w:rPr>
          <w:sz w:val="28"/>
          <w:szCs w:val="28"/>
        </w:rPr>
        <w:t xml:space="preserve">        Руководитель МБДОУ д/с №10 «Аленушка» принимает меры по проведению аттестации рабочих мест с целью разработки и реализации программы по обеспечению безопасных условий и охраны труда.</w:t>
      </w:r>
    </w:p>
    <w:p w:rsidR="0003243D" w:rsidRDefault="0003243D" w:rsidP="0003243D">
      <w:pPr>
        <w:tabs>
          <w:tab w:val="left" w:pos="3435"/>
        </w:tabs>
        <w:jc w:val="both"/>
        <w:rPr>
          <w:sz w:val="28"/>
          <w:szCs w:val="28"/>
        </w:rPr>
      </w:pPr>
      <w:r>
        <w:rPr>
          <w:sz w:val="28"/>
          <w:szCs w:val="28"/>
        </w:rPr>
        <w:t>4.4.  Специалистам, работающим в сельской местности, к должностному окладу устанавливается компенсационная доплата в размере 25%.</w:t>
      </w:r>
    </w:p>
    <w:p w:rsidR="0003243D" w:rsidRDefault="0003243D" w:rsidP="0003243D">
      <w:pPr>
        <w:tabs>
          <w:tab w:val="left" w:pos="3435"/>
        </w:tabs>
        <w:jc w:val="both"/>
        <w:rPr>
          <w:sz w:val="28"/>
          <w:szCs w:val="28"/>
        </w:rPr>
      </w:pPr>
      <w:r>
        <w:rPr>
          <w:sz w:val="28"/>
          <w:szCs w:val="28"/>
        </w:rPr>
        <w:t>4.5.   Выплаты за специфику работы педагогическим и другим работникам в отдельных муниципальных образовательных учреждениях  муниципального образования город-курорт Геленджик устанавливается к окладу (должностному окладу), ставке заработной платы в соответствии с приложением №5 настоящего   Положения (Положение об оплате труда работников муниципальных  образовательных учреждений  муниципального образования город – курорт Геленджик от 23.12.2008 г. № 2307).</w:t>
      </w:r>
    </w:p>
    <w:p w:rsidR="0003243D" w:rsidRDefault="0003243D" w:rsidP="0003243D">
      <w:pPr>
        <w:tabs>
          <w:tab w:val="left" w:pos="3435"/>
        </w:tabs>
        <w:jc w:val="both"/>
        <w:rPr>
          <w:sz w:val="28"/>
          <w:szCs w:val="28"/>
        </w:rPr>
      </w:pPr>
      <w:r>
        <w:rPr>
          <w:sz w:val="28"/>
          <w:szCs w:val="28"/>
        </w:rPr>
        <w:t xml:space="preserve">       Выплата за специфику работы не образует новый оклад и не учитывается при исчислении иных компенсационных и стимулирующих выплат.</w:t>
      </w:r>
    </w:p>
    <w:p w:rsidR="0003243D" w:rsidRDefault="0003243D" w:rsidP="0003243D">
      <w:pPr>
        <w:tabs>
          <w:tab w:val="left" w:pos="3435"/>
        </w:tabs>
        <w:jc w:val="both"/>
        <w:rPr>
          <w:sz w:val="28"/>
          <w:szCs w:val="28"/>
        </w:rPr>
      </w:pPr>
      <w:r>
        <w:rPr>
          <w:sz w:val="28"/>
          <w:szCs w:val="28"/>
        </w:rPr>
        <w:t>4.6.  Доплата за работу в ночное время производится работникам за каждый час работы в ночное время. Ночным считается время с 10 часов вечера до 6 часов утра.</w:t>
      </w:r>
    </w:p>
    <w:p w:rsidR="0003243D" w:rsidRDefault="0003243D" w:rsidP="0003243D">
      <w:pPr>
        <w:tabs>
          <w:tab w:val="left" w:pos="3435"/>
        </w:tabs>
        <w:jc w:val="both"/>
        <w:rPr>
          <w:sz w:val="28"/>
          <w:szCs w:val="28"/>
        </w:rPr>
      </w:pPr>
      <w:r>
        <w:rPr>
          <w:sz w:val="28"/>
          <w:szCs w:val="28"/>
        </w:rPr>
        <w:t xml:space="preserve">         Минимальный размер доплаты – 20% части оклада (должностного оклада)  за час работы работника.</w:t>
      </w:r>
    </w:p>
    <w:p w:rsidR="0003243D" w:rsidRDefault="0003243D" w:rsidP="0003243D">
      <w:pPr>
        <w:tabs>
          <w:tab w:val="left" w:pos="3435"/>
        </w:tabs>
        <w:jc w:val="both"/>
        <w:rPr>
          <w:sz w:val="28"/>
          <w:szCs w:val="28"/>
        </w:rPr>
      </w:pPr>
      <w:r>
        <w:rPr>
          <w:sz w:val="28"/>
          <w:szCs w:val="28"/>
        </w:rPr>
        <w:t xml:space="preserve">         Расчет части оклада (должностного оклада)  за час работы определяется путем деления оклада (должностного оклада)   работника на среднемесячное количество рабочих часов в соответствующем календарном году.</w:t>
      </w:r>
    </w:p>
    <w:p w:rsidR="0003243D" w:rsidRDefault="0003243D" w:rsidP="0003243D">
      <w:pPr>
        <w:tabs>
          <w:tab w:val="left" w:pos="3435"/>
        </w:tabs>
        <w:jc w:val="both"/>
        <w:rPr>
          <w:sz w:val="28"/>
          <w:szCs w:val="28"/>
        </w:rPr>
      </w:pPr>
      <w:r>
        <w:rPr>
          <w:sz w:val="28"/>
          <w:szCs w:val="28"/>
        </w:rPr>
        <w:t>4.7.  Повышенная оплата за работу в выходные и нерабочие праздничные дни производится работникам, привлекавшимся к работе в выходные и нерабочие праздничные дни.</w:t>
      </w:r>
    </w:p>
    <w:p w:rsidR="0003243D" w:rsidRDefault="0003243D" w:rsidP="0003243D">
      <w:pPr>
        <w:tabs>
          <w:tab w:val="left" w:pos="3435"/>
        </w:tabs>
        <w:jc w:val="both"/>
        <w:rPr>
          <w:sz w:val="28"/>
          <w:szCs w:val="28"/>
        </w:rPr>
      </w:pPr>
      <w:r>
        <w:rPr>
          <w:sz w:val="28"/>
          <w:szCs w:val="28"/>
        </w:rPr>
        <w:t xml:space="preserve">          Размер  доплаты составляет:</w:t>
      </w:r>
    </w:p>
    <w:p w:rsidR="0003243D" w:rsidRDefault="0003243D" w:rsidP="0003243D">
      <w:pPr>
        <w:tabs>
          <w:tab w:val="left" w:pos="3435"/>
        </w:tabs>
        <w:jc w:val="both"/>
        <w:rPr>
          <w:sz w:val="28"/>
          <w:szCs w:val="28"/>
        </w:rPr>
      </w:pPr>
      <w:r>
        <w:rPr>
          <w:sz w:val="28"/>
          <w:szCs w:val="28"/>
        </w:rPr>
        <w:t xml:space="preserve">          - не менее одинарной дневной ставки сверх оклада (должностного оклада) при </w:t>
      </w:r>
      <w:proofErr w:type="gramStart"/>
      <w:r>
        <w:rPr>
          <w:sz w:val="28"/>
          <w:szCs w:val="28"/>
        </w:rPr>
        <w:t>работе полный день</w:t>
      </w:r>
      <w:proofErr w:type="gramEnd"/>
      <w:r>
        <w:rPr>
          <w:sz w:val="28"/>
          <w:szCs w:val="28"/>
        </w:rPr>
        <w:t>, если работа в выходной или нерабочий праздничный день производилась в пределах месячной нормы рабочего времени и в размере не менее двойной дневной ставки сверх оклада (должностного оклада), если работа производилась сверх месячной нормы рабочего времени;</w:t>
      </w:r>
    </w:p>
    <w:p w:rsidR="0003243D" w:rsidRDefault="0003243D" w:rsidP="0003243D">
      <w:pPr>
        <w:tabs>
          <w:tab w:val="left" w:pos="3435"/>
        </w:tabs>
        <w:jc w:val="both"/>
        <w:rPr>
          <w:sz w:val="28"/>
          <w:szCs w:val="28"/>
        </w:rPr>
      </w:pPr>
      <w:r>
        <w:rPr>
          <w:sz w:val="28"/>
          <w:szCs w:val="28"/>
        </w:rPr>
        <w:t xml:space="preserve">           </w:t>
      </w:r>
      <w:proofErr w:type="gramStart"/>
      <w:r>
        <w:rPr>
          <w:sz w:val="28"/>
          <w:szCs w:val="28"/>
        </w:rPr>
        <w:t>- не менее одинарной части оклада (должностного оклада) сверх  оклада (должностного оклада) за каждый час работы, если работа в выходной или нерабочий праздничный день производилась в пределах месячной нормы рабочего времени и в размере не менее двойной части оклада (должностного оклада)  сверх оклада  (должностного оклада)  за каждый час работы, если работа производилась сверх месячной нормы рабочего времени.</w:t>
      </w:r>
      <w:proofErr w:type="gramEnd"/>
    </w:p>
    <w:p w:rsidR="0003243D" w:rsidRDefault="0003243D" w:rsidP="0003243D">
      <w:pPr>
        <w:tabs>
          <w:tab w:val="left" w:pos="3435"/>
        </w:tabs>
        <w:jc w:val="both"/>
        <w:rPr>
          <w:sz w:val="28"/>
          <w:szCs w:val="28"/>
        </w:rPr>
      </w:pPr>
      <w:r>
        <w:rPr>
          <w:sz w:val="28"/>
          <w:szCs w:val="28"/>
        </w:rPr>
        <w:t xml:space="preserve">4.8.   Повышенная оплата сверхурочной работы составляет за первые два часа работы не </w:t>
      </w:r>
      <w:proofErr w:type="gramStart"/>
      <w:r>
        <w:rPr>
          <w:sz w:val="28"/>
          <w:szCs w:val="28"/>
        </w:rPr>
        <w:t>менее  полуторного</w:t>
      </w:r>
      <w:proofErr w:type="gramEnd"/>
      <w:r>
        <w:rPr>
          <w:sz w:val="28"/>
          <w:szCs w:val="28"/>
        </w:rPr>
        <w:t xml:space="preserve">  размера, за последующие часы – двойного </w:t>
      </w:r>
      <w:r>
        <w:rPr>
          <w:sz w:val="28"/>
          <w:szCs w:val="28"/>
        </w:rPr>
        <w:lastRenderedPageBreak/>
        <w:t>размера в соответствии со статьей 152 Трудового кодекса Российской Федерации. Конкретные размеры оплаты за сверхурочную работу определяются коллективным договором, локальным нормативным актом или трудовым договором.</w:t>
      </w:r>
    </w:p>
    <w:p w:rsidR="0003243D" w:rsidRDefault="0003243D" w:rsidP="0003243D">
      <w:pPr>
        <w:tabs>
          <w:tab w:val="left" w:pos="3435"/>
        </w:tabs>
        <w:jc w:val="both"/>
        <w:rPr>
          <w:sz w:val="28"/>
          <w:szCs w:val="28"/>
        </w:rPr>
      </w:pPr>
      <w:r>
        <w:rPr>
          <w:sz w:val="28"/>
          <w:szCs w:val="28"/>
        </w:rPr>
        <w:t>4.9.   Выплаты компенсационного характера, размеры и условия их осуществления устанавливаются коллективными договорами, соглашениями, локальными нормативными актами и в соответствии с трудовым законодательством и иными нормативными правовыми актами, содержащими нормы права.</w:t>
      </w:r>
    </w:p>
    <w:p w:rsidR="0003243D" w:rsidRDefault="0003243D" w:rsidP="0003243D">
      <w:pPr>
        <w:tabs>
          <w:tab w:val="left" w:pos="3435"/>
        </w:tabs>
        <w:jc w:val="both"/>
        <w:rPr>
          <w:sz w:val="28"/>
          <w:szCs w:val="28"/>
        </w:rPr>
      </w:pPr>
      <w:r>
        <w:rPr>
          <w:sz w:val="28"/>
          <w:szCs w:val="28"/>
        </w:rPr>
        <w:t>4.10.  Размеры и условия осуществления выплат компенсационного характера конкретизируются в трудовых договорах работников учреждения.</w:t>
      </w:r>
    </w:p>
    <w:p w:rsidR="0003243D" w:rsidRDefault="0003243D" w:rsidP="0003243D">
      <w:pPr>
        <w:tabs>
          <w:tab w:val="left" w:pos="3435"/>
        </w:tabs>
        <w:jc w:val="both"/>
        <w:rPr>
          <w:sz w:val="28"/>
          <w:szCs w:val="28"/>
        </w:rPr>
      </w:pPr>
      <w:r>
        <w:rPr>
          <w:sz w:val="28"/>
          <w:szCs w:val="28"/>
        </w:rPr>
        <w:t>4.11.  Выплаты компенсационного характера устанавливаются к окладу (должностному окладу), ставке заработной платы работников без учета применения повышающих коэффициентов к окладу и стимулирующих выплат пропорционально установленной нагрузке (педагогической  работе).</w:t>
      </w:r>
    </w:p>
    <w:p w:rsidR="0003243D" w:rsidRDefault="0003243D" w:rsidP="0003243D">
      <w:pPr>
        <w:tabs>
          <w:tab w:val="left" w:pos="3435"/>
        </w:tabs>
        <w:jc w:val="both"/>
        <w:rPr>
          <w:sz w:val="28"/>
          <w:szCs w:val="28"/>
        </w:rPr>
      </w:pPr>
    </w:p>
    <w:p w:rsidR="0003243D" w:rsidRPr="00347C0A" w:rsidRDefault="0003243D" w:rsidP="0003243D">
      <w:pPr>
        <w:tabs>
          <w:tab w:val="left" w:pos="3435"/>
        </w:tabs>
        <w:jc w:val="center"/>
        <w:rPr>
          <w:b/>
          <w:sz w:val="28"/>
          <w:szCs w:val="28"/>
        </w:rPr>
      </w:pPr>
      <w:r w:rsidRPr="00347C0A">
        <w:rPr>
          <w:b/>
          <w:sz w:val="28"/>
          <w:szCs w:val="28"/>
        </w:rPr>
        <w:t>5.  Порядок и условия премирования работников учреждения.</w:t>
      </w:r>
    </w:p>
    <w:p w:rsidR="0003243D" w:rsidRPr="00347C0A" w:rsidRDefault="0003243D" w:rsidP="0003243D">
      <w:pPr>
        <w:tabs>
          <w:tab w:val="left" w:pos="3435"/>
        </w:tabs>
        <w:jc w:val="both"/>
        <w:rPr>
          <w:b/>
          <w:sz w:val="28"/>
          <w:szCs w:val="28"/>
        </w:rPr>
      </w:pPr>
    </w:p>
    <w:p w:rsidR="0003243D" w:rsidRDefault="0003243D" w:rsidP="0003243D">
      <w:pPr>
        <w:tabs>
          <w:tab w:val="left" w:pos="3435"/>
        </w:tabs>
        <w:jc w:val="both"/>
        <w:rPr>
          <w:sz w:val="28"/>
          <w:szCs w:val="28"/>
        </w:rPr>
      </w:pPr>
      <w:r>
        <w:rPr>
          <w:sz w:val="28"/>
          <w:szCs w:val="28"/>
        </w:rPr>
        <w:t>5.1.  В  целях  поощрения работников учреждения за выполненную работу в учреждении, в соответствии с Перечнем видов выплат стимулирующего характера в  МБДОУ д/с №10 «Аленушка» муниципального образования город – курорт Геленджик, установлены до 200% от ставки:</w:t>
      </w:r>
    </w:p>
    <w:p w:rsidR="0003243D" w:rsidRDefault="0003243D" w:rsidP="0003243D">
      <w:pPr>
        <w:tabs>
          <w:tab w:val="left" w:pos="3435"/>
        </w:tabs>
        <w:jc w:val="both"/>
        <w:rPr>
          <w:sz w:val="28"/>
          <w:szCs w:val="28"/>
        </w:rPr>
      </w:pPr>
      <w:r>
        <w:rPr>
          <w:sz w:val="28"/>
          <w:szCs w:val="28"/>
        </w:rPr>
        <w:t xml:space="preserve">           - премия по итогам работы (за месяц, квартал, полугодие);</w:t>
      </w:r>
    </w:p>
    <w:p w:rsidR="0003243D" w:rsidRDefault="0003243D" w:rsidP="0003243D">
      <w:pPr>
        <w:tabs>
          <w:tab w:val="left" w:pos="3435"/>
        </w:tabs>
        <w:jc w:val="both"/>
        <w:rPr>
          <w:sz w:val="28"/>
          <w:szCs w:val="28"/>
        </w:rPr>
      </w:pPr>
      <w:r>
        <w:rPr>
          <w:sz w:val="28"/>
          <w:szCs w:val="28"/>
        </w:rPr>
        <w:t xml:space="preserve">           - премия за качество выполняемых работ;</w:t>
      </w:r>
    </w:p>
    <w:p w:rsidR="0003243D" w:rsidRDefault="0003243D" w:rsidP="0003243D">
      <w:pPr>
        <w:tabs>
          <w:tab w:val="left" w:pos="3435"/>
        </w:tabs>
        <w:jc w:val="both"/>
        <w:rPr>
          <w:sz w:val="28"/>
          <w:szCs w:val="28"/>
        </w:rPr>
      </w:pPr>
      <w:r>
        <w:rPr>
          <w:sz w:val="28"/>
          <w:szCs w:val="28"/>
        </w:rPr>
        <w:t xml:space="preserve">           - премия за выполнение особо важных и срочных работ;</w:t>
      </w:r>
    </w:p>
    <w:p w:rsidR="0003243D" w:rsidRDefault="0003243D" w:rsidP="0003243D">
      <w:pPr>
        <w:tabs>
          <w:tab w:val="left" w:pos="3435"/>
        </w:tabs>
        <w:jc w:val="both"/>
        <w:rPr>
          <w:sz w:val="28"/>
          <w:szCs w:val="28"/>
        </w:rPr>
      </w:pPr>
      <w:r>
        <w:rPr>
          <w:sz w:val="28"/>
          <w:szCs w:val="28"/>
        </w:rPr>
        <w:t xml:space="preserve">           - премия за интенсивность и высокие результаты работы.</w:t>
      </w:r>
    </w:p>
    <w:p w:rsidR="0003243D" w:rsidRDefault="0003243D" w:rsidP="0003243D">
      <w:pPr>
        <w:tabs>
          <w:tab w:val="left" w:pos="3435"/>
        </w:tabs>
        <w:jc w:val="both"/>
        <w:rPr>
          <w:sz w:val="28"/>
          <w:szCs w:val="28"/>
        </w:rPr>
      </w:pPr>
      <w:r>
        <w:rPr>
          <w:sz w:val="28"/>
          <w:szCs w:val="28"/>
        </w:rPr>
        <w:t xml:space="preserve">    Премирование осуществляется по решению руководителя МБДОУ д/с №10 «Аленушка» в пределах бюджетных ассигнований на оплату труда работников учреждения, а также средств от предпринимательской и иной, приносящей доход деятельности, направленных учреждением на оплату труда работников.</w:t>
      </w:r>
    </w:p>
    <w:p w:rsidR="0003243D" w:rsidRDefault="0003243D" w:rsidP="0003243D">
      <w:pPr>
        <w:tabs>
          <w:tab w:val="left" w:pos="3435"/>
        </w:tabs>
        <w:jc w:val="both"/>
        <w:rPr>
          <w:sz w:val="28"/>
          <w:szCs w:val="28"/>
        </w:rPr>
      </w:pPr>
      <w:r>
        <w:rPr>
          <w:sz w:val="28"/>
          <w:szCs w:val="28"/>
        </w:rPr>
        <w:t>5.2.    Премия по итогам работы за период (за месяц, квартал, полугодие, год)  выплачивается с целью поощрения работников за общие результаты труда по итогам работы.</w:t>
      </w:r>
    </w:p>
    <w:p w:rsidR="0003243D" w:rsidRDefault="0003243D" w:rsidP="0003243D">
      <w:pPr>
        <w:tabs>
          <w:tab w:val="left" w:pos="3435"/>
        </w:tabs>
        <w:jc w:val="both"/>
        <w:rPr>
          <w:sz w:val="28"/>
          <w:szCs w:val="28"/>
        </w:rPr>
      </w:pPr>
      <w:r>
        <w:rPr>
          <w:sz w:val="28"/>
          <w:szCs w:val="28"/>
        </w:rPr>
        <w:t xml:space="preserve">        При премировании учитывается:</w:t>
      </w:r>
    </w:p>
    <w:p w:rsidR="0003243D" w:rsidRDefault="0003243D" w:rsidP="0003243D">
      <w:pPr>
        <w:tabs>
          <w:tab w:val="left" w:pos="3435"/>
        </w:tabs>
        <w:jc w:val="both"/>
        <w:rPr>
          <w:sz w:val="28"/>
          <w:szCs w:val="28"/>
        </w:rPr>
      </w:pPr>
      <w:r>
        <w:rPr>
          <w:sz w:val="28"/>
          <w:szCs w:val="28"/>
        </w:rPr>
        <w:t xml:space="preserve">      - успешное и добросовестное исполнение работником учреждения своих должностных обязанностей в соответствующем периоде;</w:t>
      </w:r>
    </w:p>
    <w:p w:rsidR="0003243D" w:rsidRDefault="0003243D" w:rsidP="0003243D">
      <w:pPr>
        <w:tabs>
          <w:tab w:val="left" w:pos="3435"/>
        </w:tabs>
        <w:jc w:val="both"/>
        <w:rPr>
          <w:sz w:val="28"/>
          <w:szCs w:val="28"/>
        </w:rPr>
      </w:pPr>
      <w:r>
        <w:rPr>
          <w:sz w:val="28"/>
          <w:szCs w:val="28"/>
        </w:rPr>
        <w:t xml:space="preserve">      - инициатива, творчество и применение в работе современных форм и методов организации труда; </w:t>
      </w:r>
    </w:p>
    <w:p w:rsidR="0003243D" w:rsidRDefault="0003243D" w:rsidP="0003243D">
      <w:pPr>
        <w:tabs>
          <w:tab w:val="left" w:pos="3435"/>
        </w:tabs>
        <w:jc w:val="both"/>
        <w:rPr>
          <w:sz w:val="28"/>
          <w:szCs w:val="28"/>
        </w:rPr>
      </w:pPr>
      <w:r>
        <w:rPr>
          <w:sz w:val="28"/>
          <w:szCs w:val="28"/>
        </w:rPr>
        <w:t xml:space="preserve">      - проведение качественной подготовки и проведения мероприятий, связанных с уставной деятельностью учреждения;</w:t>
      </w:r>
    </w:p>
    <w:p w:rsidR="0003243D" w:rsidRDefault="0003243D" w:rsidP="0003243D">
      <w:pPr>
        <w:tabs>
          <w:tab w:val="left" w:pos="3435"/>
        </w:tabs>
        <w:jc w:val="both"/>
        <w:rPr>
          <w:sz w:val="28"/>
          <w:szCs w:val="28"/>
        </w:rPr>
      </w:pPr>
      <w:r>
        <w:rPr>
          <w:sz w:val="28"/>
          <w:szCs w:val="28"/>
        </w:rPr>
        <w:t xml:space="preserve">      - выполнение порученной работы, связанной с обеспечением рабочего процесса или уставной деятельности учреждения;</w:t>
      </w:r>
    </w:p>
    <w:p w:rsidR="0003243D" w:rsidRDefault="0003243D" w:rsidP="0003243D">
      <w:pPr>
        <w:tabs>
          <w:tab w:val="left" w:pos="3435"/>
        </w:tabs>
        <w:jc w:val="both"/>
        <w:rPr>
          <w:sz w:val="28"/>
          <w:szCs w:val="28"/>
        </w:rPr>
      </w:pPr>
      <w:r>
        <w:rPr>
          <w:sz w:val="28"/>
          <w:szCs w:val="28"/>
        </w:rPr>
        <w:t xml:space="preserve">      - качественная подготовка и своевременная сдача отчетности;</w:t>
      </w:r>
    </w:p>
    <w:p w:rsidR="0003243D" w:rsidRDefault="0003243D" w:rsidP="0003243D">
      <w:pPr>
        <w:tabs>
          <w:tab w:val="left" w:pos="3435"/>
        </w:tabs>
        <w:jc w:val="both"/>
        <w:rPr>
          <w:sz w:val="28"/>
          <w:szCs w:val="28"/>
        </w:rPr>
      </w:pPr>
      <w:r>
        <w:rPr>
          <w:sz w:val="28"/>
          <w:szCs w:val="28"/>
        </w:rPr>
        <w:lastRenderedPageBreak/>
        <w:t xml:space="preserve">      - участие в течение соответствующего периода в выполнении важных работ, мероприятий.</w:t>
      </w:r>
    </w:p>
    <w:p w:rsidR="0003243D" w:rsidRDefault="0003243D" w:rsidP="0003243D">
      <w:pPr>
        <w:tabs>
          <w:tab w:val="left" w:pos="3435"/>
        </w:tabs>
        <w:jc w:val="both"/>
        <w:rPr>
          <w:sz w:val="28"/>
          <w:szCs w:val="28"/>
        </w:rPr>
      </w:pPr>
      <w:r>
        <w:rPr>
          <w:sz w:val="28"/>
          <w:szCs w:val="28"/>
        </w:rPr>
        <w:t xml:space="preserve">      Премия по итогам работы за период (месяц, квартал, полугодие, год) выплачивается в пределах имеющихся средств. Конкретный размер премии может  определяться  как в процентном   отношении к окладу (должностному окладу), тарифной ставке работника, так и в абсолютном размере.</w:t>
      </w:r>
    </w:p>
    <w:p w:rsidR="0003243D" w:rsidRDefault="0003243D" w:rsidP="0003243D">
      <w:pPr>
        <w:tabs>
          <w:tab w:val="left" w:pos="3435"/>
        </w:tabs>
        <w:jc w:val="both"/>
        <w:rPr>
          <w:sz w:val="28"/>
          <w:szCs w:val="28"/>
        </w:rPr>
      </w:pPr>
      <w:r>
        <w:rPr>
          <w:sz w:val="28"/>
          <w:szCs w:val="28"/>
        </w:rPr>
        <w:t xml:space="preserve">       При увольнении работника учреждения по собственному желанию до истечения календарного месяца работник лишается права на получение премии по итогам работы за месяц.</w:t>
      </w:r>
    </w:p>
    <w:p w:rsidR="0003243D" w:rsidRDefault="0003243D" w:rsidP="0003243D">
      <w:pPr>
        <w:tabs>
          <w:tab w:val="left" w:pos="3435"/>
        </w:tabs>
        <w:jc w:val="both"/>
        <w:rPr>
          <w:sz w:val="28"/>
          <w:szCs w:val="28"/>
        </w:rPr>
      </w:pPr>
      <w:r>
        <w:rPr>
          <w:sz w:val="28"/>
          <w:szCs w:val="28"/>
        </w:rPr>
        <w:t xml:space="preserve">5.3.   Премия за качество выполняемых работ выплачивается работникам учреждения единовременно в размере до 2 окладов  </w:t>
      </w:r>
      <w:proofErr w:type="gramStart"/>
      <w:r>
        <w:rPr>
          <w:sz w:val="28"/>
          <w:szCs w:val="28"/>
        </w:rPr>
        <w:t>при</w:t>
      </w:r>
      <w:proofErr w:type="gramEnd"/>
      <w:r>
        <w:rPr>
          <w:sz w:val="28"/>
          <w:szCs w:val="28"/>
        </w:rPr>
        <w:t>:</w:t>
      </w:r>
    </w:p>
    <w:p w:rsidR="0003243D" w:rsidRDefault="0003243D" w:rsidP="0003243D">
      <w:pPr>
        <w:tabs>
          <w:tab w:val="left" w:pos="3435"/>
        </w:tabs>
        <w:jc w:val="both"/>
        <w:rPr>
          <w:sz w:val="28"/>
          <w:szCs w:val="28"/>
        </w:rPr>
      </w:pPr>
      <w:r>
        <w:rPr>
          <w:sz w:val="28"/>
          <w:szCs w:val="28"/>
        </w:rPr>
        <w:t xml:space="preserve">            - </w:t>
      </w:r>
      <w:proofErr w:type="gramStart"/>
      <w:r>
        <w:rPr>
          <w:sz w:val="28"/>
          <w:szCs w:val="28"/>
        </w:rPr>
        <w:t>поощрении</w:t>
      </w:r>
      <w:proofErr w:type="gramEnd"/>
      <w:r>
        <w:rPr>
          <w:sz w:val="28"/>
          <w:szCs w:val="28"/>
        </w:rPr>
        <w:t xml:space="preserve">   Президентом  Российской Федерации, Правительством Российской Федерации, главой администрации (губернатором) Краснодарского края;</w:t>
      </w:r>
    </w:p>
    <w:p w:rsidR="0003243D" w:rsidRDefault="0003243D" w:rsidP="0003243D">
      <w:pPr>
        <w:tabs>
          <w:tab w:val="left" w:pos="3435"/>
        </w:tabs>
        <w:jc w:val="both"/>
        <w:rPr>
          <w:sz w:val="28"/>
          <w:szCs w:val="28"/>
        </w:rPr>
      </w:pPr>
      <w:r>
        <w:rPr>
          <w:sz w:val="28"/>
          <w:szCs w:val="28"/>
        </w:rPr>
        <w:t xml:space="preserve">           - </w:t>
      </w:r>
      <w:proofErr w:type="gramStart"/>
      <w:r>
        <w:rPr>
          <w:sz w:val="28"/>
          <w:szCs w:val="28"/>
        </w:rPr>
        <w:t>присвоении</w:t>
      </w:r>
      <w:proofErr w:type="gramEnd"/>
      <w:r>
        <w:rPr>
          <w:sz w:val="28"/>
          <w:szCs w:val="28"/>
        </w:rPr>
        <w:t xml:space="preserve">  почетных званий Российской Федерации  и Краснодарского края, награждении знаками отличия Российской Федерации;</w:t>
      </w:r>
    </w:p>
    <w:p w:rsidR="0003243D" w:rsidRDefault="0003243D" w:rsidP="0003243D">
      <w:pPr>
        <w:tabs>
          <w:tab w:val="left" w:pos="3435"/>
        </w:tabs>
        <w:jc w:val="both"/>
        <w:rPr>
          <w:sz w:val="28"/>
          <w:szCs w:val="28"/>
        </w:rPr>
      </w:pPr>
      <w:r>
        <w:rPr>
          <w:sz w:val="28"/>
          <w:szCs w:val="28"/>
        </w:rPr>
        <w:t xml:space="preserve">           - </w:t>
      </w:r>
      <w:proofErr w:type="gramStart"/>
      <w:r>
        <w:rPr>
          <w:sz w:val="28"/>
          <w:szCs w:val="28"/>
        </w:rPr>
        <w:t>награждении</w:t>
      </w:r>
      <w:proofErr w:type="gramEnd"/>
      <w:r>
        <w:rPr>
          <w:sz w:val="28"/>
          <w:szCs w:val="28"/>
        </w:rPr>
        <w:t xml:space="preserve">  орденами и медалями Российской Федерации и Краснодарского края;</w:t>
      </w:r>
    </w:p>
    <w:p w:rsidR="0003243D" w:rsidRDefault="0003243D" w:rsidP="0003243D">
      <w:pPr>
        <w:tabs>
          <w:tab w:val="left" w:pos="3435"/>
        </w:tabs>
        <w:jc w:val="both"/>
        <w:rPr>
          <w:sz w:val="28"/>
          <w:szCs w:val="28"/>
        </w:rPr>
      </w:pPr>
      <w:r>
        <w:rPr>
          <w:sz w:val="28"/>
          <w:szCs w:val="28"/>
        </w:rPr>
        <w:t xml:space="preserve">           - </w:t>
      </w:r>
      <w:proofErr w:type="gramStart"/>
      <w:r>
        <w:rPr>
          <w:sz w:val="28"/>
          <w:szCs w:val="28"/>
        </w:rPr>
        <w:t>награждении</w:t>
      </w:r>
      <w:proofErr w:type="gramEnd"/>
      <w:r>
        <w:rPr>
          <w:sz w:val="28"/>
          <w:szCs w:val="28"/>
        </w:rPr>
        <w:t xml:space="preserve">  Почетной грамотой Министерства образования и науки Российской Федерации, главы администрации (губернатора) Краснодарского края.</w:t>
      </w:r>
    </w:p>
    <w:p w:rsidR="0003243D" w:rsidRDefault="0003243D" w:rsidP="0003243D">
      <w:pPr>
        <w:tabs>
          <w:tab w:val="left" w:pos="3435"/>
        </w:tabs>
        <w:jc w:val="both"/>
        <w:rPr>
          <w:sz w:val="28"/>
          <w:szCs w:val="28"/>
        </w:rPr>
      </w:pPr>
      <w:r>
        <w:rPr>
          <w:sz w:val="28"/>
          <w:szCs w:val="28"/>
        </w:rPr>
        <w:t>5.4.    Премия за интенсивность и высокие результаты работы выплачивается работникам учреждения единовременно за интенсивность и высокие результаты работы. При премировании учитываются:</w:t>
      </w:r>
    </w:p>
    <w:p w:rsidR="0003243D" w:rsidRDefault="0003243D" w:rsidP="0003243D">
      <w:pPr>
        <w:tabs>
          <w:tab w:val="left" w:pos="3435"/>
        </w:tabs>
        <w:jc w:val="both"/>
        <w:rPr>
          <w:sz w:val="28"/>
          <w:szCs w:val="28"/>
        </w:rPr>
      </w:pPr>
      <w:r>
        <w:rPr>
          <w:sz w:val="28"/>
          <w:szCs w:val="28"/>
        </w:rPr>
        <w:t xml:space="preserve">           - высокие показатели результативности;</w:t>
      </w:r>
    </w:p>
    <w:p w:rsidR="0003243D" w:rsidRDefault="0003243D" w:rsidP="0003243D">
      <w:pPr>
        <w:tabs>
          <w:tab w:val="left" w:pos="3435"/>
        </w:tabs>
        <w:jc w:val="both"/>
        <w:rPr>
          <w:sz w:val="28"/>
          <w:szCs w:val="28"/>
        </w:rPr>
      </w:pPr>
      <w:r>
        <w:rPr>
          <w:sz w:val="28"/>
          <w:szCs w:val="28"/>
        </w:rPr>
        <w:t xml:space="preserve">           - разработка, внедрение и применение в работе передовых методов труда, достижений науки;</w:t>
      </w:r>
    </w:p>
    <w:p w:rsidR="0003243D" w:rsidRDefault="0003243D" w:rsidP="0003243D">
      <w:pPr>
        <w:tabs>
          <w:tab w:val="left" w:pos="3435"/>
        </w:tabs>
        <w:jc w:val="both"/>
        <w:rPr>
          <w:sz w:val="28"/>
          <w:szCs w:val="28"/>
        </w:rPr>
      </w:pPr>
      <w:r>
        <w:rPr>
          <w:sz w:val="28"/>
          <w:szCs w:val="28"/>
        </w:rPr>
        <w:t xml:space="preserve">           - выполнение особо важных или срочных работ (на срок их проведения);</w:t>
      </w:r>
    </w:p>
    <w:p w:rsidR="0003243D" w:rsidRDefault="0003243D" w:rsidP="0003243D">
      <w:pPr>
        <w:tabs>
          <w:tab w:val="left" w:pos="3435"/>
        </w:tabs>
        <w:jc w:val="both"/>
        <w:rPr>
          <w:sz w:val="28"/>
          <w:szCs w:val="28"/>
        </w:rPr>
      </w:pPr>
      <w:r>
        <w:rPr>
          <w:sz w:val="28"/>
          <w:szCs w:val="28"/>
        </w:rPr>
        <w:t xml:space="preserve">           - сложность, напряженность и специфика выполняемой работы.</w:t>
      </w:r>
    </w:p>
    <w:p w:rsidR="0003243D" w:rsidRDefault="0003243D" w:rsidP="0003243D">
      <w:pPr>
        <w:tabs>
          <w:tab w:val="left" w:pos="3435"/>
        </w:tabs>
        <w:ind w:firstLine="426"/>
        <w:jc w:val="both"/>
        <w:rPr>
          <w:sz w:val="28"/>
          <w:szCs w:val="28"/>
        </w:rPr>
      </w:pPr>
      <w:r>
        <w:rPr>
          <w:sz w:val="28"/>
          <w:szCs w:val="28"/>
        </w:rPr>
        <w:t>Размер премии может устанавливаться как в абсолютном значении, так и в процентном отношении к окладу (должностному окладу). Размер премии за выполнение особо важных работ и проведение мероприятий – до 200%.</w:t>
      </w:r>
    </w:p>
    <w:p w:rsidR="0003243D" w:rsidRDefault="0003243D" w:rsidP="0003243D">
      <w:pPr>
        <w:tabs>
          <w:tab w:val="left" w:pos="3435"/>
        </w:tabs>
        <w:jc w:val="both"/>
        <w:rPr>
          <w:sz w:val="28"/>
          <w:szCs w:val="28"/>
        </w:rPr>
      </w:pPr>
      <w:r>
        <w:rPr>
          <w:sz w:val="28"/>
          <w:szCs w:val="28"/>
        </w:rPr>
        <w:t xml:space="preserve">      Премирование за интенсивность и высокие результаты работы не применяются к работникам учреждения, которым установлена стимулирующая надбавка за интенсивность и высокие результаты работы.</w:t>
      </w:r>
    </w:p>
    <w:p w:rsidR="0003243D" w:rsidRDefault="0003243D" w:rsidP="0003243D">
      <w:pPr>
        <w:tabs>
          <w:tab w:val="left" w:pos="3435"/>
        </w:tabs>
        <w:jc w:val="both"/>
        <w:rPr>
          <w:sz w:val="28"/>
          <w:szCs w:val="28"/>
        </w:rPr>
      </w:pPr>
      <w:r>
        <w:rPr>
          <w:sz w:val="28"/>
          <w:szCs w:val="28"/>
        </w:rPr>
        <w:t>5.5.   Премии, предусмотренные настоящим Положением, учитываются в составе средней заработной платы для исчисления отпусков, пособий по временной нетрудоспособности  и т. д.</w:t>
      </w:r>
    </w:p>
    <w:p w:rsidR="005F4116" w:rsidRDefault="005F4116" w:rsidP="0003243D">
      <w:pPr>
        <w:tabs>
          <w:tab w:val="left" w:pos="3435"/>
        </w:tabs>
        <w:jc w:val="center"/>
        <w:rPr>
          <w:b/>
          <w:sz w:val="28"/>
          <w:szCs w:val="28"/>
        </w:rPr>
      </w:pPr>
    </w:p>
    <w:p w:rsidR="0003243D" w:rsidRPr="00347C0A" w:rsidRDefault="0003243D" w:rsidP="0003243D">
      <w:pPr>
        <w:tabs>
          <w:tab w:val="left" w:pos="3435"/>
        </w:tabs>
        <w:jc w:val="center"/>
        <w:rPr>
          <w:b/>
          <w:sz w:val="28"/>
          <w:szCs w:val="28"/>
        </w:rPr>
      </w:pPr>
      <w:r w:rsidRPr="00347C0A">
        <w:rPr>
          <w:b/>
          <w:sz w:val="28"/>
          <w:szCs w:val="28"/>
        </w:rPr>
        <w:t>6. Материальная помощь.</w:t>
      </w:r>
    </w:p>
    <w:p w:rsidR="0003243D" w:rsidRPr="00347C0A" w:rsidRDefault="0003243D" w:rsidP="0003243D">
      <w:pPr>
        <w:tabs>
          <w:tab w:val="left" w:pos="3435"/>
        </w:tabs>
        <w:jc w:val="both"/>
        <w:rPr>
          <w:b/>
          <w:sz w:val="28"/>
          <w:szCs w:val="28"/>
        </w:rPr>
      </w:pPr>
    </w:p>
    <w:p w:rsidR="0003243D" w:rsidRDefault="0003243D" w:rsidP="0003243D">
      <w:pPr>
        <w:tabs>
          <w:tab w:val="left" w:pos="3435"/>
        </w:tabs>
        <w:jc w:val="both"/>
        <w:rPr>
          <w:sz w:val="28"/>
          <w:szCs w:val="28"/>
        </w:rPr>
      </w:pPr>
      <w:r>
        <w:rPr>
          <w:sz w:val="28"/>
          <w:szCs w:val="28"/>
        </w:rPr>
        <w:t xml:space="preserve">6.1.  Из фонда оплаты труда работникам учреждения может быть оказана материальная помощь. Размеры и условия выплаты материальной помощи </w:t>
      </w:r>
      <w:r>
        <w:rPr>
          <w:sz w:val="28"/>
          <w:szCs w:val="28"/>
        </w:rPr>
        <w:lastRenderedPageBreak/>
        <w:t>устанавливаются коллективным договором, локальными нормативными актами учреждения. Выплаты производятся:</w:t>
      </w:r>
    </w:p>
    <w:p w:rsidR="0003243D" w:rsidRDefault="0003243D" w:rsidP="0003243D">
      <w:pPr>
        <w:tabs>
          <w:tab w:val="left" w:pos="3435"/>
        </w:tabs>
        <w:ind w:firstLine="426"/>
        <w:jc w:val="both"/>
        <w:rPr>
          <w:sz w:val="28"/>
          <w:szCs w:val="28"/>
        </w:rPr>
      </w:pPr>
      <w:r>
        <w:rPr>
          <w:sz w:val="28"/>
          <w:szCs w:val="28"/>
        </w:rPr>
        <w:t>-  при выходе на пенсию по старости;</w:t>
      </w:r>
    </w:p>
    <w:p w:rsidR="0003243D" w:rsidRDefault="0003243D" w:rsidP="0003243D">
      <w:pPr>
        <w:tabs>
          <w:tab w:val="left" w:pos="3435"/>
        </w:tabs>
        <w:ind w:firstLine="426"/>
        <w:jc w:val="both"/>
        <w:rPr>
          <w:sz w:val="28"/>
          <w:szCs w:val="28"/>
        </w:rPr>
      </w:pPr>
      <w:r>
        <w:rPr>
          <w:sz w:val="28"/>
          <w:szCs w:val="28"/>
        </w:rPr>
        <w:t>-  при  наличии острых финансовых проблем в семье, связанных с лечением работника или близких родственников;</w:t>
      </w:r>
    </w:p>
    <w:p w:rsidR="0003243D" w:rsidRDefault="0003243D" w:rsidP="0003243D">
      <w:pPr>
        <w:tabs>
          <w:tab w:val="left" w:pos="3435"/>
        </w:tabs>
        <w:ind w:firstLine="426"/>
        <w:jc w:val="both"/>
        <w:rPr>
          <w:sz w:val="28"/>
          <w:szCs w:val="28"/>
        </w:rPr>
      </w:pPr>
      <w:r>
        <w:rPr>
          <w:sz w:val="28"/>
          <w:szCs w:val="28"/>
        </w:rPr>
        <w:t>-   погребением.</w:t>
      </w:r>
    </w:p>
    <w:p w:rsidR="0003243D" w:rsidRDefault="0003243D" w:rsidP="0003243D">
      <w:pPr>
        <w:tabs>
          <w:tab w:val="left" w:pos="3435"/>
        </w:tabs>
        <w:jc w:val="both"/>
        <w:rPr>
          <w:sz w:val="28"/>
          <w:szCs w:val="28"/>
        </w:rPr>
      </w:pPr>
      <w:r>
        <w:rPr>
          <w:sz w:val="28"/>
          <w:szCs w:val="28"/>
        </w:rPr>
        <w:t>6.2.   Решение об оказании материальной помощи и ее конкретных размерах принимает руководитель учреждения на основании письменного заявления работника учреждения.</w:t>
      </w:r>
    </w:p>
    <w:p w:rsidR="0003243D" w:rsidRDefault="0003243D" w:rsidP="0003243D">
      <w:pPr>
        <w:tabs>
          <w:tab w:val="left" w:pos="3435"/>
        </w:tabs>
        <w:jc w:val="both"/>
        <w:rPr>
          <w:sz w:val="28"/>
          <w:szCs w:val="28"/>
        </w:rPr>
      </w:pPr>
    </w:p>
    <w:p w:rsidR="0003243D" w:rsidRPr="00347C0A" w:rsidRDefault="0003243D" w:rsidP="0003243D">
      <w:pPr>
        <w:tabs>
          <w:tab w:val="left" w:pos="3435"/>
        </w:tabs>
        <w:jc w:val="center"/>
        <w:rPr>
          <w:b/>
          <w:sz w:val="28"/>
          <w:szCs w:val="28"/>
        </w:rPr>
      </w:pPr>
      <w:r w:rsidRPr="00347C0A">
        <w:rPr>
          <w:b/>
          <w:sz w:val="28"/>
          <w:szCs w:val="28"/>
        </w:rPr>
        <w:t>7. Оплата труда руководителя учреждения.</w:t>
      </w:r>
    </w:p>
    <w:p w:rsidR="0003243D" w:rsidRPr="00347C0A" w:rsidRDefault="0003243D" w:rsidP="0003243D">
      <w:pPr>
        <w:tabs>
          <w:tab w:val="left" w:pos="3435"/>
        </w:tabs>
        <w:jc w:val="both"/>
        <w:rPr>
          <w:b/>
          <w:sz w:val="28"/>
          <w:szCs w:val="28"/>
        </w:rPr>
      </w:pPr>
    </w:p>
    <w:p w:rsidR="0003243D" w:rsidRDefault="0003243D" w:rsidP="0003243D">
      <w:pPr>
        <w:tabs>
          <w:tab w:val="left" w:pos="3435"/>
        </w:tabs>
        <w:jc w:val="both"/>
        <w:rPr>
          <w:sz w:val="28"/>
          <w:szCs w:val="28"/>
        </w:rPr>
      </w:pPr>
      <w:r>
        <w:rPr>
          <w:sz w:val="28"/>
          <w:szCs w:val="28"/>
        </w:rPr>
        <w:t>7.1.   Заработная плата руководителя (заведующего)  МБДОУ д/с №10 «Аленушка»  состоит из должностного оклада, выплат компенсационного и стимулирующего характера.</w:t>
      </w:r>
    </w:p>
    <w:p w:rsidR="0003243D" w:rsidRDefault="0003243D" w:rsidP="0003243D">
      <w:pPr>
        <w:tabs>
          <w:tab w:val="left" w:pos="3435"/>
        </w:tabs>
        <w:jc w:val="both"/>
        <w:rPr>
          <w:sz w:val="28"/>
          <w:szCs w:val="28"/>
        </w:rPr>
      </w:pPr>
      <w:r>
        <w:rPr>
          <w:sz w:val="28"/>
          <w:szCs w:val="28"/>
        </w:rPr>
        <w:t>7.2.    Должностной оклад руководителя учреждения определяется трудовым договором, исходя из средней заработной платы работников, относимых к основному персоналу возглавляемого им учреждения, и  может  составлять до 5 размеров указанной средней заработной платы.</w:t>
      </w:r>
    </w:p>
    <w:p w:rsidR="0003243D" w:rsidRDefault="0003243D" w:rsidP="0003243D">
      <w:pPr>
        <w:tabs>
          <w:tab w:val="left" w:pos="3435"/>
        </w:tabs>
        <w:jc w:val="both"/>
        <w:rPr>
          <w:sz w:val="28"/>
          <w:szCs w:val="28"/>
        </w:rPr>
      </w:pPr>
      <w:r>
        <w:rPr>
          <w:sz w:val="28"/>
          <w:szCs w:val="28"/>
        </w:rPr>
        <w:t xml:space="preserve">             Критерии для установления кратности при определении должностного оклада руководителя учреждения устанавливается соответствующим главным распорядителем бюджетных средств.</w:t>
      </w:r>
    </w:p>
    <w:p w:rsidR="0003243D" w:rsidRDefault="0003243D" w:rsidP="0003243D">
      <w:pPr>
        <w:tabs>
          <w:tab w:val="left" w:pos="3435"/>
        </w:tabs>
        <w:jc w:val="both"/>
        <w:rPr>
          <w:sz w:val="28"/>
          <w:szCs w:val="28"/>
        </w:rPr>
      </w:pPr>
      <w:r>
        <w:rPr>
          <w:sz w:val="28"/>
          <w:szCs w:val="28"/>
        </w:rPr>
        <w:t xml:space="preserve">       К основному персоналу учреждения относятся работники, непосредственно обеспечивающие выполнение основных функций, в </w:t>
      </w:r>
      <w:proofErr w:type="gramStart"/>
      <w:r>
        <w:rPr>
          <w:sz w:val="28"/>
          <w:szCs w:val="28"/>
        </w:rPr>
        <w:t>целях</w:t>
      </w:r>
      <w:proofErr w:type="gramEnd"/>
      <w:r>
        <w:rPr>
          <w:sz w:val="28"/>
          <w:szCs w:val="28"/>
        </w:rPr>
        <w:t xml:space="preserve"> реализации которых создано учреждение.</w:t>
      </w:r>
    </w:p>
    <w:p w:rsidR="0003243D" w:rsidRDefault="0003243D" w:rsidP="0003243D">
      <w:pPr>
        <w:tabs>
          <w:tab w:val="left" w:pos="3435"/>
        </w:tabs>
        <w:jc w:val="both"/>
        <w:rPr>
          <w:sz w:val="28"/>
          <w:szCs w:val="28"/>
        </w:rPr>
      </w:pPr>
      <w:r>
        <w:rPr>
          <w:sz w:val="28"/>
          <w:szCs w:val="28"/>
        </w:rPr>
        <w:t xml:space="preserve">      Перечень  должностей, профессий работников учреждений, относимых к основному персоналу по видам экономической деятельности, устанавливается приказом руководителя отраслевого органа администрации муниципального образования город – курорт Геленджик, в ведении которого находится учреждения.</w:t>
      </w:r>
    </w:p>
    <w:p w:rsidR="0003243D" w:rsidRDefault="0003243D" w:rsidP="0003243D">
      <w:pPr>
        <w:tabs>
          <w:tab w:val="left" w:pos="3435"/>
        </w:tabs>
        <w:jc w:val="both"/>
        <w:rPr>
          <w:sz w:val="28"/>
          <w:szCs w:val="28"/>
        </w:rPr>
      </w:pPr>
      <w:r>
        <w:rPr>
          <w:sz w:val="28"/>
          <w:szCs w:val="28"/>
        </w:rPr>
        <w:t xml:space="preserve">       Порядок исчисления размера средней заработной платы работников основного персонала  для определения размера должностного оклада руководителя учреждения определяется постановлением главы муниципального образования город – курорт Геленджик.</w:t>
      </w:r>
    </w:p>
    <w:p w:rsidR="0003243D" w:rsidRDefault="0003243D" w:rsidP="0003243D">
      <w:pPr>
        <w:tabs>
          <w:tab w:val="left" w:pos="3435"/>
        </w:tabs>
        <w:jc w:val="both"/>
        <w:rPr>
          <w:sz w:val="28"/>
          <w:szCs w:val="28"/>
        </w:rPr>
      </w:pPr>
    </w:p>
    <w:p w:rsidR="0003243D" w:rsidRPr="00347C0A" w:rsidRDefault="0003243D" w:rsidP="0003243D">
      <w:pPr>
        <w:tabs>
          <w:tab w:val="left" w:pos="3435"/>
        </w:tabs>
        <w:jc w:val="center"/>
        <w:rPr>
          <w:b/>
          <w:sz w:val="28"/>
          <w:szCs w:val="28"/>
        </w:rPr>
      </w:pPr>
      <w:r w:rsidRPr="00347C0A">
        <w:rPr>
          <w:b/>
          <w:sz w:val="28"/>
          <w:szCs w:val="28"/>
        </w:rPr>
        <w:t>8.  Штатное   расписание.</w:t>
      </w:r>
    </w:p>
    <w:p w:rsidR="0003243D" w:rsidRPr="00347C0A" w:rsidRDefault="0003243D" w:rsidP="0003243D">
      <w:pPr>
        <w:tabs>
          <w:tab w:val="left" w:pos="3435"/>
        </w:tabs>
        <w:jc w:val="both"/>
        <w:rPr>
          <w:b/>
          <w:sz w:val="28"/>
          <w:szCs w:val="28"/>
        </w:rPr>
      </w:pPr>
    </w:p>
    <w:p w:rsidR="0003243D" w:rsidRDefault="0003243D" w:rsidP="0003243D">
      <w:pPr>
        <w:tabs>
          <w:tab w:val="left" w:pos="3435"/>
        </w:tabs>
        <w:jc w:val="both"/>
        <w:rPr>
          <w:sz w:val="28"/>
          <w:szCs w:val="28"/>
        </w:rPr>
      </w:pPr>
      <w:r>
        <w:rPr>
          <w:sz w:val="28"/>
          <w:szCs w:val="28"/>
        </w:rPr>
        <w:t>8.1.    Штатное  расписание учреждения формируется и утверждается руководителем (заведующим) МБДОУ д/с №10 «Аленушка»  в пределах выделенного фонда оплаты труда.</w:t>
      </w:r>
    </w:p>
    <w:p w:rsidR="0003243D" w:rsidRDefault="0003243D" w:rsidP="0003243D">
      <w:pPr>
        <w:tabs>
          <w:tab w:val="left" w:pos="3435"/>
        </w:tabs>
        <w:jc w:val="both"/>
        <w:rPr>
          <w:sz w:val="28"/>
          <w:szCs w:val="28"/>
        </w:rPr>
      </w:pPr>
      <w:r>
        <w:rPr>
          <w:sz w:val="28"/>
          <w:szCs w:val="28"/>
        </w:rPr>
        <w:t>8.2.     Внесение изменений в штатное расписание производится на основании приказа руководителя учреждения.</w:t>
      </w:r>
    </w:p>
    <w:p w:rsidR="0003243D" w:rsidRDefault="0003243D" w:rsidP="0003243D">
      <w:pPr>
        <w:tabs>
          <w:tab w:val="left" w:pos="3435"/>
        </w:tabs>
        <w:jc w:val="both"/>
        <w:rPr>
          <w:sz w:val="28"/>
          <w:szCs w:val="28"/>
        </w:rPr>
      </w:pPr>
      <w:r>
        <w:rPr>
          <w:sz w:val="28"/>
          <w:szCs w:val="28"/>
        </w:rPr>
        <w:t xml:space="preserve">8.3.     В штатном расписании указываются должности работников, численность, оклады (должностные оклады), ставки заработной платы, все </w:t>
      </w:r>
      <w:r>
        <w:rPr>
          <w:sz w:val="28"/>
          <w:szCs w:val="28"/>
        </w:rPr>
        <w:lastRenderedPageBreak/>
        <w:t>виды выплат компенсационного характера и другие обязательные выплаты, установленные законодательством и нормативными правовыми актами в сфере оплаты труда.</w:t>
      </w:r>
    </w:p>
    <w:p w:rsidR="0003243D" w:rsidRDefault="0003243D" w:rsidP="0003243D">
      <w:pPr>
        <w:tabs>
          <w:tab w:val="left" w:pos="3435"/>
        </w:tabs>
        <w:jc w:val="both"/>
        <w:rPr>
          <w:sz w:val="28"/>
          <w:szCs w:val="28"/>
        </w:rPr>
      </w:pPr>
      <w:r>
        <w:rPr>
          <w:sz w:val="28"/>
          <w:szCs w:val="28"/>
        </w:rPr>
        <w:t>8.4.      Численный состав работников учреждения должен быть достаточным для гарантированного выполнения функций, задач и объемов работ учреждения, установленных учредителем.</w:t>
      </w:r>
    </w:p>
    <w:p w:rsidR="0003243D" w:rsidRDefault="0003243D" w:rsidP="0003243D">
      <w:pPr>
        <w:tabs>
          <w:tab w:val="left" w:pos="3435"/>
        </w:tabs>
        <w:jc w:val="both"/>
        <w:rPr>
          <w:sz w:val="28"/>
          <w:szCs w:val="28"/>
        </w:rPr>
      </w:pPr>
    </w:p>
    <w:p w:rsidR="0003243D" w:rsidRDefault="0003243D" w:rsidP="0003243D">
      <w:pPr>
        <w:tabs>
          <w:tab w:val="left" w:pos="3435"/>
        </w:tabs>
        <w:jc w:val="both"/>
        <w:rPr>
          <w:sz w:val="28"/>
          <w:szCs w:val="28"/>
        </w:rPr>
      </w:pPr>
    </w:p>
    <w:p w:rsidR="002C4327" w:rsidRDefault="002C4327" w:rsidP="00D36AB3">
      <w:pPr>
        <w:shd w:val="clear" w:color="auto" w:fill="FFFFFF"/>
        <w:tabs>
          <w:tab w:val="left" w:pos="900"/>
        </w:tabs>
        <w:autoSpaceDE w:val="0"/>
        <w:autoSpaceDN w:val="0"/>
        <w:adjustRightInd w:val="0"/>
        <w:jc w:val="both"/>
        <w:rPr>
          <w:b/>
          <w:color w:val="000000"/>
          <w:sz w:val="28"/>
          <w:szCs w:val="28"/>
        </w:rPr>
      </w:pPr>
    </w:p>
    <w:p w:rsidR="0003243D" w:rsidRDefault="002C4327" w:rsidP="002C4327">
      <w:pPr>
        <w:spacing w:line="276" w:lineRule="auto"/>
        <w:rPr>
          <w:rFonts w:eastAsia="Calibri"/>
          <w:i/>
          <w:sz w:val="28"/>
          <w:szCs w:val="28"/>
          <w:lang w:eastAsia="en-US"/>
        </w:rPr>
      </w:pPr>
      <w:r w:rsidRPr="002C4327">
        <w:rPr>
          <w:rFonts w:eastAsia="Calibri"/>
          <w:i/>
          <w:sz w:val="28"/>
          <w:szCs w:val="28"/>
          <w:lang w:eastAsia="en-US"/>
        </w:rPr>
        <w:t xml:space="preserve">                                                                                                     </w:t>
      </w:r>
    </w:p>
    <w:p w:rsidR="0003243D" w:rsidRDefault="0003243D" w:rsidP="002C4327">
      <w:pPr>
        <w:spacing w:line="276" w:lineRule="auto"/>
        <w:rPr>
          <w:rFonts w:eastAsia="Calibri"/>
          <w:i/>
          <w:sz w:val="28"/>
          <w:szCs w:val="28"/>
          <w:lang w:eastAsia="en-US"/>
        </w:rPr>
      </w:pPr>
    </w:p>
    <w:p w:rsidR="0003243D" w:rsidRDefault="0003243D" w:rsidP="002C4327">
      <w:pPr>
        <w:spacing w:line="276" w:lineRule="auto"/>
        <w:rPr>
          <w:rFonts w:eastAsia="Calibri"/>
          <w:i/>
          <w:sz w:val="28"/>
          <w:szCs w:val="28"/>
          <w:lang w:eastAsia="en-US"/>
        </w:rPr>
      </w:pPr>
    </w:p>
    <w:p w:rsidR="0003243D" w:rsidRDefault="0003243D" w:rsidP="002C4327">
      <w:pPr>
        <w:spacing w:line="276" w:lineRule="auto"/>
        <w:rPr>
          <w:rFonts w:eastAsia="Calibri"/>
          <w:i/>
          <w:sz w:val="28"/>
          <w:szCs w:val="28"/>
          <w:lang w:eastAsia="en-US"/>
        </w:rPr>
      </w:pPr>
    </w:p>
    <w:p w:rsidR="0003243D" w:rsidRDefault="0003243D" w:rsidP="002C4327">
      <w:pPr>
        <w:spacing w:line="276" w:lineRule="auto"/>
        <w:rPr>
          <w:rFonts w:eastAsia="Calibri"/>
          <w:i/>
          <w:sz w:val="28"/>
          <w:szCs w:val="28"/>
          <w:lang w:eastAsia="en-US"/>
        </w:rPr>
      </w:pPr>
    </w:p>
    <w:p w:rsidR="0003243D" w:rsidRDefault="0003243D" w:rsidP="002C4327">
      <w:pPr>
        <w:spacing w:line="276" w:lineRule="auto"/>
        <w:rPr>
          <w:rFonts w:eastAsia="Calibri"/>
          <w:i/>
          <w:sz w:val="28"/>
          <w:szCs w:val="28"/>
          <w:lang w:eastAsia="en-US"/>
        </w:rPr>
      </w:pPr>
    </w:p>
    <w:p w:rsidR="0003243D" w:rsidRDefault="0003243D" w:rsidP="002C4327">
      <w:pPr>
        <w:spacing w:line="276" w:lineRule="auto"/>
        <w:rPr>
          <w:rFonts w:eastAsia="Calibri"/>
          <w:i/>
          <w:sz w:val="28"/>
          <w:szCs w:val="28"/>
          <w:lang w:eastAsia="en-US"/>
        </w:rPr>
      </w:pPr>
    </w:p>
    <w:p w:rsidR="0003243D" w:rsidRDefault="0003243D" w:rsidP="002C4327">
      <w:pPr>
        <w:spacing w:line="276" w:lineRule="auto"/>
        <w:rPr>
          <w:rFonts w:eastAsia="Calibri"/>
          <w:i/>
          <w:sz w:val="28"/>
          <w:szCs w:val="28"/>
          <w:lang w:eastAsia="en-US"/>
        </w:rPr>
      </w:pPr>
    </w:p>
    <w:p w:rsidR="0003243D" w:rsidRDefault="0003243D" w:rsidP="002C4327">
      <w:pPr>
        <w:spacing w:line="276" w:lineRule="auto"/>
        <w:rPr>
          <w:rFonts w:eastAsia="Calibri"/>
          <w:i/>
          <w:sz w:val="28"/>
          <w:szCs w:val="28"/>
          <w:lang w:eastAsia="en-US"/>
        </w:rPr>
      </w:pPr>
    </w:p>
    <w:p w:rsidR="0003243D" w:rsidRDefault="0003243D" w:rsidP="002C4327">
      <w:pPr>
        <w:spacing w:line="276" w:lineRule="auto"/>
        <w:rPr>
          <w:rFonts w:eastAsia="Calibri"/>
          <w:i/>
          <w:sz w:val="28"/>
          <w:szCs w:val="28"/>
          <w:lang w:eastAsia="en-US"/>
        </w:rPr>
      </w:pPr>
    </w:p>
    <w:p w:rsidR="0003243D" w:rsidRDefault="0003243D" w:rsidP="002C4327">
      <w:pPr>
        <w:spacing w:line="276" w:lineRule="auto"/>
        <w:rPr>
          <w:rFonts w:eastAsia="Calibri"/>
          <w:i/>
          <w:sz w:val="28"/>
          <w:szCs w:val="28"/>
          <w:lang w:eastAsia="en-US"/>
        </w:rPr>
      </w:pPr>
    </w:p>
    <w:p w:rsidR="0003243D" w:rsidRDefault="0003243D" w:rsidP="002C4327">
      <w:pPr>
        <w:spacing w:line="276" w:lineRule="auto"/>
        <w:rPr>
          <w:rFonts w:eastAsia="Calibri"/>
          <w:i/>
          <w:sz w:val="28"/>
          <w:szCs w:val="28"/>
          <w:lang w:eastAsia="en-US"/>
        </w:rPr>
      </w:pPr>
    </w:p>
    <w:p w:rsidR="0003243D" w:rsidRDefault="0003243D" w:rsidP="002C4327">
      <w:pPr>
        <w:spacing w:line="276" w:lineRule="auto"/>
        <w:rPr>
          <w:rFonts w:eastAsia="Calibri"/>
          <w:i/>
          <w:sz w:val="28"/>
          <w:szCs w:val="28"/>
          <w:lang w:eastAsia="en-US"/>
        </w:rPr>
      </w:pPr>
    </w:p>
    <w:p w:rsidR="0003243D" w:rsidRDefault="0003243D" w:rsidP="002C4327">
      <w:pPr>
        <w:spacing w:line="276" w:lineRule="auto"/>
        <w:rPr>
          <w:rFonts w:eastAsia="Calibri"/>
          <w:i/>
          <w:sz w:val="28"/>
          <w:szCs w:val="28"/>
          <w:lang w:eastAsia="en-US"/>
        </w:rPr>
      </w:pPr>
    </w:p>
    <w:p w:rsidR="0003243D" w:rsidRDefault="0003243D" w:rsidP="002C4327">
      <w:pPr>
        <w:spacing w:line="276" w:lineRule="auto"/>
        <w:rPr>
          <w:rFonts w:eastAsia="Calibri"/>
          <w:i/>
          <w:sz w:val="28"/>
          <w:szCs w:val="28"/>
          <w:lang w:eastAsia="en-US"/>
        </w:rPr>
      </w:pPr>
    </w:p>
    <w:p w:rsidR="0003243D" w:rsidRDefault="0003243D" w:rsidP="002C4327">
      <w:pPr>
        <w:spacing w:line="276" w:lineRule="auto"/>
        <w:rPr>
          <w:rFonts w:eastAsia="Calibri"/>
          <w:i/>
          <w:sz w:val="28"/>
          <w:szCs w:val="28"/>
          <w:lang w:eastAsia="en-US"/>
        </w:rPr>
      </w:pPr>
    </w:p>
    <w:p w:rsidR="0003243D" w:rsidRDefault="0003243D" w:rsidP="002C4327">
      <w:pPr>
        <w:spacing w:line="276" w:lineRule="auto"/>
        <w:rPr>
          <w:rFonts w:eastAsia="Calibri"/>
          <w:i/>
          <w:sz w:val="28"/>
          <w:szCs w:val="28"/>
          <w:lang w:eastAsia="en-US"/>
        </w:rPr>
      </w:pPr>
    </w:p>
    <w:p w:rsidR="0003243D" w:rsidRDefault="0003243D" w:rsidP="002C4327">
      <w:pPr>
        <w:spacing w:line="276" w:lineRule="auto"/>
        <w:rPr>
          <w:rFonts w:eastAsia="Calibri"/>
          <w:i/>
          <w:sz w:val="28"/>
          <w:szCs w:val="28"/>
          <w:lang w:eastAsia="en-US"/>
        </w:rPr>
      </w:pPr>
    </w:p>
    <w:p w:rsidR="00DB7981" w:rsidRDefault="00DB7981" w:rsidP="002C4327">
      <w:pPr>
        <w:spacing w:line="276" w:lineRule="auto"/>
        <w:rPr>
          <w:rFonts w:eastAsia="Calibri"/>
          <w:i/>
          <w:sz w:val="28"/>
          <w:szCs w:val="28"/>
          <w:lang w:eastAsia="en-US"/>
        </w:rPr>
      </w:pPr>
    </w:p>
    <w:p w:rsidR="00DB7981" w:rsidRDefault="00DB7981" w:rsidP="002C4327">
      <w:pPr>
        <w:spacing w:line="276" w:lineRule="auto"/>
        <w:rPr>
          <w:rFonts w:eastAsia="Calibri"/>
          <w:i/>
          <w:sz w:val="28"/>
          <w:szCs w:val="28"/>
          <w:lang w:eastAsia="en-US"/>
        </w:rPr>
      </w:pPr>
    </w:p>
    <w:p w:rsidR="00DB7981" w:rsidRDefault="00DB7981" w:rsidP="002C4327">
      <w:pPr>
        <w:spacing w:line="276" w:lineRule="auto"/>
        <w:rPr>
          <w:rFonts w:eastAsia="Calibri"/>
          <w:i/>
          <w:sz w:val="28"/>
          <w:szCs w:val="28"/>
          <w:lang w:eastAsia="en-US"/>
        </w:rPr>
      </w:pPr>
    </w:p>
    <w:p w:rsidR="00DB7981" w:rsidRDefault="00DB7981" w:rsidP="002C4327">
      <w:pPr>
        <w:spacing w:line="276" w:lineRule="auto"/>
        <w:rPr>
          <w:rFonts w:eastAsia="Calibri"/>
          <w:i/>
          <w:sz w:val="28"/>
          <w:szCs w:val="28"/>
          <w:lang w:eastAsia="en-US"/>
        </w:rPr>
      </w:pPr>
    </w:p>
    <w:p w:rsidR="00DB7981" w:rsidRDefault="00DB7981" w:rsidP="002C4327">
      <w:pPr>
        <w:spacing w:line="276" w:lineRule="auto"/>
        <w:rPr>
          <w:rFonts w:eastAsia="Calibri"/>
          <w:i/>
          <w:sz w:val="28"/>
          <w:szCs w:val="28"/>
          <w:lang w:eastAsia="en-US"/>
        </w:rPr>
      </w:pPr>
    </w:p>
    <w:p w:rsidR="00DB7981" w:rsidRDefault="00DB7981" w:rsidP="002C4327">
      <w:pPr>
        <w:spacing w:line="276" w:lineRule="auto"/>
        <w:rPr>
          <w:rFonts w:eastAsia="Calibri"/>
          <w:i/>
          <w:sz w:val="28"/>
          <w:szCs w:val="28"/>
          <w:lang w:eastAsia="en-US"/>
        </w:rPr>
      </w:pPr>
    </w:p>
    <w:p w:rsidR="00DB7981" w:rsidRDefault="00DB7981" w:rsidP="002C4327">
      <w:pPr>
        <w:spacing w:line="276" w:lineRule="auto"/>
        <w:rPr>
          <w:rFonts w:eastAsia="Calibri"/>
          <w:i/>
          <w:sz w:val="28"/>
          <w:szCs w:val="28"/>
          <w:lang w:eastAsia="en-US"/>
        </w:rPr>
      </w:pPr>
    </w:p>
    <w:p w:rsidR="0003243D" w:rsidRDefault="0003243D" w:rsidP="002C4327">
      <w:pPr>
        <w:spacing w:line="276" w:lineRule="auto"/>
        <w:rPr>
          <w:rFonts w:eastAsia="Calibri"/>
          <w:i/>
          <w:sz w:val="28"/>
          <w:szCs w:val="28"/>
          <w:lang w:eastAsia="en-US"/>
        </w:rPr>
      </w:pPr>
    </w:p>
    <w:p w:rsidR="0003243D" w:rsidRDefault="0003243D" w:rsidP="002C4327">
      <w:pPr>
        <w:spacing w:line="276" w:lineRule="auto"/>
        <w:rPr>
          <w:rFonts w:eastAsia="Calibri"/>
          <w:i/>
          <w:sz w:val="28"/>
          <w:szCs w:val="28"/>
          <w:lang w:eastAsia="en-US"/>
        </w:rPr>
      </w:pPr>
    </w:p>
    <w:p w:rsidR="005F4116" w:rsidRDefault="0003243D" w:rsidP="00C06B5E">
      <w:pPr>
        <w:spacing w:line="276" w:lineRule="auto"/>
        <w:jc w:val="right"/>
        <w:rPr>
          <w:rFonts w:eastAsia="Calibri"/>
          <w:i/>
          <w:sz w:val="28"/>
          <w:szCs w:val="28"/>
          <w:lang w:eastAsia="en-US"/>
        </w:rPr>
      </w:pPr>
      <w:r>
        <w:rPr>
          <w:rFonts w:eastAsia="Calibri"/>
          <w:i/>
          <w:sz w:val="28"/>
          <w:szCs w:val="28"/>
          <w:lang w:eastAsia="en-US"/>
        </w:rPr>
        <w:t xml:space="preserve">                                                                                                   </w:t>
      </w:r>
    </w:p>
    <w:p w:rsidR="005F4116" w:rsidRDefault="005F4116" w:rsidP="00C06B5E">
      <w:pPr>
        <w:spacing w:line="276" w:lineRule="auto"/>
        <w:jc w:val="right"/>
        <w:rPr>
          <w:rFonts w:eastAsia="Calibri"/>
          <w:i/>
          <w:sz w:val="28"/>
          <w:szCs w:val="28"/>
          <w:lang w:eastAsia="en-US"/>
        </w:rPr>
      </w:pPr>
    </w:p>
    <w:p w:rsidR="005F4116" w:rsidRDefault="005F4116" w:rsidP="00C06B5E">
      <w:pPr>
        <w:spacing w:line="276" w:lineRule="auto"/>
        <w:jc w:val="right"/>
        <w:rPr>
          <w:rFonts w:eastAsia="Calibri"/>
          <w:i/>
          <w:sz w:val="28"/>
          <w:szCs w:val="28"/>
          <w:lang w:eastAsia="en-US"/>
        </w:rPr>
      </w:pPr>
    </w:p>
    <w:p w:rsidR="002C4327" w:rsidRPr="002C4327" w:rsidRDefault="002C4327" w:rsidP="00C06B5E">
      <w:pPr>
        <w:spacing w:line="276" w:lineRule="auto"/>
        <w:jc w:val="right"/>
        <w:rPr>
          <w:rFonts w:eastAsia="Calibri"/>
          <w:i/>
          <w:sz w:val="28"/>
          <w:szCs w:val="28"/>
          <w:lang w:eastAsia="en-US"/>
        </w:rPr>
      </w:pPr>
      <w:r w:rsidRPr="002C4327">
        <w:rPr>
          <w:rFonts w:eastAsia="Calibri"/>
          <w:i/>
          <w:sz w:val="28"/>
          <w:szCs w:val="28"/>
          <w:lang w:eastAsia="en-US"/>
        </w:rPr>
        <w:lastRenderedPageBreak/>
        <w:t>Приложение №3</w:t>
      </w:r>
    </w:p>
    <w:p w:rsidR="002C4327" w:rsidRPr="002C4327" w:rsidRDefault="002C4327" w:rsidP="00C06B5E">
      <w:pPr>
        <w:spacing w:line="276" w:lineRule="auto"/>
        <w:jc w:val="right"/>
        <w:rPr>
          <w:rFonts w:eastAsia="Calibri"/>
          <w:i/>
          <w:sz w:val="28"/>
          <w:szCs w:val="28"/>
          <w:lang w:eastAsia="en-US"/>
        </w:rPr>
      </w:pPr>
      <w:r w:rsidRPr="002C4327">
        <w:rPr>
          <w:rFonts w:eastAsia="Calibri"/>
          <w:i/>
          <w:sz w:val="28"/>
          <w:szCs w:val="28"/>
          <w:lang w:eastAsia="en-US"/>
        </w:rPr>
        <w:t xml:space="preserve">                                    Коллективного договора МБДОУ д/с №10 «Аленушка»</w:t>
      </w:r>
    </w:p>
    <w:p w:rsidR="002C4327" w:rsidRPr="002C4327" w:rsidRDefault="002C4327" w:rsidP="00C06B5E">
      <w:pPr>
        <w:spacing w:line="276" w:lineRule="auto"/>
        <w:jc w:val="right"/>
        <w:rPr>
          <w:rFonts w:eastAsia="Calibri"/>
          <w:sz w:val="28"/>
          <w:szCs w:val="28"/>
          <w:lang w:eastAsia="en-US"/>
        </w:rPr>
      </w:pPr>
      <w:r w:rsidRPr="002C4327">
        <w:rPr>
          <w:rFonts w:eastAsia="Calibri"/>
          <w:i/>
          <w:sz w:val="28"/>
          <w:szCs w:val="28"/>
          <w:lang w:eastAsia="en-US"/>
        </w:rPr>
        <w:t xml:space="preserve">                                                                                               на 2014 – 201</w:t>
      </w:r>
      <w:r w:rsidR="003E5535">
        <w:rPr>
          <w:rFonts w:eastAsia="Calibri"/>
          <w:i/>
          <w:sz w:val="28"/>
          <w:szCs w:val="28"/>
          <w:lang w:eastAsia="en-US"/>
        </w:rPr>
        <w:t>6</w:t>
      </w:r>
      <w:r w:rsidRPr="002C4327">
        <w:rPr>
          <w:rFonts w:eastAsia="Calibri"/>
          <w:i/>
          <w:sz w:val="28"/>
          <w:szCs w:val="28"/>
          <w:lang w:eastAsia="en-US"/>
        </w:rPr>
        <w:t xml:space="preserve"> годы</w:t>
      </w:r>
    </w:p>
    <w:p w:rsidR="002C4327" w:rsidRPr="002C4327" w:rsidRDefault="002C4327" w:rsidP="002C4327">
      <w:pPr>
        <w:spacing w:line="276" w:lineRule="auto"/>
        <w:rPr>
          <w:rFonts w:eastAsia="Calibri"/>
          <w:sz w:val="28"/>
          <w:szCs w:val="28"/>
          <w:lang w:eastAsia="en-US"/>
        </w:rPr>
      </w:pPr>
    </w:p>
    <w:p w:rsidR="002C4327" w:rsidRPr="002C4327" w:rsidRDefault="002C4327" w:rsidP="002C4327">
      <w:pPr>
        <w:spacing w:line="276" w:lineRule="auto"/>
        <w:rPr>
          <w:rFonts w:eastAsia="Calibri"/>
          <w:sz w:val="28"/>
          <w:szCs w:val="28"/>
          <w:lang w:eastAsia="en-US"/>
        </w:rPr>
      </w:pPr>
      <w:r w:rsidRPr="002C4327">
        <w:rPr>
          <w:rFonts w:eastAsia="Calibri"/>
          <w:b/>
          <w:sz w:val="28"/>
          <w:szCs w:val="28"/>
          <w:lang w:eastAsia="en-US"/>
        </w:rPr>
        <w:t xml:space="preserve">Представитель работников:  </w:t>
      </w:r>
      <w:r w:rsidRPr="002C4327">
        <w:rPr>
          <w:rFonts w:eastAsia="Calibri"/>
          <w:sz w:val="28"/>
          <w:szCs w:val="28"/>
          <w:lang w:eastAsia="en-US"/>
        </w:rPr>
        <w:t xml:space="preserve">                                      </w:t>
      </w:r>
      <w:r w:rsidRPr="002C4327">
        <w:rPr>
          <w:rFonts w:eastAsia="Calibri"/>
          <w:b/>
          <w:sz w:val="28"/>
          <w:szCs w:val="28"/>
          <w:lang w:eastAsia="en-US"/>
        </w:rPr>
        <w:t>Работодатель:</w:t>
      </w:r>
    </w:p>
    <w:p w:rsidR="002C4327" w:rsidRPr="002C4327" w:rsidRDefault="002C4327" w:rsidP="002C4327">
      <w:pPr>
        <w:spacing w:line="276" w:lineRule="auto"/>
        <w:rPr>
          <w:rFonts w:eastAsia="Calibri"/>
          <w:sz w:val="28"/>
          <w:szCs w:val="28"/>
          <w:lang w:eastAsia="en-US"/>
        </w:rPr>
      </w:pPr>
      <w:proofErr w:type="gramStart"/>
      <w:r w:rsidRPr="002C4327">
        <w:rPr>
          <w:rFonts w:eastAsia="Calibri"/>
          <w:sz w:val="28"/>
          <w:szCs w:val="28"/>
          <w:lang w:eastAsia="en-US"/>
        </w:rPr>
        <w:t>Первичная</w:t>
      </w:r>
      <w:proofErr w:type="gramEnd"/>
      <w:r w:rsidRPr="002C4327">
        <w:rPr>
          <w:rFonts w:eastAsia="Calibri"/>
          <w:sz w:val="28"/>
          <w:szCs w:val="28"/>
          <w:lang w:eastAsia="en-US"/>
        </w:rPr>
        <w:t xml:space="preserve"> профсоюзная                                                 Заведующий МБДОУ</w:t>
      </w:r>
    </w:p>
    <w:p w:rsidR="002C4327" w:rsidRPr="002C4327" w:rsidRDefault="002C4327" w:rsidP="002C4327">
      <w:pPr>
        <w:spacing w:line="276" w:lineRule="auto"/>
        <w:rPr>
          <w:rFonts w:eastAsia="Calibri"/>
          <w:sz w:val="28"/>
          <w:szCs w:val="28"/>
          <w:lang w:eastAsia="en-US"/>
        </w:rPr>
      </w:pPr>
      <w:r w:rsidRPr="002C4327">
        <w:rPr>
          <w:rFonts w:eastAsia="Calibri"/>
          <w:sz w:val="28"/>
          <w:szCs w:val="28"/>
          <w:lang w:eastAsia="en-US"/>
        </w:rPr>
        <w:t>организация МБДОУ д/с №10                                        д/с №10 «Аленушка»</w:t>
      </w:r>
    </w:p>
    <w:p w:rsidR="002C4327" w:rsidRPr="002C4327" w:rsidRDefault="002C4327" w:rsidP="002C4327">
      <w:pPr>
        <w:spacing w:line="276" w:lineRule="auto"/>
        <w:rPr>
          <w:rFonts w:eastAsia="Calibri"/>
          <w:sz w:val="28"/>
          <w:szCs w:val="28"/>
          <w:lang w:eastAsia="en-US"/>
        </w:rPr>
      </w:pPr>
      <w:r w:rsidRPr="002C4327">
        <w:rPr>
          <w:rFonts w:eastAsia="Calibri"/>
          <w:sz w:val="28"/>
          <w:szCs w:val="28"/>
          <w:lang w:eastAsia="en-US"/>
        </w:rPr>
        <w:t>председатель ППО                                                           _______ Н.В. Кочетова</w:t>
      </w:r>
    </w:p>
    <w:p w:rsidR="002C4327" w:rsidRPr="002C4327" w:rsidRDefault="002C4327" w:rsidP="002C4327">
      <w:pPr>
        <w:spacing w:line="276" w:lineRule="auto"/>
        <w:rPr>
          <w:rFonts w:eastAsia="Calibri"/>
          <w:sz w:val="28"/>
          <w:szCs w:val="28"/>
          <w:lang w:eastAsia="en-US"/>
        </w:rPr>
      </w:pPr>
      <w:r w:rsidRPr="002C4327">
        <w:rPr>
          <w:rFonts w:eastAsia="Calibri"/>
          <w:sz w:val="28"/>
          <w:szCs w:val="28"/>
          <w:lang w:eastAsia="en-US"/>
        </w:rPr>
        <w:t>_______ И.А. Шимова</w:t>
      </w:r>
    </w:p>
    <w:p w:rsidR="002C4327" w:rsidRPr="002C4327" w:rsidRDefault="002C4327" w:rsidP="002C4327">
      <w:pPr>
        <w:spacing w:line="276" w:lineRule="auto"/>
        <w:rPr>
          <w:rFonts w:eastAsia="Calibri"/>
          <w:sz w:val="28"/>
          <w:szCs w:val="28"/>
          <w:lang w:eastAsia="en-US"/>
        </w:rPr>
      </w:pPr>
    </w:p>
    <w:p w:rsidR="002C4327" w:rsidRPr="002C4327" w:rsidRDefault="002C4327" w:rsidP="002C4327">
      <w:pPr>
        <w:spacing w:line="276" w:lineRule="auto"/>
        <w:rPr>
          <w:rFonts w:eastAsia="Calibri"/>
          <w:sz w:val="28"/>
          <w:szCs w:val="28"/>
          <w:lang w:eastAsia="en-US"/>
        </w:rPr>
      </w:pPr>
    </w:p>
    <w:p w:rsidR="002C4327" w:rsidRPr="002C4327" w:rsidRDefault="002C4327" w:rsidP="002C4327">
      <w:pPr>
        <w:spacing w:line="276" w:lineRule="auto"/>
        <w:rPr>
          <w:rFonts w:eastAsia="Calibri"/>
          <w:sz w:val="28"/>
          <w:szCs w:val="28"/>
          <w:lang w:eastAsia="en-US"/>
        </w:rPr>
      </w:pPr>
    </w:p>
    <w:p w:rsidR="002C4327" w:rsidRPr="002C4327" w:rsidRDefault="002C4327" w:rsidP="00050F01">
      <w:pPr>
        <w:spacing w:line="276" w:lineRule="auto"/>
        <w:jc w:val="center"/>
        <w:rPr>
          <w:rFonts w:eastAsia="Calibri"/>
          <w:sz w:val="28"/>
          <w:szCs w:val="28"/>
          <w:lang w:eastAsia="en-US"/>
        </w:rPr>
      </w:pPr>
      <w:proofErr w:type="gramStart"/>
      <w:r w:rsidRPr="002C4327">
        <w:rPr>
          <w:rFonts w:eastAsia="Calibri"/>
          <w:b/>
          <w:sz w:val="36"/>
          <w:szCs w:val="36"/>
          <w:lang w:eastAsia="en-US"/>
        </w:rPr>
        <w:t>П</w:t>
      </w:r>
      <w:proofErr w:type="gramEnd"/>
      <w:r w:rsidRPr="002C4327">
        <w:rPr>
          <w:rFonts w:eastAsia="Calibri"/>
          <w:b/>
          <w:sz w:val="36"/>
          <w:szCs w:val="36"/>
          <w:lang w:eastAsia="en-US"/>
        </w:rPr>
        <w:t xml:space="preserve"> о л о ж е н и е</w:t>
      </w:r>
    </w:p>
    <w:p w:rsidR="002C4327" w:rsidRPr="002C4327" w:rsidRDefault="002C4327" w:rsidP="00050F01">
      <w:pPr>
        <w:spacing w:line="276" w:lineRule="auto"/>
        <w:jc w:val="center"/>
        <w:rPr>
          <w:rFonts w:eastAsia="Calibri"/>
          <w:sz w:val="28"/>
          <w:szCs w:val="28"/>
          <w:lang w:eastAsia="en-US"/>
        </w:rPr>
      </w:pPr>
      <w:r w:rsidRPr="002C4327">
        <w:rPr>
          <w:rFonts w:eastAsia="Calibri"/>
          <w:sz w:val="28"/>
          <w:szCs w:val="28"/>
          <w:lang w:eastAsia="en-US"/>
        </w:rPr>
        <w:t>об оказании материальной помощи</w:t>
      </w:r>
    </w:p>
    <w:p w:rsidR="002C4327" w:rsidRPr="002C4327" w:rsidRDefault="002C4327" w:rsidP="00050F01">
      <w:pPr>
        <w:spacing w:line="276" w:lineRule="auto"/>
        <w:jc w:val="center"/>
        <w:rPr>
          <w:rFonts w:eastAsia="Calibri"/>
          <w:sz w:val="28"/>
          <w:szCs w:val="28"/>
          <w:lang w:eastAsia="en-US"/>
        </w:rPr>
      </w:pPr>
      <w:r w:rsidRPr="002C4327">
        <w:rPr>
          <w:rFonts w:eastAsia="Calibri"/>
          <w:sz w:val="28"/>
          <w:szCs w:val="28"/>
          <w:lang w:eastAsia="en-US"/>
        </w:rPr>
        <w:t>сотрудникам МБДОУ д/с №10 «Аленушка»</w:t>
      </w:r>
    </w:p>
    <w:p w:rsidR="002C4327" w:rsidRPr="002C4327" w:rsidRDefault="002C4327" w:rsidP="002C4327">
      <w:pPr>
        <w:spacing w:line="276" w:lineRule="auto"/>
        <w:rPr>
          <w:rFonts w:eastAsia="Calibri"/>
          <w:sz w:val="28"/>
          <w:szCs w:val="28"/>
          <w:lang w:eastAsia="en-US"/>
        </w:rPr>
      </w:pPr>
    </w:p>
    <w:p w:rsidR="002C4327" w:rsidRPr="002C4327" w:rsidRDefault="002C4327" w:rsidP="002C4327">
      <w:pPr>
        <w:numPr>
          <w:ilvl w:val="0"/>
          <w:numId w:val="18"/>
        </w:numPr>
        <w:spacing w:after="200" w:line="276" w:lineRule="auto"/>
        <w:contextualSpacing/>
        <w:rPr>
          <w:rFonts w:eastAsia="Calibri"/>
          <w:b/>
          <w:sz w:val="28"/>
          <w:szCs w:val="28"/>
          <w:lang w:eastAsia="en-US"/>
        </w:rPr>
      </w:pPr>
      <w:r w:rsidRPr="002C4327">
        <w:rPr>
          <w:rFonts w:eastAsia="Calibri"/>
          <w:b/>
          <w:sz w:val="28"/>
          <w:szCs w:val="28"/>
          <w:lang w:eastAsia="en-US"/>
        </w:rPr>
        <w:t>Общие положения.</w:t>
      </w:r>
    </w:p>
    <w:p w:rsidR="002C4327" w:rsidRPr="002C4327" w:rsidRDefault="002C4327" w:rsidP="002C4327">
      <w:pPr>
        <w:spacing w:line="276" w:lineRule="auto"/>
        <w:rPr>
          <w:rFonts w:eastAsia="Calibri"/>
          <w:sz w:val="28"/>
          <w:szCs w:val="28"/>
          <w:lang w:eastAsia="en-US"/>
        </w:rPr>
      </w:pPr>
    </w:p>
    <w:p w:rsidR="002C4327" w:rsidRPr="002C4327" w:rsidRDefault="002C4327" w:rsidP="002C4327">
      <w:pPr>
        <w:spacing w:line="276" w:lineRule="auto"/>
        <w:ind w:left="720"/>
        <w:rPr>
          <w:rFonts w:eastAsia="Calibri"/>
          <w:sz w:val="28"/>
          <w:szCs w:val="28"/>
          <w:lang w:eastAsia="en-US"/>
        </w:rPr>
      </w:pPr>
      <w:r w:rsidRPr="002C4327">
        <w:rPr>
          <w:rFonts w:eastAsia="Calibri"/>
          <w:sz w:val="28"/>
          <w:szCs w:val="28"/>
          <w:lang w:eastAsia="en-US"/>
        </w:rPr>
        <w:t xml:space="preserve">           Материальная помощь – вид финансовой поддержки, предоставляемой работнику МБДОУ д/с №10 по его заявлению в экстренных случаях в связи с мотивированными материальными затруднениями.</w:t>
      </w:r>
    </w:p>
    <w:p w:rsidR="002C4327" w:rsidRPr="002C4327" w:rsidRDefault="002C4327" w:rsidP="002C4327">
      <w:pPr>
        <w:spacing w:line="276" w:lineRule="auto"/>
        <w:ind w:left="720"/>
        <w:rPr>
          <w:rFonts w:eastAsia="Calibri"/>
          <w:sz w:val="28"/>
          <w:szCs w:val="28"/>
          <w:lang w:eastAsia="en-US"/>
        </w:rPr>
      </w:pPr>
      <w:r w:rsidRPr="002C4327">
        <w:rPr>
          <w:rFonts w:eastAsia="Calibri"/>
          <w:sz w:val="28"/>
          <w:szCs w:val="28"/>
          <w:lang w:eastAsia="en-US"/>
        </w:rPr>
        <w:t xml:space="preserve">            Материальная помощь оказывается в соответствии с настоящим Положением из средств общего фонда оплаты труда работников, а именно стимулирующей части фонда.</w:t>
      </w:r>
    </w:p>
    <w:p w:rsidR="002C4327" w:rsidRPr="002C4327" w:rsidRDefault="002C4327" w:rsidP="002C4327">
      <w:pPr>
        <w:spacing w:line="276" w:lineRule="auto"/>
        <w:ind w:left="720"/>
        <w:rPr>
          <w:rFonts w:eastAsia="Calibri"/>
          <w:sz w:val="28"/>
          <w:szCs w:val="28"/>
          <w:lang w:eastAsia="en-US"/>
        </w:rPr>
      </w:pPr>
    </w:p>
    <w:p w:rsidR="002C4327" w:rsidRPr="002C4327" w:rsidRDefault="002C4327" w:rsidP="002C4327">
      <w:pPr>
        <w:numPr>
          <w:ilvl w:val="0"/>
          <w:numId w:val="18"/>
        </w:numPr>
        <w:spacing w:after="200" w:line="276" w:lineRule="auto"/>
        <w:contextualSpacing/>
        <w:rPr>
          <w:rFonts w:eastAsia="Calibri"/>
          <w:b/>
          <w:sz w:val="28"/>
          <w:szCs w:val="28"/>
          <w:lang w:eastAsia="en-US"/>
        </w:rPr>
      </w:pPr>
      <w:r w:rsidRPr="002C4327">
        <w:rPr>
          <w:rFonts w:eastAsia="Calibri"/>
          <w:b/>
          <w:sz w:val="28"/>
          <w:szCs w:val="28"/>
          <w:lang w:eastAsia="en-US"/>
        </w:rPr>
        <w:t>Размер, основания и порядок оказания материальной помощи.</w:t>
      </w:r>
    </w:p>
    <w:p w:rsidR="002C4327" w:rsidRPr="002C4327" w:rsidRDefault="002C4327" w:rsidP="002C4327">
      <w:pPr>
        <w:spacing w:line="276" w:lineRule="auto"/>
        <w:ind w:left="720"/>
        <w:contextualSpacing/>
        <w:rPr>
          <w:rFonts w:eastAsia="Calibri"/>
          <w:sz w:val="28"/>
          <w:szCs w:val="28"/>
          <w:lang w:eastAsia="en-US"/>
        </w:rPr>
      </w:pPr>
    </w:p>
    <w:p w:rsidR="002C4327" w:rsidRPr="002C4327" w:rsidRDefault="002C4327" w:rsidP="002C4327">
      <w:pPr>
        <w:spacing w:line="276" w:lineRule="auto"/>
        <w:ind w:left="720"/>
        <w:contextualSpacing/>
        <w:rPr>
          <w:rFonts w:eastAsia="Calibri"/>
          <w:sz w:val="28"/>
          <w:szCs w:val="28"/>
          <w:lang w:eastAsia="en-US"/>
        </w:rPr>
      </w:pPr>
      <w:r w:rsidRPr="002C4327">
        <w:rPr>
          <w:rFonts w:eastAsia="Calibri"/>
          <w:sz w:val="28"/>
          <w:szCs w:val="28"/>
          <w:lang w:eastAsia="en-US"/>
        </w:rPr>
        <w:t xml:space="preserve">           Размер материальной помощи (не менее 500 рублей и не более 2500 рублей) определяется решением «рабочей группы» по распределению стимулирующей части ФОТ исходя из основания оказания материальной помощи.</w:t>
      </w:r>
    </w:p>
    <w:p w:rsidR="002C4327" w:rsidRPr="002C4327" w:rsidRDefault="002C4327" w:rsidP="002C4327">
      <w:pPr>
        <w:spacing w:line="276" w:lineRule="auto"/>
        <w:ind w:left="720"/>
        <w:contextualSpacing/>
        <w:rPr>
          <w:rFonts w:eastAsia="Calibri"/>
          <w:sz w:val="28"/>
          <w:szCs w:val="28"/>
          <w:lang w:eastAsia="en-US"/>
        </w:rPr>
      </w:pPr>
      <w:r w:rsidRPr="002C4327">
        <w:rPr>
          <w:rFonts w:eastAsia="Calibri"/>
          <w:sz w:val="28"/>
          <w:szCs w:val="28"/>
          <w:lang w:eastAsia="en-US"/>
        </w:rPr>
        <w:t xml:space="preserve">           Материальная помощь работникам выплачивается по приказу руководителя МБДОУ д/с №10 на основании личного заявления, решения «рабочей группы» и ходатайства профсоюзного комитета МБДОУ д/с №10, где рассматривается основание оказания материальной помощи.</w:t>
      </w:r>
    </w:p>
    <w:p w:rsidR="002C4327" w:rsidRPr="002C4327" w:rsidRDefault="002C4327" w:rsidP="002C4327">
      <w:pPr>
        <w:spacing w:line="276" w:lineRule="auto"/>
        <w:ind w:left="720"/>
        <w:contextualSpacing/>
        <w:rPr>
          <w:rFonts w:eastAsia="Calibri"/>
          <w:sz w:val="28"/>
          <w:szCs w:val="28"/>
          <w:lang w:eastAsia="en-US"/>
        </w:rPr>
      </w:pPr>
      <w:r w:rsidRPr="002C4327">
        <w:rPr>
          <w:rFonts w:eastAsia="Calibri"/>
          <w:sz w:val="28"/>
          <w:szCs w:val="28"/>
          <w:lang w:eastAsia="en-US"/>
        </w:rPr>
        <w:t xml:space="preserve">           Основанием оказания материальной помощи являются:</w:t>
      </w:r>
    </w:p>
    <w:p w:rsidR="002C4327" w:rsidRPr="002C4327" w:rsidRDefault="002C4327" w:rsidP="002C4327">
      <w:pPr>
        <w:numPr>
          <w:ilvl w:val="0"/>
          <w:numId w:val="19"/>
        </w:numPr>
        <w:spacing w:after="200" w:line="276" w:lineRule="auto"/>
        <w:contextualSpacing/>
        <w:rPr>
          <w:rFonts w:eastAsia="Calibri"/>
          <w:sz w:val="28"/>
          <w:szCs w:val="28"/>
          <w:lang w:eastAsia="en-US"/>
        </w:rPr>
      </w:pPr>
      <w:r w:rsidRPr="002C4327">
        <w:rPr>
          <w:rFonts w:eastAsia="Calibri"/>
          <w:sz w:val="28"/>
          <w:szCs w:val="28"/>
          <w:lang w:eastAsia="en-US"/>
        </w:rPr>
        <w:lastRenderedPageBreak/>
        <w:t>приобретение дорогостоящих лекарств или платное лечение сотрудника и его детей;</w:t>
      </w:r>
    </w:p>
    <w:p w:rsidR="002C4327" w:rsidRPr="002C4327" w:rsidRDefault="002C4327" w:rsidP="002C4327">
      <w:pPr>
        <w:numPr>
          <w:ilvl w:val="0"/>
          <w:numId w:val="19"/>
        </w:numPr>
        <w:spacing w:after="200" w:line="276" w:lineRule="auto"/>
        <w:contextualSpacing/>
        <w:rPr>
          <w:rFonts w:eastAsia="Calibri"/>
          <w:sz w:val="28"/>
          <w:szCs w:val="28"/>
          <w:lang w:eastAsia="en-US"/>
        </w:rPr>
      </w:pPr>
      <w:r w:rsidRPr="002C4327">
        <w:rPr>
          <w:rFonts w:eastAsia="Calibri"/>
          <w:sz w:val="28"/>
          <w:szCs w:val="28"/>
          <w:lang w:eastAsia="en-US"/>
        </w:rPr>
        <w:t>несчастный случай (авария, травма, пожар, порча имущества);</w:t>
      </w:r>
    </w:p>
    <w:p w:rsidR="002C4327" w:rsidRPr="002C4327" w:rsidRDefault="002C4327" w:rsidP="002C4327">
      <w:pPr>
        <w:numPr>
          <w:ilvl w:val="0"/>
          <w:numId w:val="19"/>
        </w:numPr>
        <w:spacing w:after="200" w:line="276" w:lineRule="auto"/>
        <w:contextualSpacing/>
        <w:rPr>
          <w:rFonts w:eastAsia="Calibri"/>
          <w:sz w:val="28"/>
          <w:szCs w:val="28"/>
          <w:lang w:eastAsia="en-US"/>
        </w:rPr>
      </w:pPr>
      <w:r w:rsidRPr="002C4327">
        <w:rPr>
          <w:rFonts w:eastAsia="Calibri"/>
          <w:sz w:val="28"/>
          <w:szCs w:val="28"/>
          <w:lang w:eastAsia="en-US"/>
        </w:rPr>
        <w:t>смерть сотрудника или его близких родственников;</w:t>
      </w:r>
    </w:p>
    <w:p w:rsidR="002C4327" w:rsidRPr="002C4327" w:rsidRDefault="002C4327" w:rsidP="002C4327">
      <w:pPr>
        <w:spacing w:line="276" w:lineRule="auto"/>
        <w:ind w:left="1080"/>
        <w:contextualSpacing/>
        <w:rPr>
          <w:rFonts w:eastAsia="Calibri"/>
          <w:sz w:val="28"/>
          <w:szCs w:val="28"/>
          <w:lang w:eastAsia="en-US"/>
        </w:rPr>
      </w:pPr>
      <w:r w:rsidRPr="002C4327">
        <w:rPr>
          <w:rFonts w:eastAsia="Calibri"/>
          <w:sz w:val="28"/>
          <w:szCs w:val="28"/>
          <w:lang w:eastAsia="en-US"/>
        </w:rPr>
        <w:t xml:space="preserve">    Также материальная помощь может оказываться в связи со свадьбой, рождением ребенка и иными обстоятельствами, вызвавшими серьезные материальные затруднения.</w:t>
      </w:r>
    </w:p>
    <w:p w:rsidR="002C4327" w:rsidRPr="002C4327" w:rsidRDefault="002C4327" w:rsidP="002C4327">
      <w:pPr>
        <w:spacing w:line="276" w:lineRule="auto"/>
        <w:ind w:left="1080"/>
        <w:contextualSpacing/>
        <w:rPr>
          <w:rFonts w:eastAsia="Calibri"/>
          <w:sz w:val="28"/>
          <w:szCs w:val="28"/>
          <w:lang w:eastAsia="en-US"/>
        </w:rPr>
      </w:pPr>
    </w:p>
    <w:p w:rsidR="002C4327" w:rsidRPr="002C4327" w:rsidRDefault="002C4327" w:rsidP="002C4327">
      <w:pPr>
        <w:numPr>
          <w:ilvl w:val="0"/>
          <w:numId w:val="18"/>
        </w:numPr>
        <w:spacing w:after="200" w:line="276" w:lineRule="auto"/>
        <w:contextualSpacing/>
        <w:rPr>
          <w:rFonts w:eastAsia="Calibri"/>
          <w:sz w:val="28"/>
          <w:szCs w:val="28"/>
          <w:lang w:eastAsia="en-US"/>
        </w:rPr>
      </w:pPr>
      <w:r w:rsidRPr="002C4327">
        <w:rPr>
          <w:rFonts w:eastAsia="Calibri"/>
          <w:sz w:val="28"/>
          <w:szCs w:val="28"/>
          <w:lang w:eastAsia="en-US"/>
        </w:rPr>
        <w:t>Фонд оказания материальной помощи.</w:t>
      </w:r>
    </w:p>
    <w:p w:rsidR="002C4327" w:rsidRPr="002C4327" w:rsidRDefault="002C4327" w:rsidP="002C4327">
      <w:pPr>
        <w:spacing w:line="276" w:lineRule="auto"/>
        <w:ind w:left="720"/>
        <w:rPr>
          <w:rFonts w:eastAsia="Calibri"/>
          <w:sz w:val="28"/>
          <w:szCs w:val="28"/>
          <w:lang w:eastAsia="en-US"/>
        </w:rPr>
      </w:pPr>
    </w:p>
    <w:p w:rsidR="002C4327" w:rsidRPr="002C4327" w:rsidRDefault="002C4327" w:rsidP="002C4327">
      <w:pPr>
        <w:spacing w:line="276" w:lineRule="auto"/>
        <w:rPr>
          <w:rFonts w:eastAsia="Calibri"/>
          <w:sz w:val="28"/>
          <w:szCs w:val="28"/>
          <w:lang w:eastAsia="en-US"/>
        </w:rPr>
      </w:pPr>
      <w:r w:rsidRPr="002C4327">
        <w:rPr>
          <w:rFonts w:eastAsia="Calibri"/>
          <w:sz w:val="28"/>
          <w:szCs w:val="28"/>
          <w:lang w:eastAsia="en-US"/>
        </w:rPr>
        <w:t xml:space="preserve">              Фонд оказания материальной помощи сотрудникам МБДОУ д/с № 10 составляет  7% стимулирующей части месячного ФОТ. Фонд может накапливаться в течени</w:t>
      </w:r>
      <w:proofErr w:type="gramStart"/>
      <w:r w:rsidRPr="002C4327">
        <w:rPr>
          <w:rFonts w:eastAsia="Calibri"/>
          <w:sz w:val="28"/>
          <w:szCs w:val="28"/>
          <w:lang w:eastAsia="en-US"/>
        </w:rPr>
        <w:t>и</w:t>
      </w:r>
      <w:proofErr w:type="gramEnd"/>
      <w:r w:rsidRPr="002C4327">
        <w:rPr>
          <w:rFonts w:eastAsia="Calibri"/>
          <w:sz w:val="28"/>
          <w:szCs w:val="28"/>
          <w:lang w:eastAsia="en-US"/>
        </w:rPr>
        <w:t xml:space="preserve"> учебного года в случае его не востребованности и может быть израсходован на другие выплаты стимулирующего характера по  итогам учебного года.</w:t>
      </w:r>
    </w:p>
    <w:p w:rsidR="002C4327" w:rsidRPr="002C4327" w:rsidRDefault="002C4327" w:rsidP="002C4327">
      <w:pPr>
        <w:spacing w:line="276" w:lineRule="auto"/>
        <w:rPr>
          <w:rFonts w:eastAsia="Calibri"/>
          <w:sz w:val="28"/>
          <w:szCs w:val="28"/>
          <w:lang w:eastAsia="en-US"/>
        </w:rPr>
      </w:pPr>
      <w:r w:rsidRPr="002C4327">
        <w:rPr>
          <w:rFonts w:eastAsia="Calibri"/>
          <w:sz w:val="28"/>
          <w:szCs w:val="28"/>
          <w:lang w:eastAsia="en-US"/>
        </w:rPr>
        <w:t xml:space="preserve">             Деятельность Фонда контролируется «рабочей группой» по  распределению стимулирующей части ФОТ и профсоюзным комитетом. Информация об оказании материальной помощи сотрудникам МБДОУ д/ с №10 является открытой и объявляется на собраниях коллектива.</w:t>
      </w:r>
    </w:p>
    <w:p w:rsidR="002C4327" w:rsidRPr="002C4327" w:rsidRDefault="002C4327" w:rsidP="002C4327">
      <w:pPr>
        <w:spacing w:line="276" w:lineRule="auto"/>
        <w:rPr>
          <w:rFonts w:eastAsia="Calibri"/>
          <w:sz w:val="28"/>
          <w:szCs w:val="28"/>
          <w:lang w:eastAsia="en-US"/>
        </w:rPr>
      </w:pPr>
    </w:p>
    <w:p w:rsidR="002C4327" w:rsidRPr="002C4327" w:rsidRDefault="002C4327" w:rsidP="002C4327">
      <w:pPr>
        <w:spacing w:line="276" w:lineRule="auto"/>
        <w:rPr>
          <w:rFonts w:eastAsia="Calibri"/>
          <w:sz w:val="28"/>
          <w:szCs w:val="28"/>
          <w:lang w:eastAsia="en-US"/>
        </w:rPr>
      </w:pPr>
    </w:p>
    <w:p w:rsidR="002C4327" w:rsidRPr="002C4327" w:rsidRDefault="002C4327" w:rsidP="002C4327">
      <w:pPr>
        <w:spacing w:line="276" w:lineRule="auto"/>
        <w:rPr>
          <w:rFonts w:eastAsia="Calibri"/>
          <w:sz w:val="28"/>
          <w:szCs w:val="28"/>
          <w:lang w:eastAsia="en-US"/>
        </w:rPr>
      </w:pPr>
    </w:p>
    <w:p w:rsidR="002C4327" w:rsidRPr="002C4327" w:rsidRDefault="002C4327" w:rsidP="002C4327">
      <w:pPr>
        <w:spacing w:line="276" w:lineRule="auto"/>
        <w:rPr>
          <w:rFonts w:eastAsia="Calibri"/>
          <w:sz w:val="28"/>
          <w:szCs w:val="28"/>
          <w:lang w:eastAsia="en-US"/>
        </w:rPr>
      </w:pPr>
    </w:p>
    <w:p w:rsidR="002C4327" w:rsidRPr="002C4327" w:rsidRDefault="002C4327" w:rsidP="002C4327">
      <w:pPr>
        <w:spacing w:line="276" w:lineRule="auto"/>
        <w:rPr>
          <w:rFonts w:eastAsia="Calibri"/>
          <w:sz w:val="28"/>
          <w:szCs w:val="28"/>
          <w:lang w:eastAsia="en-US"/>
        </w:rPr>
      </w:pPr>
      <w:r w:rsidRPr="002C4327">
        <w:rPr>
          <w:rFonts w:eastAsia="Calibri"/>
          <w:sz w:val="28"/>
          <w:szCs w:val="28"/>
          <w:lang w:eastAsia="en-US"/>
        </w:rPr>
        <w:t xml:space="preserve">         Принято на собрании трудового коллектива №</w:t>
      </w:r>
      <w:r w:rsidR="00C06B5E">
        <w:rPr>
          <w:rFonts w:eastAsia="Calibri"/>
          <w:sz w:val="28"/>
          <w:szCs w:val="28"/>
          <w:lang w:eastAsia="en-US"/>
        </w:rPr>
        <w:t>4</w:t>
      </w:r>
      <w:r w:rsidRPr="002C4327">
        <w:rPr>
          <w:rFonts w:eastAsia="Calibri"/>
          <w:sz w:val="28"/>
          <w:szCs w:val="28"/>
          <w:lang w:eastAsia="en-US"/>
        </w:rPr>
        <w:t xml:space="preserve"> от</w:t>
      </w:r>
      <w:r w:rsidR="00C06B5E">
        <w:rPr>
          <w:rFonts w:eastAsia="Calibri"/>
          <w:sz w:val="28"/>
          <w:szCs w:val="28"/>
          <w:lang w:eastAsia="en-US"/>
        </w:rPr>
        <w:t xml:space="preserve"> 1</w:t>
      </w:r>
      <w:r w:rsidR="00687384">
        <w:rPr>
          <w:rFonts w:eastAsia="Calibri"/>
          <w:sz w:val="28"/>
          <w:szCs w:val="28"/>
          <w:lang w:eastAsia="en-US"/>
        </w:rPr>
        <w:t>7</w:t>
      </w:r>
      <w:r w:rsidR="00C06B5E">
        <w:rPr>
          <w:rFonts w:eastAsia="Calibri"/>
          <w:sz w:val="28"/>
          <w:szCs w:val="28"/>
          <w:lang w:eastAsia="en-US"/>
        </w:rPr>
        <w:t xml:space="preserve"> декабря 2013</w:t>
      </w:r>
      <w:r w:rsidRPr="002C4327">
        <w:rPr>
          <w:rFonts w:eastAsia="Calibri"/>
          <w:sz w:val="28"/>
          <w:szCs w:val="28"/>
          <w:lang w:eastAsia="en-US"/>
        </w:rPr>
        <w:t xml:space="preserve"> г.</w:t>
      </w:r>
    </w:p>
    <w:p w:rsidR="002C4327" w:rsidRPr="002C4327" w:rsidRDefault="002C4327" w:rsidP="002C4327">
      <w:pPr>
        <w:spacing w:line="276" w:lineRule="auto"/>
        <w:rPr>
          <w:rFonts w:eastAsia="Calibri"/>
          <w:sz w:val="28"/>
          <w:szCs w:val="28"/>
          <w:lang w:eastAsia="en-US"/>
        </w:rPr>
      </w:pPr>
    </w:p>
    <w:p w:rsidR="002C4327" w:rsidRPr="002C4327" w:rsidRDefault="002C4327" w:rsidP="002C4327">
      <w:pPr>
        <w:spacing w:line="276" w:lineRule="auto"/>
        <w:rPr>
          <w:rFonts w:eastAsia="Calibri"/>
          <w:sz w:val="28"/>
          <w:szCs w:val="28"/>
          <w:lang w:eastAsia="en-US"/>
        </w:rPr>
      </w:pPr>
    </w:p>
    <w:p w:rsidR="002C4327" w:rsidRPr="002C4327" w:rsidRDefault="002C4327" w:rsidP="002C4327">
      <w:pPr>
        <w:spacing w:line="276" w:lineRule="auto"/>
        <w:rPr>
          <w:rFonts w:eastAsia="Calibri"/>
          <w:sz w:val="28"/>
          <w:szCs w:val="28"/>
          <w:lang w:eastAsia="en-US"/>
        </w:rPr>
      </w:pPr>
    </w:p>
    <w:p w:rsidR="004B008E" w:rsidRDefault="004B008E" w:rsidP="002C4327">
      <w:pPr>
        <w:spacing w:line="276" w:lineRule="auto"/>
        <w:rPr>
          <w:rFonts w:eastAsia="Calibri"/>
          <w:sz w:val="28"/>
          <w:szCs w:val="28"/>
          <w:lang w:eastAsia="en-US"/>
        </w:rPr>
        <w:sectPr w:rsidR="004B008E" w:rsidSect="00EE4A56">
          <w:headerReference w:type="default" r:id="rId10"/>
          <w:footerReference w:type="default" r:id="rId11"/>
          <w:pgSz w:w="11906" w:h="16838"/>
          <w:pgMar w:top="1134" w:right="567" w:bottom="1134" w:left="1701" w:header="708" w:footer="708" w:gutter="0"/>
          <w:cols w:space="708"/>
          <w:docGrid w:linePitch="360"/>
        </w:sectPr>
      </w:pPr>
    </w:p>
    <w:p w:rsidR="004B008E" w:rsidRPr="004B008E" w:rsidRDefault="004B008E" w:rsidP="004B008E">
      <w:pPr>
        <w:spacing w:line="276" w:lineRule="auto"/>
        <w:jc w:val="right"/>
        <w:rPr>
          <w:rFonts w:eastAsia="Calibri"/>
          <w:i/>
          <w:sz w:val="28"/>
          <w:szCs w:val="28"/>
          <w:lang w:eastAsia="en-US"/>
        </w:rPr>
      </w:pPr>
      <w:r w:rsidRPr="004B008E">
        <w:rPr>
          <w:rFonts w:eastAsia="Calibri"/>
          <w:i/>
          <w:sz w:val="28"/>
          <w:szCs w:val="28"/>
          <w:lang w:eastAsia="en-US"/>
        </w:rPr>
        <w:lastRenderedPageBreak/>
        <w:t xml:space="preserve">Приложение № 4                                                                                                                                                                                                      </w:t>
      </w:r>
    </w:p>
    <w:p w:rsidR="004B008E" w:rsidRPr="004B008E" w:rsidRDefault="004B008E" w:rsidP="004B008E">
      <w:pPr>
        <w:spacing w:line="276" w:lineRule="auto"/>
        <w:jc w:val="right"/>
        <w:rPr>
          <w:rFonts w:eastAsia="Calibri"/>
          <w:i/>
          <w:sz w:val="28"/>
          <w:szCs w:val="28"/>
          <w:lang w:eastAsia="en-US"/>
        </w:rPr>
      </w:pPr>
      <w:r w:rsidRPr="004B008E">
        <w:rPr>
          <w:rFonts w:eastAsia="Calibri"/>
          <w:i/>
          <w:sz w:val="28"/>
          <w:szCs w:val="28"/>
          <w:lang w:eastAsia="en-US"/>
        </w:rPr>
        <w:t xml:space="preserve">                                      Коллективного договора МБДОУ д/с № 10 «Алёнушка»</w:t>
      </w:r>
    </w:p>
    <w:p w:rsidR="004B008E" w:rsidRDefault="004B008E" w:rsidP="00AF3215">
      <w:pPr>
        <w:spacing w:line="276" w:lineRule="auto"/>
        <w:jc w:val="right"/>
        <w:rPr>
          <w:rFonts w:eastAsia="Calibri"/>
          <w:i/>
          <w:sz w:val="28"/>
          <w:szCs w:val="28"/>
          <w:lang w:eastAsia="en-US"/>
        </w:rPr>
      </w:pPr>
      <w:r w:rsidRPr="004B008E">
        <w:rPr>
          <w:rFonts w:eastAsia="Calibri"/>
          <w:i/>
          <w:sz w:val="28"/>
          <w:szCs w:val="28"/>
          <w:lang w:eastAsia="en-US"/>
        </w:rPr>
        <w:t xml:space="preserve">                                                                           </w:t>
      </w:r>
      <w:r w:rsidR="00FB1B39">
        <w:rPr>
          <w:rFonts w:eastAsia="Calibri"/>
          <w:i/>
          <w:sz w:val="28"/>
          <w:szCs w:val="28"/>
          <w:lang w:eastAsia="en-US"/>
        </w:rPr>
        <w:t xml:space="preserve">                   на 2014 – </w:t>
      </w:r>
      <w:r w:rsidRPr="004B008E">
        <w:rPr>
          <w:rFonts w:eastAsia="Calibri"/>
          <w:i/>
          <w:sz w:val="28"/>
          <w:szCs w:val="28"/>
          <w:lang w:eastAsia="en-US"/>
        </w:rPr>
        <w:t>201</w:t>
      </w:r>
      <w:r w:rsidR="00C06B5E">
        <w:rPr>
          <w:rFonts w:eastAsia="Calibri"/>
          <w:i/>
          <w:sz w:val="28"/>
          <w:szCs w:val="28"/>
          <w:lang w:eastAsia="en-US"/>
        </w:rPr>
        <w:t xml:space="preserve">6 </w:t>
      </w:r>
      <w:r w:rsidRPr="004B008E">
        <w:rPr>
          <w:rFonts w:eastAsia="Calibri"/>
          <w:i/>
          <w:sz w:val="28"/>
          <w:szCs w:val="28"/>
          <w:lang w:eastAsia="en-US"/>
        </w:rPr>
        <w:t>годы</w:t>
      </w:r>
    </w:p>
    <w:p w:rsidR="00AF3215" w:rsidRPr="00AF3215" w:rsidRDefault="00AF3215" w:rsidP="00AF3215">
      <w:pPr>
        <w:spacing w:line="276" w:lineRule="auto"/>
        <w:jc w:val="right"/>
        <w:rPr>
          <w:rFonts w:eastAsia="Calibri"/>
          <w:i/>
          <w:sz w:val="28"/>
          <w:szCs w:val="28"/>
          <w:lang w:eastAsia="en-US"/>
        </w:rPr>
      </w:pPr>
    </w:p>
    <w:p w:rsidR="004B008E" w:rsidRPr="004B008E" w:rsidRDefault="004B008E" w:rsidP="004B008E">
      <w:pPr>
        <w:spacing w:after="200" w:line="276" w:lineRule="auto"/>
        <w:jc w:val="center"/>
        <w:rPr>
          <w:b/>
          <w:sz w:val="28"/>
          <w:szCs w:val="28"/>
          <w:lang w:eastAsia="ru-RU"/>
        </w:rPr>
      </w:pPr>
      <w:r w:rsidRPr="004B008E">
        <w:rPr>
          <w:b/>
          <w:sz w:val="28"/>
          <w:szCs w:val="28"/>
          <w:lang w:eastAsia="ru-RU"/>
        </w:rPr>
        <w:t>Информация   МБДОУ № 10 «Аленушка» о режиме рабочего времени и времени отдыха работников</w:t>
      </w:r>
    </w:p>
    <w:p w:rsidR="004B008E" w:rsidRPr="004B008E" w:rsidRDefault="004B008E" w:rsidP="004B008E">
      <w:pPr>
        <w:spacing w:after="200" w:line="276" w:lineRule="auto"/>
        <w:jc w:val="both"/>
        <w:rPr>
          <w:sz w:val="28"/>
          <w:szCs w:val="28"/>
          <w:lang w:eastAsia="ru-RU"/>
        </w:rPr>
      </w:pPr>
      <w:r w:rsidRPr="004B008E">
        <w:rPr>
          <w:sz w:val="28"/>
          <w:szCs w:val="28"/>
          <w:lang w:eastAsia="ru-RU"/>
        </w:rPr>
        <w:t>Время начала работы МБДОУ № 10 – 07.30.</w:t>
      </w:r>
      <w:r w:rsidRPr="004B008E">
        <w:rPr>
          <w:sz w:val="28"/>
          <w:szCs w:val="28"/>
          <w:lang w:eastAsia="ru-RU"/>
        </w:rPr>
        <w:tab/>
      </w:r>
      <w:r w:rsidRPr="004B008E">
        <w:rPr>
          <w:sz w:val="28"/>
          <w:szCs w:val="28"/>
          <w:lang w:eastAsia="ru-RU"/>
        </w:rPr>
        <w:tab/>
      </w:r>
      <w:r w:rsidRPr="004B008E">
        <w:rPr>
          <w:sz w:val="28"/>
          <w:szCs w:val="28"/>
          <w:lang w:eastAsia="ru-RU"/>
        </w:rPr>
        <w:tab/>
      </w:r>
      <w:r w:rsidRPr="004B008E">
        <w:rPr>
          <w:sz w:val="28"/>
          <w:szCs w:val="28"/>
          <w:lang w:eastAsia="ru-RU"/>
        </w:rPr>
        <w:tab/>
      </w:r>
      <w:r w:rsidR="006A361F">
        <w:rPr>
          <w:sz w:val="28"/>
          <w:szCs w:val="28"/>
          <w:lang w:eastAsia="ru-RU"/>
        </w:rPr>
        <w:t xml:space="preserve">             </w:t>
      </w:r>
      <w:r w:rsidR="00FB1B39">
        <w:rPr>
          <w:sz w:val="28"/>
          <w:szCs w:val="28"/>
          <w:lang w:eastAsia="ru-RU"/>
        </w:rPr>
        <w:t xml:space="preserve">  </w:t>
      </w:r>
      <w:r w:rsidRPr="004B008E">
        <w:rPr>
          <w:sz w:val="28"/>
          <w:szCs w:val="28"/>
          <w:lang w:eastAsia="ru-RU"/>
        </w:rPr>
        <w:t>Время окончания работы МБДОУ № 10 - 17.30.</w:t>
      </w:r>
    </w:p>
    <w:p w:rsidR="004B008E" w:rsidRPr="004B008E" w:rsidRDefault="004B008E" w:rsidP="004B008E">
      <w:pPr>
        <w:spacing w:after="200" w:line="276" w:lineRule="auto"/>
        <w:jc w:val="both"/>
        <w:rPr>
          <w:sz w:val="28"/>
          <w:szCs w:val="28"/>
          <w:lang w:eastAsia="ru-RU"/>
        </w:rPr>
      </w:pPr>
      <w:r w:rsidRPr="004B008E">
        <w:rPr>
          <w:sz w:val="28"/>
          <w:szCs w:val="28"/>
          <w:lang w:eastAsia="ru-RU"/>
        </w:rPr>
        <w:t>Время работы дежурной группы МБДОУ № 10 – 07.00. – 19.00.</w:t>
      </w:r>
    </w:p>
    <w:p w:rsidR="004B008E" w:rsidRPr="004B008E" w:rsidRDefault="004B008E" w:rsidP="004B008E">
      <w:pPr>
        <w:shd w:val="clear" w:color="auto" w:fill="FFFFFF"/>
        <w:spacing w:before="240" w:after="120"/>
        <w:jc w:val="center"/>
        <w:rPr>
          <w:b/>
          <w:color w:val="000000"/>
          <w:sz w:val="28"/>
          <w:szCs w:val="28"/>
          <w:u w:val="single"/>
          <w:lang w:eastAsia="ru-RU"/>
        </w:rPr>
      </w:pPr>
      <w:r w:rsidRPr="004B008E">
        <w:rPr>
          <w:b/>
          <w:color w:val="000000"/>
          <w:sz w:val="28"/>
          <w:szCs w:val="28"/>
          <w:u w:val="single"/>
          <w:lang w:eastAsia="ru-RU"/>
        </w:rPr>
        <w:t>Режим рабочего времени (ст.ст. 91-105 ТК РФ)</w:t>
      </w:r>
    </w:p>
    <w:p w:rsidR="004B008E" w:rsidRPr="004B008E" w:rsidRDefault="004B008E" w:rsidP="004B008E">
      <w:pPr>
        <w:widowControl w:val="0"/>
        <w:numPr>
          <w:ilvl w:val="0"/>
          <w:numId w:val="38"/>
        </w:numPr>
        <w:shd w:val="clear" w:color="auto" w:fill="FFFFFF"/>
        <w:autoSpaceDE w:val="0"/>
        <w:autoSpaceDN w:val="0"/>
        <w:adjustRightInd w:val="0"/>
        <w:spacing w:after="200" w:line="276" w:lineRule="auto"/>
        <w:ind w:left="0" w:firstLine="709"/>
        <w:jc w:val="both"/>
        <w:rPr>
          <w:color w:val="000000"/>
          <w:sz w:val="28"/>
          <w:szCs w:val="28"/>
          <w:lang w:eastAsia="ru-RU"/>
        </w:rPr>
      </w:pPr>
      <w:r w:rsidRPr="004B008E">
        <w:rPr>
          <w:color w:val="000000"/>
          <w:sz w:val="28"/>
          <w:szCs w:val="28"/>
          <w:lang w:eastAsia="ru-RU"/>
        </w:rPr>
        <w:t>Какими локальными нормативными актами определен режим рабочего времени.</w:t>
      </w:r>
    </w:p>
    <w:p w:rsidR="004B008E" w:rsidRPr="004B008E" w:rsidRDefault="004B008E" w:rsidP="004B008E">
      <w:pPr>
        <w:widowControl w:val="0"/>
        <w:numPr>
          <w:ilvl w:val="0"/>
          <w:numId w:val="38"/>
        </w:numPr>
        <w:shd w:val="clear" w:color="auto" w:fill="FFFFFF"/>
        <w:autoSpaceDE w:val="0"/>
        <w:autoSpaceDN w:val="0"/>
        <w:adjustRightInd w:val="0"/>
        <w:spacing w:after="200" w:line="276" w:lineRule="auto"/>
        <w:ind w:left="0" w:firstLine="709"/>
        <w:jc w:val="both"/>
        <w:rPr>
          <w:color w:val="000000"/>
          <w:sz w:val="28"/>
          <w:szCs w:val="28"/>
          <w:lang w:eastAsia="ru-RU"/>
        </w:rPr>
      </w:pPr>
      <w:r w:rsidRPr="004B008E">
        <w:rPr>
          <w:color w:val="000000"/>
          <w:sz w:val="28"/>
          <w:szCs w:val="28"/>
          <w:lang w:eastAsia="ru-RU"/>
        </w:rPr>
        <w:t>Участие в решении этих вопросов выборного профсоюзного органа или представительного органа работников.</w:t>
      </w:r>
    </w:p>
    <w:p w:rsidR="004B008E" w:rsidRPr="004B008E" w:rsidRDefault="004B008E" w:rsidP="004B008E">
      <w:pPr>
        <w:widowControl w:val="0"/>
        <w:numPr>
          <w:ilvl w:val="0"/>
          <w:numId w:val="38"/>
        </w:numPr>
        <w:shd w:val="clear" w:color="auto" w:fill="FFFFFF"/>
        <w:autoSpaceDE w:val="0"/>
        <w:autoSpaceDN w:val="0"/>
        <w:adjustRightInd w:val="0"/>
        <w:spacing w:after="200" w:line="276" w:lineRule="auto"/>
        <w:ind w:left="0" w:firstLine="709"/>
        <w:jc w:val="both"/>
        <w:rPr>
          <w:color w:val="000000"/>
          <w:sz w:val="28"/>
          <w:szCs w:val="28"/>
          <w:lang w:eastAsia="ru-RU"/>
        </w:rPr>
      </w:pPr>
      <w:r w:rsidRPr="004B008E">
        <w:rPr>
          <w:color w:val="000000"/>
          <w:sz w:val="28"/>
          <w:szCs w:val="28"/>
          <w:lang w:eastAsia="ru-RU"/>
        </w:rPr>
        <w:t>Правильность составления графика сменности, учет мнения представительного органа, порядок ознакомления работников (ст. 103 ТК РФ).</w:t>
      </w:r>
    </w:p>
    <w:p w:rsidR="004B008E" w:rsidRPr="00AF3215" w:rsidRDefault="004B008E" w:rsidP="00AF3215">
      <w:pPr>
        <w:widowControl w:val="0"/>
        <w:numPr>
          <w:ilvl w:val="0"/>
          <w:numId w:val="38"/>
        </w:numPr>
        <w:shd w:val="clear" w:color="auto" w:fill="FFFFFF"/>
        <w:autoSpaceDE w:val="0"/>
        <w:autoSpaceDN w:val="0"/>
        <w:adjustRightInd w:val="0"/>
        <w:spacing w:after="200" w:line="276" w:lineRule="auto"/>
        <w:ind w:left="0" w:firstLine="709"/>
        <w:jc w:val="both"/>
        <w:rPr>
          <w:color w:val="000000"/>
          <w:sz w:val="28"/>
          <w:szCs w:val="28"/>
          <w:lang w:eastAsia="ru-RU"/>
        </w:rPr>
      </w:pPr>
      <w:r w:rsidRPr="004B008E">
        <w:rPr>
          <w:color w:val="000000"/>
          <w:sz w:val="28"/>
          <w:szCs w:val="28"/>
          <w:lang w:eastAsia="ru-RU"/>
        </w:rPr>
        <w:t>Продолжительность рабочего времени для отдельных категорий работников.</w:t>
      </w:r>
    </w:p>
    <w:p w:rsidR="004B008E" w:rsidRPr="004B008E" w:rsidRDefault="004B008E" w:rsidP="004B008E">
      <w:pPr>
        <w:numPr>
          <w:ilvl w:val="0"/>
          <w:numId w:val="39"/>
        </w:numPr>
        <w:spacing w:after="200" w:line="276" w:lineRule="auto"/>
        <w:contextualSpacing/>
        <w:jc w:val="both"/>
        <w:rPr>
          <w:sz w:val="28"/>
          <w:szCs w:val="28"/>
          <w:lang w:eastAsia="ru-RU"/>
        </w:rPr>
      </w:pPr>
      <w:r w:rsidRPr="004B008E">
        <w:rPr>
          <w:color w:val="000000"/>
          <w:sz w:val="28"/>
          <w:szCs w:val="28"/>
          <w:lang w:eastAsia="ru-RU"/>
        </w:rPr>
        <w:t>Режим рабочего времени в МБДОУ № 10 определён следующими локальными нормативными актами: Коллективным договором, Правилами внутреннего трудового распорядка, графиками сменности, расписаниями занятий.</w:t>
      </w:r>
    </w:p>
    <w:p w:rsidR="004B008E" w:rsidRPr="004B008E" w:rsidRDefault="004B008E" w:rsidP="004B008E">
      <w:pPr>
        <w:numPr>
          <w:ilvl w:val="0"/>
          <w:numId w:val="39"/>
        </w:numPr>
        <w:spacing w:after="200" w:line="276" w:lineRule="auto"/>
        <w:contextualSpacing/>
        <w:jc w:val="both"/>
        <w:rPr>
          <w:sz w:val="28"/>
          <w:szCs w:val="28"/>
          <w:lang w:eastAsia="ru-RU"/>
        </w:rPr>
      </w:pPr>
      <w:r w:rsidRPr="004B008E">
        <w:rPr>
          <w:sz w:val="28"/>
          <w:szCs w:val="28"/>
          <w:lang w:eastAsia="ru-RU"/>
        </w:rPr>
        <w:t>Локальные нормативные акты МБДОУ № 10 принимаются с учётом мотивированного мнения представительного органа работников – профсоюзным комитетом.</w:t>
      </w:r>
    </w:p>
    <w:p w:rsidR="004B008E" w:rsidRPr="004B008E" w:rsidRDefault="004B008E" w:rsidP="004B008E">
      <w:pPr>
        <w:numPr>
          <w:ilvl w:val="0"/>
          <w:numId w:val="39"/>
        </w:numPr>
        <w:spacing w:after="200" w:line="276" w:lineRule="auto"/>
        <w:ind w:right="-32"/>
        <w:contextualSpacing/>
        <w:jc w:val="both"/>
        <w:rPr>
          <w:sz w:val="28"/>
          <w:szCs w:val="28"/>
          <w:lang w:eastAsia="ru-RU"/>
        </w:rPr>
      </w:pPr>
      <w:r w:rsidRPr="004B008E">
        <w:rPr>
          <w:sz w:val="28"/>
          <w:szCs w:val="28"/>
          <w:lang w:eastAsia="ru-RU"/>
        </w:rPr>
        <w:lastRenderedPageBreak/>
        <w:t xml:space="preserve">График сменности доводится до сведения работников под роспись не позднее, чем за один месяц до введения его в действие, и вывешивается на видном месте. О каждом изменении часов работы работники оповещаются под роспись.  </w:t>
      </w:r>
    </w:p>
    <w:p w:rsidR="004B008E" w:rsidRPr="004B008E" w:rsidRDefault="004B008E" w:rsidP="004B008E">
      <w:pPr>
        <w:numPr>
          <w:ilvl w:val="0"/>
          <w:numId w:val="39"/>
        </w:numPr>
        <w:spacing w:after="200" w:line="276" w:lineRule="auto"/>
        <w:contextualSpacing/>
        <w:jc w:val="both"/>
        <w:rPr>
          <w:sz w:val="28"/>
          <w:szCs w:val="28"/>
          <w:lang w:eastAsia="ru-RU"/>
        </w:rPr>
      </w:pPr>
      <w:r w:rsidRPr="004B008E">
        <w:rPr>
          <w:sz w:val="28"/>
          <w:szCs w:val="28"/>
          <w:lang w:eastAsia="ru-RU"/>
        </w:rPr>
        <w:t>Режим рабочего времени и времени отдыха, его особенности  для каждого сотрудника устанавливается в зависимости от должности.</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982"/>
        <w:gridCol w:w="2334"/>
        <w:gridCol w:w="2642"/>
        <w:gridCol w:w="2642"/>
        <w:gridCol w:w="2301"/>
        <w:gridCol w:w="2415"/>
      </w:tblGrid>
      <w:tr w:rsidR="00DB7981" w:rsidRPr="00D21D46" w:rsidTr="00D21D46">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rsidR="004B008E" w:rsidRPr="00D21D46" w:rsidRDefault="00AF3215" w:rsidP="00D21D46">
            <w:pPr>
              <w:ind w:left="-142" w:right="-108"/>
              <w:rPr>
                <w:sz w:val="28"/>
                <w:szCs w:val="28"/>
                <w:lang w:eastAsia="ru-RU"/>
              </w:rPr>
            </w:pPr>
            <w:r w:rsidRPr="00D21D46">
              <w:rPr>
                <w:sz w:val="28"/>
                <w:szCs w:val="28"/>
                <w:lang w:eastAsia="ru-RU"/>
              </w:rPr>
              <w:t xml:space="preserve"> </w:t>
            </w:r>
            <w:r w:rsidR="004B008E" w:rsidRPr="00D21D46">
              <w:rPr>
                <w:sz w:val="28"/>
                <w:szCs w:val="28"/>
                <w:lang w:eastAsia="ru-RU"/>
              </w:rPr>
              <w:t>№</w:t>
            </w:r>
          </w:p>
        </w:tc>
        <w:tc>
          <w:tcPr>
            <w:tcW w:w="1982" w:type="dxa"/>
            <w:tcBorders>
              <w:top w:val="single" w:sz="4" w:space="0" w:color="000000"/>
              <w:left w:val="single" w:sz="4" w:space="0" w:color="000000"/>
              <w:bottom w:val="single" w:sz="4" w:space="0" w:color="000000"/>
              <w:right w:val="single" w:sz="4" w:space="0" w:color="000000"/>
            </w:tcBorders>
            <w:shd w:val="clear" w:color="auto" w:fill="auto"/>
            <w:hideMark/>
          </w:tcPr>
          <w:p w:rsidR="004B008E" w:rsidRPr="00D21D46" w:rsidRDefault="004B008E" w:rsidP="00D21D46">
            <w:pPr>
              <w:jc w:val="center"/>
              <w:rPr>
                <w:b/>
                <w:sz w:val="22"/>
                <w:szCs w:val="22"/>
                <w:lang w:eastAsia="ru-RU"/>
              </w:rPr>
            </w:pPr>
            <w:r w:rsidRPr="00D21D46">
              <w:rPr>
                <w:b/>
                <w:sz w:val="22"/>
                <w:szCs w:val="22"/>
                <w:lang w:eastAsia="ru-RU"/>
              </w:rPr>
              <w:t>Должность</w:t>
            </w:r>
          </w:p>
        </w:tc>
        <w:tc>
          <w:tcPr>
            <w:tcW w:w="2334" w:type="dxa"/>
            <w:tcBorders>
              <w:top w:val="single" w:sz="4" w:space="0" w:color="000000"/>
              <w:left w:val="single" w:sz="4" w:space="0" w:color="000000"/>
              <w:bottom w:val="single" w:sz="4" w:space="0" w:color="000000"/>
              <w:right w:val="single" w:sz="4" w:space="0" w:color="000000"/>
            </w:tcBorders>
            <w:shd w:val="clear" w:color="auto" w:fill="auto"/>
            <w:hideMark/>
          </w:tcPr>
          <w:p w:rsidR="004B008E" w:rsidRPr="00D21D46" w:rsidRDefault="004B008E" w:rsidP="00D21D46">
            <w:pPr>
              <w:ind w:firstLine="36"/>
              <w:jc w:val="center"/>
              <w:rPr>
                <w:b/>
                <w:sz w:val="22"/>
                <w:szCs w:val="22"/>
                <w:lang w:eastAsia="ru-RU"/>
              </w:rPr>
            </w:pPr>
            <w:r w:rsidRPr="00D21D46">
              <w:rPr>
                <w:b/>
                <w:sz w:val="22"/>
                <w:szCs w:val="22"/>
                <w:lang w:eastAsia="ru-RU"/>
              </w:rPr>
              <w:t>Режим рабочего времени</w:t>
            </w:r>
          </w:p>
          <w:p w:rsidR="004B008E" w:rsidRPr="00D21D46" w:rsidRDefault="004B008E" w:rsidP="00D21D46">
            <w:pPr>
              <w:ind w:firstLine="36"/>
              <w:jc w:val="center"/>
              <w:rPr>
                <w:b/>
                <w:sz w:val="22"/>
                <w:szCs w:val="22"/>
                <w:lang w:eastAsia="ru-RU"/>
              </w:rPr>
            </w:pPr>
            <w:r w:rsidRPr="00D21D46">
              <w:rPr>
                <w:b/>
                <w:sz w:val="22"/>
                <w:szCs w:val="22"/>
                <w:lang w:eastAsia="ru-RU"/>
              </w:rPr>
              <w:t>( ст. 100 ТКРФ)</w:t>
            </w:r>
          </w:p>
        </w:tc>
        <w:tc>
          <w:tcPr>
            <w:tcW w:w="2642" w:type="dxa"/>
            <w:tcBorders>
              <w:top w:val="single" w:sz="4" w:space="0" w:color="000000"/>
              <w:left w:val="single" w:sz="4" w:space="0" w:color="000000"/>
              <w:bottom w:val="single" w:sz="4" w:space="0" w:color="000000"/>
              <w:right w:val="single" w:sz="4" w:space="0" w:color="000000"/>
            </w:tcBorders>
            <w:shd w:val="clear" w:color="auto" w:fill="auto"/>
          </w:tcPr>
          <w:p w:rsidR="004B008E" w:rsidRPr="00D21D46" w:rsidRDefault="004B008E" w:rsidP="00D21D46">
            <w:pPr>
              <w:ind w:hanging="30"/>
              <w:jc w:val="center"/>
              <w:rPr>
                <w:b/>
                <w:sz w:val="22"/>
                <w:szCs w:val="22"/>
                <w:lang w:eastAsia="ru-RU"/>
              </w:rPr>
            </w:pPr>
            <w:r w:rsidRPr="00D21D46">
              <w:rPr>
                <w:b/>
                <w:sz w:val="22"/>
                <w:szCs w:val="22"/>
                <w:lang w:eastAsia="ru-RU"/>
              </w:rPr>
              <w:t>Продолжительность рабочего времени в неделю</w:t>
            </w:r>
          </w:p>
          <w:p w:rsidR="004B008E" w:rsidRPr="00D21D46" w:rsidRDefault="004B008E" w:rsidP="00D21D46">
            <w:pPr>
              <w:ind w:hanging="30"/>
              <w:jc w:val="center"/>
              <w:rPr>
                <w:b/>
                <w:sz w:val="22"/>
                <w:szCs w:val="22"/>
                <w:lang w:eastAsia="ru-RU"/>
              </w:rPr>
            </w:pPr>
            <w:r w:rsidRPr="00D21D46">
              <w:rPr>
                <w:b/>
                <w:sz w:val="22"/>
                <w:szCs w:val="22"/>
                <w:lang w:eastAsia="ru-RU"/>
              </w:rPr>
              <w:t>( ст. 90,91ТКРФ)</w:t>
            </w:r>
          </w:p>
          <w:p w:rsidR="004B008E" w:rsidRPr="00D21D46" w:rsidRDefault="004B008E" w:rsidP="00D21D46">
            <w:pPr>
              <w:ind w:hanging="30"/>
              <w:jc w:val="center"/>
              <w:rPr>
                <w:b/>
                <w:sz w:val="22"/>
                <w:szCs w:val="22"/>
                <w:lang w:eastAsia="ru-RU"/>
              </w:rPr>
            </w:pPr>
          </w:p>
        </w:tc>
        <w:tc>
          <w:tcPr>
            <w:tcW w:w="2642" w:type="dxa"/>
            <w:tcBorders>
              <w:top w:val="single" w:sz="4" w:space="0" w:color="000000"/>
              <w:left w:val="single" w:sz="4" w:space="0" w:color="000000"/>
              <w:bottom w:val="single" w:sz="4" w:space="0" w:color="000000"/>
              <w:right w:val="single" w:sz="4" w:space="0" w:color="000000"/>
            </w:tcBorders>
            <w:shd w:val="clear" w:color="auto" w:fill="auto"/>
            <w:hideMark/>
          </w:tcPr>
          <w:p w:rsidR="004B008E" w:rsidRPr="00D21D46" w:rsidRDefault="004B008E" w:rsidP="00D21D46">
            <w:pPr>
              <w:jc w:val="center"/>
              <w:rPr>
                <w:b/>
                <w:sz w:val="22"/>
                <w:szCs w:val="22"/>
                <w:lang w:eastAsia="ru-RU"/>
              </w:rPr>
            </w:pPr>
            <w:r w:rsidRPr="00D21D46">
              <w:rPr>
                <w:b/>
                <w:sz w:val="22"/>
                <w:szCs w:val="22"/>
                <w:lang w:eastAsia="ru-RU"/>
              </w:rPr>
              <w:t>Продолжительность ежедневной работы (ст. 94 ТКРФ)</w:t>
            </w:r>
          </w:p>
        </w:tc>
        <w:tc>
          <w:tcPr>
            <w:tcW w:w="2301" w:type="dxa"/>
            <w:tcBorders>
              <w:top w:val="single" w:sz="4" w:space="0" w:color="000000"/>
              <w:left w:val="single" w:sz="4" w:space="0" w:color="000000"/>
              <w:bottom w:val="single" w:sz="4" w:space="0" w:color="000000"/>
              <w:right w:val="single" w:sz="4" w:space="0" w:color="000000"/>
            </w:tcBorders>
            <w:shd w:val="clear" w:color="auto" w:fill="auto"/>
            <w:hideMark/>
          </w:tcPr>
          <w:p w:rsidR="004B008E" w:rsidRPr="00D21D46" w:rsidRDefault="004B008E" w:rsidP="00D21D46">
            <w:pPr>
              <w:jc w:val="center"/>
              <w:rPr>
                <w:b/>
                <w:sz w:val="22"/>
                <w:szCs w:val="22"/>
                <w:lang w:eastAsia="ru-RU"/>
              </w:rPr>
            </w:pPr>
            <w:r w:rsidRPr="00D21D46">
              <w:rPr>
                <w:b/>
                <w:sz w:val="22"/>
                <w:szCs w:val="22"/>
                <w:lang w:eastAsia="ru-RU"/>
              </w:rPr>
              <w:t>Время перерыва в работе</w:t>
            </w:r>
          </w:p>
          <w:p w:rsidR="004B008E" w:rsidRPr="00D21D46" w:rsidRDefault="004B008E" w:rsidP="00D21D46">
            <w:pPr>
              <w:jc w:val="center"/>
              <w:rPr>
                <w:b/>
                <w:sz w:val="22"/>
                <w:szCs w:val="22"/>
                <w:lang w:eastAsia="ru-RU"/>
              </w:rPr>
            </w:pPr>
            <w:r w:rsidRPr="00D21D46">
              <w:rPr>
                <w:b/>
                <w:sz w:val="22"/>
                <w:szCs w:val="22"/>
                <w:lang w:eastAsia="ru-RU"/>
              </w:rPr>
              <w:t>(ст. 108 ТКРФ)</w:t>
            </w:r>
          </w:p>
        </w:tc>
        <w:tc>
          <w:tcPr>
            <w:tcW w:w="2415" w:type="dxa"/>
            <w:tcBorders>
              <w:top w:val="single" w:sz="4" w:space="0" w:color="000000"/>
              <w:left w:val="single" w:sz="4" w:space="0" w:color="000000"/>
              <w:bottom w:val="single" w:sz="4" w:space="0" w:color="000000"/>
              <w:right w:val="single" w:sz="4" w:space="0" w:color="000000"/>
            </w:tcBorders>
            <w:shd w:val="clear" w:color="auto" w:fill="auto"/>
            <w:hideMark/>
          </w:tcPr>
          <w:p w:rsidR="004B008E" w:rsidRPr="00D21D46" w:rsidRDefault="004B008E" w:rsidP="00D21D46">
            <w:pPr>
              <w:jc w:val="center"/>
              <w:rPr>
                <w:b/>
                <w:sz w:val="22"/>
                <w:szCs w:val="22"/>
                <w:lang w:eastAsia="ru-RU"/>
              </w:rPr>
            </w:pPr>
            <w:r w:rsidRPr="00D21D46">
              <w:rPr>
                <w:b/>
                <w:sz w:val="22"/>
                <w:szCs w:val="22"/>
                <w:lang w:eastAsia="ru-RU"/>
              </w:rPr>
              <w:t>Особенности режима работы (ст. 96, 101, 102, 103 ТКРФ)</w:t>
            </w:r>
          </w:p>
        </w:tc>
      </w:tr>
      <w:tr w:rsidR="00DB7981" w:rsidRPr="00D21D46" w:rsidTr="00D21D46">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rsidR="004B008E" w:rsidRPr="00D21D46" w:rsidRDefault="004B008E" w:rsidP="00D21D46">
            <w:pPr>
              <w:jc w:val="both"/>
              <w:rPr>
                <w:sz w:val="28"/>
                <w:szCs w:val="28"/>
                <w:lang w:eastAsia="ru-RU"/>
              </w:rPr>
            </w:pPr>
            <w:r w:rsidRPr="00D21D46">
              <w:rPr>
                <w:sz w:val="28"/>
                <w:szCs w:val="28"/>
                <w:lang w:eastAsia="ru-RU"/>
              </w:rPr>
              <w:t>1</w:t>
            </w:r>
          </w:p>
        </w:tc>
        <w:tc>
          <w:tcPr>
            <w:tcW w:w="1982" w:type="dxa"/>
            <w:tcBorders>
              <w:top w:val="single" w:sz="4" w:space="0" w:color="000000"/>
              <w:left w:val="single" w:sz="4" w:space="0" w:color="000000"/>
              <w:bottom w:val="single" w:sz="4" w:space="0" w:color="000000"/>
              <w:right w:val="single" w:sz="4" w:space="0" w:color="000000"/>
            </w:tcBorders>
            <w:shd w:val="clear" w:color="auto" w:fill="auto"/>
            <w:hideMark/>
          </w:tcPr>
          <w:p w:rsidR="004B008E" w:rsidRPr="00D21D46" w:rsidRDefault="004B008E" w:rsidP="00D21D46">
            <w:pPr>
              <w:jc w:val="center"/>
              <w:rPr>
                <w:sz w:val="22"/>
                <w:szCs w:val="22"/>
                <w:lang w:eastAsia="ru-RU"/>
              </w:rPr>
            </w:pPr>
            <w:r w:rsidRPr="00D21D46">
              <w:rPr>
                <w:sz w:val="22"/>
                <w:szCs w:val="22"/>
                <w:lang w:eastAsia="ru-RU"/>
              </w:rPr>
              <w:t>Заведующий</w:t>
            </w:r>
          </w:p>
        </w:tc>
        <w:tc>
          <w:tcPr>
            <w:tcW w:w="2334" w:type="dxa"/>
            <w:tcBorders>
              <w:top w:val="single" w:sz="4" w:space="0" w:color="000000"/>
              <w:left w:val="single" w:sz="4" w:space="0" w:color="000000"/>
              <w:bottom w:val="single" w:sz="4" w:space="0" w:color="000000"/>
              <w:right w:val="single" w:sz="4" w:space="0" w:color="000000"/>
            </w:tcBorders>
            <w:shd w:val="clear" w:color="auto" w:fill="auto"/>
            <w:hideMark/>
          </w:tcPr>
          <w:p w:rsidR="004B008E" w:rsidRPr="00D21D46" w:rsidRDefault="004B008E" w:rsidP="00D21D46">
            <w:pPr>
              <w:ind w:firstLine="36"/>
              <w:jc w:val="center"/>
              <w:rPr>
                <w:rFonts w:ascii="Calibri" w:hAnsi="Calibri"/>
                <w:sz w:val="22"/>
                <w:szCs w:val="22"/>
                <w:lang w:eastAsia="ru-RU"/>
              </w:rPr>
            </w:pPr>
            <w:r w:rsidRPr="00D21D46">
              <w:rPr>
                <w:sz w:val="22"/>
                <w:szCs w:val="22"/>
                <w:lang w:eastAsia="ru-RU"/>
              </w:rPr>
              <w:t>пятидневная неделя с двумя выходными днями</w:t>
            </w:r>
          </w:p>
        </w:tc>
        <w:tc>
          <w:tcPr>
            <w:tcW w:w="2642" w:type="dxa"/>
            <w:tcBorders>
              <w:top w:val="single" w:sz="4" w:space="0" w:color="000000"/>
              <w:left w:val="single" w:sz="4" w:space="0" w:color="000000"/>
              <w:bottom w:val="single" w:sz="4" w:space="0" w:color="000000"/>
              <w:right w:val="single" w:sz="4" w:space="0" w:color="000000"/>
            </w:tcBorders>
            <w:shd w:val="clear" w:color="auto" w:fill="auto"/>
            <w:hideMark/>
          </w:tcPr>
          <w:p w:rsidR="004B008E" w:rsidRPr="00D21D46" w:rsidRDefault="004B008E" w:rsidP="00D21D46">
            <w:pPr>
              <w:jc w:val="center"/>
              <w:rPr>
                <w:sz w:val="22"/>
                <w:szCs w:val="22"/>
                <w:lang w:eastAsia="ru-RU"/>
              </w:rPr>
            </w:pPr>
            <w:r w:rsidRPr="00D21D46">
              <w:rPr>
                <w:sz w:val="22"/>
                <w:szCs w:val="22"/>
                <w:lang w:eastAsia="ru-RU"/>
              </w:rPr>
              <w:t>сокращенная,</w:t>
            </w:r>
          </w:p>
          <w:p w:rsidR="004B008E" w:rsidRPr="00D21D46" w:rsidRDefault="004B008E" w:rsidP="00D21D46">
            <w:pPr>
              <w:jc w:val="center"/>
              <w:rPr>
                <w:sz w:val="22"/>
                <w:szCs w:val="22"/>
                <w:lang w:eastAsia="ru-RU"/>
              </w:rPr>
            </w:pPr>
            <w:r w:rsidRPr="00D21D46">
              <w:rPr>
                <w:sz w:val="22"/>
                <w:szCs w:val="22"/>
                <w:lang w:eastAsia="ru-RU"/>
              </w:rPr>
              <w:t>36 часов</w:t>
            </w:r>
          </w:p>
        </w:tc>
        <w:tc>
          <w:tcPr>
            <w:tcW w:w="2642" w:type="dxa"/>
            <w:tcBorders>
              <w:top w:val="single" w:sz="4" w:space="0" w:color="000000"/>
              <w:left w:val="single" w:sz="4" w:space="0" w:color="000000"/>
              <w:bottom w:val="single" w:sz="4" w:space="0" w:color="000000"/>
              <w:right w:val="single" w:sz="4" w:space="0" w:color="000000"/>
            </w:tcBorders>
            <w:shd w:val="clear" w:color="auto" w:fill="auto"/>
            <w:hideMark/>
          </w:tcPr>
          <w:p w:rsidR="004B008E" w:rsidRPr="00D21D46" w:rsidRDefault="004B008E" w:rsidP="00D21D46">
            <w:pPr>
              <w:ind w:firstLine="851"/>
              <w:rPr>
                <w:sz w:val="22"/>
                <w:szCs w:val="22"/>
                <w:lang w:eastAsia="ru-RU"/>
              </w:rPr>
            </w:pPr>
            <w:r w:rsidRPr="00D21D46">
              <w:rPr>
                <w:sz w:val="22"/>
                <w:szCs w:val="22"/>
                <w:lang w:eastAsia="ru-RU"/>
              </w:rPr>
              <w:t>09.00-17.12</w:t>
            </w:r>
          </w:p>
        </w:tc>
        <w:tc>
          <w:tcPr>
            <w:tcW w:w="2301" w:type="dxa"/>
            <w:tcBorders>
              <w:top w:val="single" w:sz="4" w:space="0" w:color="000000"/>
              <w:left w:val="single" w:sz="4" w:space="0" w:color="000000"/>
              <w:bottom w:val="single" w:sz="4" w:space="0" w:color="000000"/>
              <w:right w:val="single" w:sz="4" w:space="0" w:color="000000"/>
            </w:tcBorders>
            <w:shd w:val="clear" w:color="auto" w:fill="auto"/>
            <w:hideMark/>
          </w:tcPr>
          <w:p w:rsidR="004B008E" w:rsidRPr="00D21D46" w:rsidRDefault="004B008E" w:rsidP="00D21D46">
            <w:pPr>
              <w:jc w:val="center"/>
              <w:rPr>
                <w:sz w:val="22"/>
                <w:szCs w:val="22"/>
                <w:lang w:eastAsia="ru-RU"/>
              </w:rPr>
            </w:pPr>
            <w:r w:rsidRPr="00D21D46">
              <w:rPr>
                <w:sz w:val="22"/>
                <w:szCs w:val="22"/>
                <w:lang w:eastAsia="ru-RU"/>
              </w:rPr>
              <w:t>13.00-14.00</w:t>
            </w:r>
          </w:p>
        </w:tc>
        <w:tc>
          <w:tcPr>
            <w:tcW w:w="2415" w:type="dxa"/>
            <w:tcBorders>
              <w:top w:val="single" w:sz="4" w:space="0" w:color="000000"/>
              <w:left w:val="single" w:sz="4" w:space="0" w:color="000000"/>
              <w:bottom w:val="single" w:sz="4" w:space="0" w:color="000000"/>
              <w:right w:val="single" w:sz="4" w:space="0" w:color="000000"/>
            </w:tcBorders>
            <w:shd w:val="clear" w:color="auto" w:fill="auto"/>
            <w:hideMark/>
          </w:tcPr>
          <w:p w:rsidR="004B008E" w:rsidRPr="00D21D46" w:rsidRDefault="004B008E" w:rsidP="00D21D46">
            <w:pPr>
              <w:jc w:val="center"/>
              <w:rPr>
                <w:sz w:val="22"/>
                <w:szCs w:val="22"/>
                <w:lang w:eastAsia="ru-RU"/>
              </w:rPr>
            </w:pPr>
            <w:r w:rsidRPr="00D21D46">
              <w:rPr>
                <w:sz w:val="22"/>
                <w:szCs w:val="22"/>
                <w:lang w:eastAsia="ru-RU"/>
              </w:rPr>
              <w:t>ненормированный</w:t>
            </w:r>
          </w:p>
          <w:p w:rsidR="004B008E" w:rsidRPr="00D21D46" w:rsidRDefault="004B008E" w:rsidP="00D21D46">
            <w:pPr>
              <w:jc w:val="center"/>
              <w:rPr>
                <w:sz w:val="22"/>
                <w:szCs w:val="22"/>
                <w:lang w:eastAsia="ru-RU"/>
              </w:rPr>
            </w:pPr>
            <w:r w:rsidRPr="00D21D46">
              <w:rPr>
                <w:sz w:val="22"/>
                <w:szCs w:val="22"/>
                <w:lang w:eastAsia="ru-RU"/>
              </w:rPr>
              <w:t>рабочий день</w:t>
            </w:r>
          </w:p>
        </w:tc>
      </w:tr>
      <w:tr w:rsidR="00DB7981" w:rsidRPr="00D21D46" w:rsidTr="00D21D46">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rsidR="004B008E" w:rsidRPr="00D21D46" w:rsidRDefault="004B008E" w:rsidP="00D21D46">
            <w:pPr>
              <w:jc w:val="both"/>
              <w:rPr>
                <w:sz w:val="28"/>
                <w:szCs w:val="28"/>
                <w:lang w:eastAsia="ru-RU"/>
              </w:rPr>
            </w:pPr>
            <w:r w:rsidRPr="00D21D46">
              <w:rPr>
                <w:sz w:val="28"/>
                <w:szCs w:val="28"/>
                <w:lang w:eastAsia="ru-RU"/>
              </w:rPr>
              <w:t>2</w:t>
            </w:r>
          </w:p>
        </w:tc>
        <w:tc>
          <w:tcPr>
            <w:tcW w:w="1982" w:type="dxa"/>
            <w:tcBorders>
              <w:top w:val="single" w:sz="4" w:space="0" w:color="000000"/>
              <w:left w:val="single" w:sz="4" w:space="0" w:color="000000"/>
              <w:bottom w:val="single" w:sz="4" w:space="0" w:color="000000"/>
              <w:right w:val="single" w:sz="4" w:space="0" w:color="000000"/>
            </w:tcBorders>
            <w:shd w:val="clear" w:color="auto" w:fill="auto"/>
            <w:hideMark/>
          </w:tcPr>
          <w:p w:rsidR="004B008E" w:rsidRPr="00D21D46" w:rsidRDefault="004B008E" w:rsidP="00D21D46">
            <w:pPr>
              <w:jc w:val="center"/>
              <w:rPr>
                <w:sz w:val="22"/>
                <w:szCs w:val="22"/>
                <w:lang w:eastAsia="ru-RU"/>
              </w:rPr>
            </w:pPr>
            <w:r w:rsidRPr="00D21D46">
              <w:rPr>
                <w:sz w:val="22"/>
                <w:szCs w:val="22"/>
                <w:lang w:eastAsia="ru-RU"/>
              </w:rPr>
              <w:t>Заведующий хозяйством</w:t>
            </w:r>
          </w:p>
        </w:tc>
        <w:tc>
          <w:tcPr>
            <w:tcW w:w="2334" w:type="dxa"/>
            <w:tcBorders>
              <w:top w:val="single" w:sz="4" w:space="0" w:color="000000"/>
              <w:left w:val="single" w:sz="4" w:space="0" w:color="000000"/>
              <w:bottom w:val="single" w:sz="4" w:space="0" w:color="000000"/>
              <w:right w:val="single" w:sz="4" w:space="0" w:color="000000"/>
            </w:tcBorders>
            <w:shd w:val="clear" w:color="auto" w:fill="auto"/>
            <w:hideMark/>
          </w:tcPr>
          <w:p w:rsidR="004B008E" w:rsidRPr="00D21D46" w:rsidRDefault="004B008E" w:rsidP="00D21D46">
            <w:pPr>
              <w:ind w:firstLine="36"/>
              <w:jc w:val="center"/>
              <w:rPr>
                <w:sz w:val="22"/>
                <w:szCs w:val="22"/>
                <w:lang w:eastAsia="ru-RU"/>
              </w:rPr>
            </w:pPr>
            <w:r w:rsidRPr="00D21D46">
              <w:rPr>
                <w:sz w:val="22"/>
                <w:szCs w:val="22"/>
                <w:lang w:eastAsia="ru-RU"/>
              </w:rPr>
              <w:t>пятидневная неделя с двумя выходными днями</w:t>
            </w:r>
          </w:p>
        </w:tc>
        <w:tc>
          <w:tcPr>
            <w:tcW w:w="2642" w:type="dxa"/>
            <w:tcBorders>
              <w:top w:val="single" w:sz="4" w:space="0" w:color="000000"/>
              <w:left w:val="single" w:sz="4" w:space="0" w:color="000000"/>
              <w:bottom w:val="single" w:sz="4" w:space="0" w:color="000000"/>
              <w:right w:val="single" w:sz="4" w:space="0" w:color="000000"/>
            </w:tcBorders>
            <w:shd w:val="clear" w:color="auto" w:fill="auto"/>
            <w:hideMark/>
          </w:tcPr>
          <w:p w:rsidR="004B008E" w:rsidRPr="00D21D46" w:rsidRDefault="004B008E" w:rsidP="00D21D46">
            <w:pPr>
              <w:jc w:val="center"/>
              <w:rPr>
                <w:sz w:val="22"/>
                <w:szCs w:val="22"/>
                <w:lang w:eastAsia="ru-RU"/>
              </w:rPr>
            </w:pPr>
            <w:r w:rsidRPr="00D21D46">
              <w:rPr>
                <w:sz w:val="22"/>
                <w:szCs w:val="22"/>
                <w:lang w:eastAsia="ru-RU"/>
              </w:rPr>
              <w:t>сокращенная,</w:t>
            </w:r>
          </w:p>
          <w:p w:rsidR="004B008E" w:rsidRPr="00D21D46" w:rsidRDefault="004B008E" w:rsidP="00D21D46">
            <w:pPr>
              <w:jc w:val="center"/>
              <w:rPr>
                <w:sz w:val="22"/>
                <w:szCs w:val="22"/>
                <w:lang w:eastAsia="ru-RU"/>
              </w:rPr>
            </w:pPr>
            <w:r w:rsidRPr="00D21D46">
              <w:rPr>
                <w:sz w:val="22"/>
                <w:szCs w:val="22"/>
                <w:lang w:eastAsia="ru-RU"/>
              </w:rPr>
              <w:t>36 часов</w:t>
            </w:r>
          </w:p>
        </w:tc>
        <w:tc>
          <w:tcPr>
            <w:tcW w:w="2642" w:type="dxa"/>
            <w:tcBorders>
              <w:top w:val="single" w:sz="4" w:space="0" w:color="000000"/>
              <w:left w:val="single" w:sz="4" w:space="0" w:color="000000"/>
              <w:bottom w:val="single" w:sz="4" w:space="0" w:color="000000"/>
              <w:right w:val="single" w:sz="4" w:space="0" w:color="000000"/>
            </w:tcBorders>
            <w:shd w:val="clear" w:color="auto" w:fill="auto"/>
            <w:hideMark/>
          </w:tcPr>
          <w:p w:rsidR="004B008E" w:rsidRPr="00D21D46" w:rsidRDefault="004B008E" w:rsidP="00D21D46">
            <w:pPr>
              <w:ind w:firstLine="851"/>
              <w:rPr>
                <w:sz w:val="22"/>
                <w:szCs w:val="22"/>
                <w:lang w:eastAsia="ru-RU"/>
              </w:rPr>
            </w:pPr>
            <w:r w:rsidRPr="00D21D46">
              <w:rPr>
                <w:sz w:val="22"/>
                <w:szCs w:val="22"/>
                <w:lang w:eastAsia="ru-RU"/>
              </w:rPr>
              <w:t>08.00-16.12</w:t>
            </w:r>
          </w:p>
        </w:tc>
        <w:tc>
          <w:tcPr>
            <w:tcW w:w="2301" w:type="dxa"/>
            <w:tcBorders>
              <w:top w:val="single" w:sz="4" w:space="0" w:color="000000"/>
              <w:left w:val="single" w:sz="4" w:space="0" w:color="000000"/>
              <w:bottom w:val="single" w:sz="4" w:space="0" w:color="000000"/>
              <w:right w:val="single" w:sz="4" w:space="0" w:color="000000"/>
            </w:tcBorders>
            <w:shd w:val="clear" w:color="auto" w:fill="auto"/>
            <w:hideMark/>
          </w:tcPr>
          <w:p w:rsidR="004B008E" w:rsidRPr="00D21D46" w:rsidRDefault="004B008E" w:rsidP="00D21D46">
            <w:pPr>
              <w:jc w:val="center"/>
              <w:rPr>
                <w:sz w:val="22"/>
                <w:szCs w:val="22"/>
                <w:lang w:eastAsia="ru-RU"/>
              </w:rPr>
            </w:pPr>
            <w:r w:rsidRPr="00D21D46">
              <w:rPr>
                <w:sz w:val="22"/>
                <w:szCs w:val="22"/>
                <w:lang w:eastAsia="ru-RU"/>
              </w:rPr>
              <w:t>13.00-14.00</w:t>
            </w:r>
          </w:p>
        </w:tc>
        <w:tc>
          <w:tcPr>
            <w:tcW w:w="2415" w:type="dxa"/>
            <w:tcBorders>
              <w:top w:val="single" w:sz="4" w:space="0" w:color="000000"/>
              <w:left w:val="single" w:sz="4" w:space="0" w:color="000000"/>
              <w:bottom w:val="single" w:sz="4" w:space="0" w:color="000000"/>
              <w:right w:val="single" w:sz="4" w:space="0" w:color="000000"/>
            </w:tcBorders>
            <w:shd w:val="clear" w:color="auto" w:fill="auto"/>
            <w:hideMark/>
          </w:tcPr>
          <w:p w:rsidR="004B008E" w:rsidRPr="00D21D46" w:rsidRDefault="004B008E" w:rsidP="00D21D46">
            <w:pPr>
              <w:jc w:val="center"/>
              <w:rPr>
                <w:sz w:val="22"/>
                <w:szCs w:val="22"/>
                <w:lang w:eastAsia="ru-RU"/>
              </w:rPr>
            </w:pPr>
            <w:r w:rsidRPr="00D21D46">
              <w:rPr>
                <w:sz w:val="22"/>
                <w:szCs w:val="22"/>
                <w:lang w:eastAsia="ru-RU"/>
              </w:rPr>
              <w:t>ненормированный</w:t>
            </w:r>
          </w:p>
          <w:p w:rsidR="004B008E" w:rsidRPr="00D21D46" w:rsidRDefault="004B008E" w:rsidP="00D21D46">
            <w:pPr>
              <w:jc w:val="center"/>
              <w:rPr>
                <w:sz w:val="22"/>
                <w:szCs w:val="22"/>
                <w:lang w:eastAsia="ru-RU"/>
              </w:rPr>
            </w:pPr>
            <w:r w:rsidRPr="00D21D46">
              <w:rPr>
                <w:sz w:val="22"/>
                <w:szCs w:val="22"/>
                <w:lang w:eastAsia="ru-RU"/>
              </w:rPr>
              <w:t>рабочий день</w:t>
            </w:r>
          </w:p>
        </w:tc>
      </w:tr>
      <w:tr w:rsidR="00DB7981" w:rsidRPr="00D21D46" w:rsidTr="00D21D46">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rsidR="004B008E" w:rsidRPr="00D21D46" w:rsidRDefault="004B008E" w:rsidP="00D21D46">
            <w:pPr>
              <w:jc w:val="both"/>
              <w:rPr>
                <w:sz w:val="28"/>
                <w:szCs w:val="28"/>
                <w:lang w:eastAsia="ru-RU"/>
              </w:rPr>
            </w:pPr>
            <w:r w:rsidRPr="00D21D46">
              <w:rPr>
                <w:sz w:val="28"/>
                <w:szCs w:val="28"/>
                <w:lang w:eastAsia="ru-RU"/>
              </w:rPr>
              <w:t>3</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4B008E" w:rsidRPr="00D21D46" w:rsidRDefault="004B008E" w:rsidP="00D21D46">
            <w:pPr>
              <w:jc w:val="center"/>
              <w:rPr>
                <w:sz w:val="22"/>
                <w:szCs w:val="22"/>
                <w:lang w:eastAsia="ru-RU"/>
              </w:rPr>
            </w:pPr>
            <w:r w:rsidRPr="00D21D46">
              <w:rPr>
                <w:sz w:val="22"/>
                <w:szCs w:val="22"/>
                <w:lang w:eastAsia="ru-RU"/>
              </w:rPr>
              <w:t>Музыкальный руководитель</w:t>
            </w:r>
          </w:p>
          <w:p w:rsidR="004B008E" w:rsidRPr="00D21D46" w:rsidRDefault="004B008E" w:rsidP="00D21D46">
            <w:pPr>
              <w:jc w:val="center"/>
              <w:rPr>
                <w:sz w:val="22"/>
                <w:szCs w:val="22"/>
                <w:lang w:eastAsia="ru-RU"/>
              </w:rPr>
            </w:pPr>
          </w:p>
        </w:tc>
        <w:tc>
          <w:tcPr>
            <w:tcW w:w="2334" w:type="dxa"/>
            <w:tcBorders>
              <w:top w:val="single" w:sz="4" w:space="0" w:color="000000"/>
              <w:left w:val="single" w:sz="4" w:space="0" w:color="000000"/>
              <w:bottom w:val="single" w:sz="4" w:space="0" w:color="000000"/>
              <w:right w:val="single" w:sz="4" w:space="0" w:color="000000"/>
            </w:tcBorders>
            <w:shd w:val="clear" w:color="auto" w:fill="auto"/>
            <w:hideMark/>
          </w:tcPr>
          <w:p w:rsidR="004B008E" w:rsidRPr="00D21D46" w:rsidRDefault="004B008E" w:rsidP="00D21D46">
            <w:pPr>
              <w:ind w:firstLine="36"/>
              <w:jc w:val="center"/>
              <w:rPr>
                <w:rFonts w:ascii="Calibri" w:hAnsi="Calibri"/>
                <w:sz w:val="22"/>
                <w:szCs w:val="22"/>
                <w:lang w:eastAsia="ru-RU"/>
              </w:rPr>
            </w:pPr>
            <w:r w:rsidRPr="00D21D46">
              <w:rPr>
                <w:sz w:val="22"/>
                <w:szCs w:val="22"/>
                <w:lang w:eastAsia="ru-RU"/>
              </w:rPr>
              <w:t>пятидневная неделя с двумя выходными днями</w:t>
            </w:r>
          </w:p>
        </w:tc>
        <w:tc>
          <w:tcPr>
            <w:tcW w:w="2642" w:type="dxa"/>
            <w:tcBorders>
              <w:top w:val="single" w:sz="4" w:space="0" w:color="000000"/>
              <w:left w:val="single" w:sz="4" w:space="0" w:color="000000"/>
              <w:bottom w:val="single" w:sz="4" w:space="0" w:color="000000"/>
              <w:right w:val="single" w:sz="4" w:space="0" w:color="000000"/>
            </w:tcBorders>
            <w:shd w:val="clear" w:color="auto" w:fill="auto"/>
            <w:hideMark/>
          </w:tcPr>
          <w:p w:rsidR="004B008E" w:rsidRPr="00D21D46" w:rsidRDefault="004B008E" w:rsidP="00D21D46">
            <w:pPr>
              <w:jc w:val="center"/>
              <w:rPr>
                <w:sz w:val="22"/>
                <w:szCs w:val="22"/>
                <w:lang w:eastAsia="ru-RU"/>
              </w:rPr>
            </w:pPr>
            <w:r w:rsidRPr="00D21D46">
              <w:rPr>
                <w:sz w:val="22"/>
                <w:szCs w:val="22"/>
                <w:lang w:eastAsia="ru-RU"/>
              </w:rPr>
              <w:t>сокращённая,</w:t>
            </w:r>
          </w:p>
          <w:p w:rsidR="004B008E" w:rsidRPr="00D21D46" w:rsidRDefault="004B008E" w:rsidP="00D21D46">
            <w:pPr>
              <w:jc w:val="center"/>
              <w:rPr>
                <w:rFonts w:ascii="Calibri" w:hAnsi="Calibri"/>
                <w:sz w:val="22"/>
                <w:szCs w:val="22"/>
                <w:lang w:eastAsia="ru-RU"/>
              </w:rPr>
            </w:pPr>
            <w:r w:rsidRPr="00D21D46">
              <w:rPr>
                <w:sz w:val="22"/>
                <w:szCs w:val="22"/>
                <w:lang w:eastAsia="ru-RU"/>
              </w:rPr>
              <w:t>42 часа (1,75 ставки)</w:t>
            </w:r>
          </w:p>
        </w:tc>
        <w:tc>
          <w:tcPr>
            <w:tcW w:w="2642" w:type="dxa"/>
            <w:tcBorders>
              <w:top w:val="single" w:sz="4" w:space="0" w:color="000000"/>
              <w:left w:val="single" w:sz="4" w:space="0" w:color="000000"/>
              <w:bottom w:val="single" w:sz="4" w:space="0" w:color="000000"/>
              <w:right w:val="single" w:sz="4" w:space="0" w:color="000000"/>
            </w:tcBorders>
            <w:shd w:val="clear" w:color="auto" w:fill="auto"/>
            <w:hideMark/>
          </w:tcPr>
          <w:p w:rsidR="004B008E" w:rsidRPr="00D21D46" w:rsidRDefault="004B008E" w:rsidP="00D21D46">
            <w:pPr>
              <w:ind w:firstLine="851"/>
              <w:rPr>
                <w:sz w:val="22"/>
                <w:szCs w:val="22"/>
                <w:lang w:eastAsia="ru-RU"/>
              </w:rPr>
            </w:pPr>
            <w:r w:rsidRPr="00D21D46">
              <w:rPr>
                <w:sz w:val="22"/>
                <w:szCs w:val="22"/>
                <w:lang w:eastAsia="ru-RU"/>
              </w:rPr>
              <w:t>08.00-16.54</w:t>
            </w:r>
          </w:p>
          <w:p w:rsidR="004B008E" w:rsidRPr="00D21D46" w:rsidRDefault="004B008E" w:rsidP="00D21D46">
            <w:pPr>
              <w:ind w:firstLine="851"/>
              <w:rPr>
                <w:sz w:val="22"/>
                <w:szCs w:val="22"/>
                <w:lang w:eastAsia="ru-RU"/>
              </w:rPr>
            </w:pPr>
          </w:p>
        </w:tc>
        <w:tc>
          <w:tcPr>
            <w:tcW w:w="2301" w:type="dxa"/>
            <w:tcBorders>
              <w:top w:val="single" w:sz="4" w:space="0" w:color="000000"/>
              <w:left w:val="single" w:sz="4" w:space="0" w:color="000000"/>
              <w:bottom w:val="single" w:sz="4" w:space="0" w:color="000000"/>
              <w:right w:val="single" w:sz="4" w:space="0" w:color="000000"/>
            </w:tcBorders>
            <w:shd w:val="clear" w:color="auto" w:fill="auto"/>
            <w:hideMark/>
          </w:tcPr>
          <w:p w:rsidR="004B008E" w:rsidRPr="00D21D46" w:rsidRDefault="004B008E" w:rsidP="00D21D46">
            <w:pPr>
              <w:jc w:val="center"/>
              <w:rPr>
                <w:sz w:val="22"/>
                <w:szCs w:val="22"/>
                <w:lang w:eastAsia="ru-RU"/>
              </w:rPr>
            </w:pPr>
            <w:r w:rsidRPr="00D21D46">
              <w:rPr>
                <w:sz w:val="22"/>
                <w:szCs w:val="22"/>
                <w:lang w:eastAsia="ru-RU"/>
              </w:rPr>
              <w:t>12.00-12.30</w:t>
            </w:r>
          </w:p>
        </w:tc>
        <w:tc>
          <w:tcPr>
            <w:tcW w:w="2415" w:type="dxa"/>
            <w:tcBorders>
              <w:top w:val="single" w:sz="4" w:space="0" w:color="000000"/>
              <w:left w:val="single" w:sz="4" w:space="0" w:color="000000"/>
              <w:bottom w:val="single" w:sz="4" w:space="0" w:color="000000"/>
              <w:right w:val="single" w:sz="4" w:space="0" w:color="000000"/>
            </w:tcBorders>
            <w:shd w:val="clear" w:color="auto" w:fill="auto"/>
          </w:tcPr>
          <w:p w:rsidR="004B008E" w:rsidRPr="00D21D46" w:rsidRDefault="004B008E" w:rsidP="00D21D46">
            <w:pPr>
              <w:ind w:firstLine="851"/>
              <w:rPr>
                <w:rFonts w:ascii="Calibri" w:hAnsi="Calibri"/>
                <w:sz w:val="22"/>
                <w:szCs w:val="22"/>
                <w:lang w:eastAsia="ru-RU"/>
              </w:rPr>
            </w:pPr>
          </w:p>
        </w:tc>
      </w:tr>
      <w:tr w:rsidR="00DB7981" w:rsidRPr="00D21D46" w:rsidTr="00D21D46">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rsidR="004B008E" w:rsidRPr="00D21D46" w:rsidRDefault="004B008E" w:rsidP="00D21D46">
            <w:pPr>
              <w:jc w:val="both"/>
              <w:rPr>
                <w:sz w:val="28"/>
                <w:szCs w:val="28"/>
                <w:lang w:eastAsia="ru-RU"/>
              </w:rPr>
            </w:pPr>
            <w:r w:rsidRPr="00D21D46">
              <w:rPr>
                <w:sz w:val="28"/>
                <w:szCs w:val="28"/>
                <w:lang w:eastAsia="ru-RU"/>
              </w:rPr>
              <w:t>4</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4B008E" w:rsidRPr="00D21D46" w:rsidRDefault="004B008E" w:rsidP="00D21D46">
            <w:pPr>
              <w:jc w:val="center"/>
              <w:rPr>
                <w:sz w:val="22"/>
                <w:szCs w:val="22"/>
                <w:lang w:eastAsia="ru-RU"/>
              </w:rPr>
            </w:pPr>
            <w:r w:rsidRPr="00D21D46">
              <w:rPr>
                <w:sz w:val="22"/>
                <w:szCs w:val="22"/>
                <w:lang w:eastAsia="ru-RU"/>
              </w:rPr>
              <w:t>Учитель-логопед</w:t>
            </w:r>
          </w:p>
          <w:p w:rsidR="004B008E" w:rsidRPr="00D21D46" w:rsidRDefault="004B008E" w:rsidP="00D21D46">
            <w:pPr>
              <w:jc w:val="center"/>
              <w:rPr>
                <w:sz w:val="22"/>
                <w:szCs w:val="22"/>
                <w:lang w:eastAsia="ru-RU"/>
              </w:rPr>
            </w:pPr>
          </w:p>
          <w:p w:rsidR="004B008E" w:rsidRPr="00D21D46" w:rsidRDefault="004B008E" w:rsidP="00D21D46">
            <w:pPr>
              <w:jc w:val="center"/>
              <w:rPr>
                <w:sz w:val="22"/>
                <w:szCs w:val="22"/>
                <w:lang w:eastAsia="ru-RU"/>
              </w:rPr>
            </w:pPr>
          </w:p>
        </w:tc>
        <w:tc>
          <w:tcPr>
            <w:tcW w:w="2334" w:type="dxa"/>
            <w:tcBorders>
              <w:top w:val="single" w:sz="4" w:space="0" w:color="000000"/>
              <w:left w:val="single" w:sz="4" w:space="0" w:color="000000"/>
              <w:bottom w:val="single" w:sz="4" w:space="0" w:color="000000"/>
              <w:right w:val="single" w:sz="4" w:space="0" w:color="000000"/>
            </w:tcBorders>
            <w:shd w:val="clear" w:color="auto" w:fill="auto"/>
          </w:tcPr>
          <w:p w:rsidR="004B008E" w:rsidRPr="00D21D46" w:rsidRDefault="004B008E" w:rsidP="00D21D46">
            <w:pPr>
              <w:ind w:firstLine="36"/>
              <w:jc w:val="center"/>
              <w:rPr>
                <w:sz w:val="22"/>
                <w:szCs w:val="22"/>
                <w:lang w:eastAsia="ru-RU"/>
              </w:rPr>
            </w:pPr>
            <w:r w:rsidRPr="00D21D46">
              <w:rPr>
                <w:sz w:val="22"/>
                <w:szCs w:val="22"/>
                <w:lang w:eastAsia="ru-RU"/>
              </w:rPr>
              <w:t>пятидневная неделя с двумя выходными днями</w:t>
            </w:r>
          </w:p>
        </w:tc>
        <w:tc>
          <w:tcPr>
            <w:tcW w:w="2642" w:type="dxa"/>
            <w:tcBorders>
              <w:top w:val="single" w:sz="4" w:space="0" w:color="000000"/>
              <w:left w:val="single" w:sz="4" w:space="0" w:color="000000"/>
              <w:bottom w:val="single" w:sz="4" w:space="0" w:color="000000"/>
              <w:right w:val="single" w:sz="4" w:space="0" w:color="000000"/>
            </w:tcBorders>
            <w:shd w:val="clear" w:color="auto" w:fill="auto"/>
            <w:hideMark/>
          </w:tcPr>
          <w:p w:rsidR="004B008E" w:rsidRPr="00D21D46" w:rsidRDefault="004B008E" w:rsidP="00D21D46">
            <w:pPr>
              <w:jc w:val="center"/>
              <w:rPr>
                <w:sz w:val="22"/>
                <w:szCs w:val="22"/>
                <w:lang w:eastAsia="ru-RU"/>
              </w:rPr>
            </w:pPr>
            <w:r w:rsidRPr="00D21D46">
              <w:rPr>
                <w:sz w:val="22"/>
                <w:szCs w:val="22"/>
                <w:lang w:eastAsia="ru-RU"/>
              </w:rPr>
              <w:t>сокращённая,</w:t>
            </w:r>
          </w:p>
          <w:p w:rsidR="004B008E" w:rsidRPr="00D21D46" w:rsidRDefault="004B008E" w:rsidP="00D21D46">
            <w:pPr>
              <w:jc w:val="center"/>
              <w:rPr>
                <w:sz w:val="22"/>
                <w:szCs w:val="22"/>
                <w:lang w:eastAsia="ru-RU"/>
              </w:rPr>
            </w:pPr>
            <w:r w:rsidRPr="00D21D46">
              <w:rPr>
                <w:sz w:val="22"/>
                <w:szCs w:val="22"/>
                <w:lang w:eastAsia="ru-RU"/>
              </w:rPr>
              <w:t>20 часов</w:t>
            </w:r>
          </w:p>
        </w:tc>
        <w:tc>
          <w:tcPr>
            <w:tcW w:w="2642" w:type="dxa"/>
            <w:tcBorders>
              <w:top w:val="single" w:sz="4" w:space="0" w:color="000000"/>
              <w:left w:val="single" w:sz="4" w:space="0" w:color="000000"/>
              <w:bottom w:val="single" w:sz="4" w:space="0" w:color="000000"/>
              <w:right w:val="single" w:sz="4" w:space="0" w:color="000000"/>
            </w:tcBorders>
            <w:shd w:val="clear" w:color="auto" w:fill="auto"/>
            <w:hideMark/>
          </w:tcPr>
          <w:p w:rsidR="004B008E" w:rsidRPr="00D21D46" w:rsidRDefault="004B008E" w:rsidP="00D21D46">
            <w:pPr>
              <w:ind w:firstLine="851"/>
              <w:rPr>
                <w:sz w:val="22"/>
                <w:szCs w:val="22"/>
                <w:lang w:eastAsia="ru-RU"/>
              </w:rPr>
            </w:pPr>
            <w:r w:rsidRPr="00D21D46">
              <w:rPr>
                <w:sz w:val="22"/>
                <w:szCs w:val="22"/>
                <w:lang w:eastAsia="ru-RU"/>
              </w:rPr>
              <w:t>09.00-13.00</w:t>
            </w:r>
          </w:p>
        </w:tc>
        <w:tc>
          <w:tcPr>
            <w:tcW w:w="2301" w:type="dxa"/>
            <w:tcBorders>
              <w:top w:val="single" w:sz="4" w:space="0" w:color="000000"/>
              <w:left w:val="single" w:sz="4" w:space="0" w:color="000000"/>
              <w:bottom w:val="single" w:sz="4" w:space="0" w:color="000000"/>
              <w:right w:val="single" w:sz="4" w:space="0" w:color="000000"/>
            </w:tcBorders>
            <w:shd w:val="clear" w:color="auto" w:fill="auto"/>
            <w:hideMark/>
          </w:tcPr>
          <w:p w:rsidR="004B008E" w:rsidRPr="00D21D46" w:rsidRDefault="004B008E" w:rsidP="00D21D46">
            <w:pPr>
              <w:jc w:val="center"/>
              <w:rPr>
                <w:sz w:val="22"/>
                <w:szCs w:val="22"/>
                <w:lang w:eastAsia="ru-RU"/>
              </w:rPr>
            </w:pPr>
            <w:r w:rsidRPr="00D21D46">
              <w:rPr>
                <w:sz w:val="22"/>
                <w:szCs w:val="22"/>
                <w:lang w:eastAsia="ru-RU"/>
              </w:rPr>
              <w:t>-</w:t>
            </w:r>
          </w:p>
        </w:tc>
        <w:tc>
          <w:tcPr>
            <w:tcW w:w="2415" w:type="dxa"/>
            <w:tcBorders>
              <w:top w:val="single" w:sz="4" w:space="0" w:color="000000"/>
              <w:left w:val="single" w:sz="4" w:space="0" w:color="000000"/>
              <w:bottom w:val="single" w:sz="4" w:space="0" w:color="000000"/>
              <w:right w:val="single" w:sz="4" w:space="0" w:color="000000"/>
            </w:tcBorders>
            <w:shd w:val="clear" w:color="auto" w:fill="auto"/>
          </w:tcPr>
          <w:p w:rsidR="004B008E" w:rsidRPr="00D21D46" w:rsidRDefault="004B008E" w:rsidP="00D21D46">
            <w:pPr>
              <w:ind w:firstLine="851"/>
              <w:rPr>
                <w:rFonts w:ascii="Calibri" w:hAnsi="Calibri"/>
                <w:sz w:val="22"/>
                <w:szCs w:val="22"/>
                <w:lang w:eastAsia="ru-RU"/>
              </w:rPr>
            </w:pPr>
          </w:p>
        </w:tc>
      </w:tr>
      <w:tr w:rsidR="00DB7981" w:rsidRPr="00D21D46" w:rsidTr="00D21D46">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rsidR="004B008E" w:rsidRPr="00D21D46" w:rsidRDefault="004B008E" w:rsidP="00D21D46">
            <w:pPr>
              <w:jc w:val="both"/>
              <w:rPr>
                <w:sz w:val="28"/>
                <w:szCs w:val="28"/>
                <w:lang w:eastAsia="ru-RU"/>
              </w:rPr>
            </w:pPr>
            <w:r w:rsidRPr="00D21D46">
              <w:rPr>
                <w:sz w:val="28"/>
                <w:szCs w:val="28"/>
                <w:lang w:eastAsia="ru-RU"/>
              </w:rPr>
              <w:t>5</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4B008E" w:rsidRPr="00D21D46" w:rsidRDefault="004B008E" w:rsidP="00D21D46">
            <w:pPr>
              <w:jc w:val="center"/>
              <w:rPr>
                <w:sz w:val="22"/>
                <w:szCs w:val="22"/>
                <w:lang w:eastAsia="ru-RU"/>
              </w:rPr>
            </w:pPr>
            <w:r w:rsidRPr="00D21D46">
              <w:rPr>
                <w:sz w:val="22"/>
                <w:szCs w:val="22"/>
                <w:lang w:eastAsia="ru-RU"/>
              </w:rPr>
              <w:t>Педагог-психолог</w:t>
            </w:r>
          </w:p>
          <w:p w:rsidR="004B008E" w:rsidRPr="00D21D46" w:rsidRDefault="004B008E" w:rsidP="00D21D46">
            <w:pPr>
              <w:jc w:val="center"/>
              <w:rPr>
                <w:sz w:val="22"/>
                <w:szCs w:val="22"/>
                <w:lang w:eastAsia="ru-RU"/>
              </w:rPr>
            </w:pPr>
          </w:p>
        </w:tc>
        <w:tc>
          <w:tcPr>
            <w:tcW w:w="2334" w:type="dxa"/>
            <w:tcBorders>
              <w:top w:val="single" w:sz="4" w:space="0" w:color="000000"/>
              <w:left w:val="single" w:sz="4" w:space="0" w:color="000000"/>
              <w:bottom w:val="single" w:sz="4" w:space="0" w:color="000000"/>
              <w:right w:val="single" w:sz="4" w:space="0" w:color="000000"/>
            </w:tcBorders>
            <w:shd w:val="clear" w:color="auto" w:fill="auto"/>
            <w:hideMark/>
          </w:tcPr>
          <w:p w:rsidR="004B008E" w:rsidRPr="00D21D46" w:rsidRDefault="004B008E" w:rsidP="00D21D46">
            <w:pPr>
              <w:ind w:firstLine="36"/>
              <w:jc w:val="center"/>
              <w:rPr>
                <w:rFonts w:ascii="Calibri" w:hAnsi="Calibri"/>
                <w:sz w:val="22"/>
                <w:szCs w:val="22"/>
                <w:lang w:eastAsia="ru-RU"/>
              </w:rPr>
            </w:pPr>
            <w:r w:rsidRPr="00D21D46">
              <w:rPr>
                <w:sz w:val="22"/>
                <w:szCs w:val="22"/>
                <w:lang w:eastAsia="ru-RU"/>
              </w:rPr>
              <w:t>пятидневная неделя с двумя выходными днями</w:t>
            </w:r>
          </w:p>
        </w:tc>
        <w:tc>
          <w:tcPr>
            <w:tcW w:w="2642" w:type="dxa"/>
            <w:tcBorders>
              <w:top w:val="single" w:sz="4" w:space="0" w:color="000000"/>
              <w:left w:val="single" w:sz="4" w:space="0" w:color="000000"/>
              <w:bottom w:val="single" w:sz="4" w:space="0" w:color="000000"/>
              <w:right w:val="single" w:sz="4" w:space="0" w:color="000000"/>
            </w:tcBorders>
            <w:shd w:val="clear" w:color="auto" w:fill="auto"/>
            <w:hideMark/>
          </w:tcPr>
          <w:p w:rsidR="004B008E" w:rsidRPr="00D21D46" w:rsidRDefault="004B008E" w:rsidP="00D21D46">
            <w:pPr>
              <w:jc w:val="center"/>
              <w:rPr>
                <w:sz w:val="22"/>
                <w:szCs w:val="22"/>
                <w:lang w:eastAsia="ru-RU"/>
              </w:rPr>
            </w:pPr>
            <w:r w:rsidRPr="00D21D46">
              <w:rPr>
                <w:sz w:val="22"/>
                <w:szCs w:val="22"/>
                <w:lang w:eastAsia="ru-RU"/>
              </w:rPr>
              <w:t>сокращённая,</w:t>
            </w:r>
          </w:p>
          <w:p w:rsidR="004B008E" w:rsidRPr="00D21D46" w:rsidRDefault="004B008E" w:rsidP="00D21D46">
            <w:pPr>
              <w:jc w:val="center"/>
              <w:rPr>
                <w:rFonts w:ascii="Calibri" w:hAnsi="Calibri"/>
                <w:sz w:val="22"/>
                <w:szCs w:val="22"/>
                <w:lang w:eastAsia="ru-RU"/>
              </w:rPr>
            </w:pPr>
            <w:r w:rsidRPr="00D21D46">
              <w:rPr>
                <w:sz w:val="22"/>
                <w:szCs w:val="22"/>
                <w:lang w:eastAsia="ru-RU"/>
              </w:rPr>
              <w:t>18 часов (9 часов активных) (0,5 ставки)</w:t>
            </w:r>
          </w:p>
        </w:tc>
        <w:tc>
          <w:tcPr>
            <w:tcW w:w="2642" w:type="dxa"/>
            <w:tcBorders>
              <w:top w:val="single" w:sz="4" w:space="0" w:color="000000"/>
              <w:left w:val="single" w:sz="4" w:space="0" w:color="000000"/>
              <w:bottom w:val="single" w:sz="4" w:space="0" w:color="000000"/>
              <w:right w:val="single" w:sz="4" w:space="0" w:color="000000"/>
            </w:tcBorders>
            <w:shd w:val="clear" w:color="auto" w:fill="auto"/>
            <w:hideMark/>
          </w:tcPr>
          <w:p w:rsidR="004B008E" w:rsidRPr="00D21D46" w:rsidRDefault="004B008E" w:rsidP="00D21D46">
            <w:pPr>
              <w:ind w:firstLine="851"/>
              <w:rPr>
                <w:sz w:val="22"/>
                <w:szCs w:val="22"/>
                <w:lang w:eastAsia="ru-RU"/>
              </w:rPr>
            </w:pPr>
            <w:r w:rsidRPr="00D21D46">
              <w:rPr>
                <w:sz w:val="22"/>
                <w:szCs w:val="22"/>
                <w:lang w:eastAsia="ru-RU"/>
              </w:rPr>
              <w:t>09.00-12.10</w:t>
            </w:r>
          </w:p>
        </w:tc>
        <w:tc>
          <w:tcPr>
            <w:tcW w:w="2301" w:type="dxa"/>
            <w:tcBorders>
              <w:top w:val="single" w:sz="4" w:space="0" w:color="000000"/>
              <w:left w:val="single" w:sz="4" w:space="0" w:color="000000"/>
              <w:bottom w:val="single" w:sz="4" w:space="0" w:color="000000"/>
              <w:right w:val="single" w:sz="4" w:space="0" w:color="000000"/>
            </w:tcBorders>
            <w:shd w:val="clear" w:color="auto" w:fill="auto"/>
            <w:hideMark/>
          </w:tcPr>
          <w:p w:rsidR="004B008E" w:rsidRPr="00D21D46" w:rsidRDefault="004B008E" w:rsidP="00D21D46">
            <w:pPr>
              <w:jc w:val="center"/>
              <w:rPr>
                <w:sz w:val="22"/>
                <w:szCs w:val="22"/>
                <w:lang w:eastAsia="ru-RU"/>
              </w:rPr>
            </w:pPr>
            <w:r w:rsidRPr="00D21D46">
              <w:rPr>
                <w:sz w:val="22"/>
                <w:szCs w:val="22"/>
                <w:lang w:eastAsia="ru-RU"/>
              </w:rPr>
              <w:t>-</w:t>
            </w:r>
          </w:p>
        </w:tc>
        <w:tc>
          <w:tcPr>
            <w:tcW w:w="2415" w:type="dxa"/>
            <w:tcBorders>
              <w:top w:val="single" w:sz="4" w:space="0" w:color="000000"/>
              <w:left w:val="single" w:sz="4" w:space="0" w:color="000000"/>
              <w:bottom w:val="single" w:sz="4" w:space="0" w:color="000000"/>
              <w:right w:val="single" w:sz="4" w:space="0" w:color="000000"/>
            </w:tcBorders>
            <w:shd w:val="clear" w:color="auto" w:fill="auto"/>
          </w:tcPr>
          <w:p w:rsidR="004B008E" w:rsidRPr="00D21D46" w:rsidRDefault="004B008E" w:rsidP="00D21D46">
            <w:pPr>
              <w:ind w:firstLine="851"/>
              <w:rPr>
                <w:rFonts w:ascii="Calibri" w:hAnsi="Calibri"/>
                <w:sz w:val="22"/>
                <w:szCs w:val="22"/>
                <w:lang w:eastAsia="ru-RU"/>
              </w:rPr>
            </w:pPr>
          </w:p>
        </w:tc>
      </w:tr>
      <w:tr w:rsidR="00DB7981" w:rsidRPr="00D21D46" w:rsidTr="00D21D46">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rsidR="004B008E" w:rsidRPr="00D21D46" w:rsidRDefault="004B008E" w:rsidP="00D21D46">
            <w:pPr>
              <w:jc w:val="both"/>
              <w:rPr>
                <w:sz w:val="28"/>
                <w:szCs w:val="28"/>
                <w:lang w:eastAsia="ru-RU"/>
              </w:rPr>
            </w:pPr>
            <w:r w:rsidRPr="00D21D46">
              <w:rPr>
                <w:sz w:val="28"/>
                <w:szCs w:val="28"/>
                <w:lang w:eastAsia="ru-RU"/>
              </w:rPr>
              <w:t>6</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4B008E" w:rsidRPr="00D21D46" w:rsidRDefault="004B008E" w:rsidP="00D21D46">
            <w:pPr>
              <w:jc w:val="center"/>
              <w:rPr>
                <w:sz w:val="22"/>
                <w:szCs w:val="22"/>
                <w:lang w:eastAsia="ru-RU"/>
              </w:rPr>
            </w:pPr>
            <w:r w:rsidRPr="00D21D46">
              <w:rPr>
                <w:sz w:val="22"/>
                <w:szCs w:val="22"/>
                <w:lang w:eastAsia="ru-RU"/>
              </w:rPr>
              <w:t>Старший воспитатель</w:t>
            </w:r>
          </w:p>
          <w:p w:rsidR="004B008E" w:rsidRPr="00D21D46" w:rsidRDefault="004B008E" w:rsidP="00D21D46">
            <w:pPr>
              <w:jc w:val="center"/>
              <w:rPr>
                <w:sz w:val="22"/>
                <w:szCs w:val="22"/>
                <w:lang w:eastAsia="ru-RU"/>
              </w:rPr>
            </w:pPr>
          </w:p>
        </w:tc>
        <w:tc>
          <w:tcPr>
            <w:tcW w:w="2334" w:type="dxa"/>
            <w:tcBorders>
              <w:top w:val="single" w:sz="4" w:space="0" w:color="000000"/>
              <w:left w:val="single" w:sz="4" w:space="0" w:color="000000"/>
              <w:bottom w:val="single" w:sz="4" w:space="0" w:color="000000"/>
              <w:right w:val="single" w:sz="4" w:space="0" w:color="000000"/>
            </w:tcBorders>
            <w:shd w:val="clear" w:color="auto" w:fill="auto"/>
            <w:hideMark/>
          </w:tcPr>
          <w:p w:rsidR="004B008E" w:rsidRPr="00D21D46" w:rsidRDefault="004B008E" w:rsidP="00D21D46">
            <w:pPr>
              <w:ind w:firstLine="36"/>
              <w:jc w:val="center"/>
              <w:rPr>
                <w:rFonts w:ascii="Calibri" w:hAnsi="Calibri"/>
                <w:sz w:val="22"/>
                <w:szCs w:val="22"/>
                <w:lang w:eastAsia="ru-RU"/>
              </w:rPr>
            </w:pPr>
            <w:r w:rsidRPr="00D21D46">
              <w:rPr>
                <w:sz w:val="22"/>
                <w:szCs w:val="22"/>
                <w:lang w:eastAsia="ru-RU"/>
              </w:rPr>
              <w:t>пятидневная неделя с двумя выходными днями</w:t>
            </w:r>
          </w:p>
        </w:tc>
        <w:tc>
          <w:tcPr>
            <w:tcW w:w="2642" w:type="dxa"/>
            <w:tcBorders>
              <w:top w:val="single" w:sz="4" w:space="0" w:color="000000"/>
              <w:left w:val="single" w:sz="4" w:space="0" w:color="000000"/>
              <w:bottom w:val="single" w:sz="4" w:space="0" w:color="000000"/>
              <w:right w:val="single" w:sz="4" w:space="0" w:color="000000"/>
            </w:tcBorders>
            <w:shd w:val="clear" w:color="auto" w:fill="auto"/>
            <w:hideMark/>
          </w:tcPr>
          <w:p w:rsidR="004B008E" w:rsidRPr="00D21D46" w:rsidRDefault="004B008E" w:rsidP="00D21D46">
            <w:pPr>
              <w:jc w:val="center"/>
              <w:rPr>
                <w:sz w:val="22"/>
                <w:szCs w:val="22"/>
                <w:lang w:eastAsia="ru-RU"/>
              </w:rPr>
            </w:pPr>
            <w:r w:rsidRPr="00D21D46">
              <w:rPr>
                <w:sz w:val="22"/>
                <w:szCs w:val="22"/>
                <w:lang w:eastAsia="ru-RU"/>
              </w:rPr>
              <w:t>сокращённая,</w:t>
            </w:r>
          </w:p>
          <w:p w:rsidR="004B008E" w:rsidRPr="00D21D46" w:rsidRDefault="004B008E" w:rsidP="00D21D46">
            <w:pPr>
              <w:jc w:val="center"/>
              <w:rPr>
                <w:rFonts w:ascii="Calibri" w:hAnsi="Calibri"/>
                <w:sz w:val="22"/>
                <w:szCs w:val="22"/>
                <w:lang w:eastAsia="ru-RU"/>
              </w:rPr>
            </w:pPr>
            <w:r w:rsidRPr="00D21D46">
              <w:rPr>
                <w:sz w:val="22"/>
                <w:szCs w:val="22"/>
                <w:lang w:eastAsia="ru-RU"/>
              </w:rPr>
              <w:t>36 часов</w:t>
            </w:r>
          </w:p>
        </w:tc>
        <w:tc>
          <w:tcPr>
            <w:tcW w:w="2642" w:type="dxa"/>
            <w:tcBorders>
              <w:top w:val="single" w:sz="4" w:space="0" w:color="000000"/>
              <w:left w:val="single" w:sz="4" w:space="0" w:color="000000"/>
              <w:bottom w:val="single" w:sz="4" w:space="0" w:color="000000"/>
              <w:right w:val="single" w:sz="4" w:space="0" w:color="000000"/>
            </w:tcBorders>
            <w:shd w:val="clear" w:color="auto" w:fill="auto"/>
            <w:hideMark/>
          </w:tcPr>
          <w:p w:rsidR="004B008E" w:rsidRPr="00D21D46" w:rsidRDefault="004B008E" w:rsidP="00D21D46">
            <w:pPr>
              <w:ind w:firstLine="851"/>
              <w:rPr>
                <w:sz w:val="22"/>
                <w:szCs w:val="22"/>
                <w:lang w:eastAsia="ru-RU"/>
              </w:rPr>
            </w:pPr>
            <w:r w:rsidRPr="00D21D46">
              <w:rPr>
                <w:sz w:val="22"/>
                <w:szCs w:val="22"/>
                <w:lang w:eastAsia="ru-RU"/>
              </w:rPr>
              <w:t>08.00-15.42</w:t>
            </w:r>
          </w:p>
        </w:tc>
        <w:tc>
          <w:tcPr>
            <w:tcW w:w="2301" w:type="dxa"/>
            <w:tcBorders>
              <w:top w:val="single" w:sz="4" w:space="0" w:color="000000"/>
              <w:left w:val="single" w:sz="4" w:space="0" w:color="000000"/>
              <w:bottom w:val="single" w:sz="4" w:space="0" w:color="000000"/>
              <w:right w:val="single" w:sz="4" w:space="0" w:color="000000"/>
            </w:tcBorders>
            <w:shd w:val="clear" w:color="auto" w:fill="auto"/>
            <w:hideMark/>
          </w:tcPr>
          <w:p w:rsidR="004B008E" w:rsidRPr="00D21D46" w:rsidRDefault="004B008E" w:rsidP="00D21D46">
            <w:pPr>
              <w:jc w:val="center"/>
              <w:rPr>
                <w:sz w:val="22"/>
                <w:szCs w:val="22"/>
                <w:lang w:eastAsia="ru-RU"/>
              </w:rPr>
            </w:pPr>
            <w:r w:rsidRPr="00D21D46">
              <w:rPr>
                <w:sz w:val="22"/>
                <w:szCs w:val="22"/>
                <w:lang w:eastAsia="ru-RU"/>
              </w:rPr>
              <w:t>12.00-12.30</w:t>
            </w:r>
          </w:p>
        </w:tc>
        <w:tc>
          <w:tcPr>
            <w:tcW w:w="2415" w:type="dxa"/>
            <w:tcBorders>
              <w:top w:val="single" w:sz="4" w:space="0" w:color="000000"/>
              <w:left w:val="single" w:sz="4" w:space="0" w:color="000000"/>
              <w:bottom w:val="single" w:sz="4" w:space="0" w:color="000000"/>
              <w:right w:val="single" w:sz="4" w:space="0" w:color="000000"/>
            </w:tcBorders>
            <w:shd w:val="clear" w:color="auto" w:fill="auto"/>
          </w:tcPr>
          <w:p w:rsidR="004B008E" w:rsidRPr="00D21D46" w:rsidRDefault="004B008E" w:rsidP="00D21D46">
            <w:pPr>
              <w:ind w:firstLine="851"/>
              <w:rPr>
                <w:rFonts w:ascii="Calibri" w:hAnsi="Calibri"/>
                <w:sz w:val="22"/>
                <w:szCs w:val="22"/>
                <w:lang w:eastAsia="ru-RU"/>
              </w:rPr>
            </w:pPr>
          </w:p>
        </w:tc>
      </w:tr>
      <w:tr w:rsidR="00DB7981" w:rsidRPr="00D21D46" w:rsidTr="00D21D46">
        <w:tc>
          <w:tcPr>
            <w:tcW w:w="534" w:type="dxa"/>
            <w:tcBorders>
              <w:top w:val="single" w:sz="4" w:space="0" w:color="000000"/>
              <w:left w:val="single" w:sz="4" w:space="0" w:color="000000"/>
              <w:bottom w:val="single" w:sz="4" w:space="0" w:color="000000"/>
              <w:right w:val="single" w:sz="4" w:space="0" w:color="000000"/>
            </w:tcBorders>
            <w:shd w:val="clear" w:color="auto" w:fill="auto"/>
          </w:tcPr>
          <w:p w:rsidR="004B008E" w:rsidRPr="00D21D46" w:rsidRDefault="004B008E" w:rsidP="00D21D46">
            <w:pPr>
              <w:jc w:val="both"/>
              <w:rPr>
                <w:sz w:val="28"/>
                <w:szCs w:val="28"/>
                <w:lang w:eastAsia="ru-RU"/>
              </w:rPr>
            </w:pPr>
            <w:r w:rsidRPr="00D21D46">
              <w:rPr>
                <w:sz w:val="28"/>
                <w:szCs w:val="28"/>
                <w:lang w:eastAsia="ru-RU"/>
              </w:rPr>
              <w:t>7</w:t>
            </w:r>
          </w:p>
        </w:tc>
        <w:tc>
          <w:tcPr>
            <w:tcW w:w="1982" w:type="dxa"/>
            <w:tcBorders>
              <w:top w:val="single" w:sz="4" w:space="0" w:color="000000"/>
              <w:left w:val="single" w:sz="4" w:space="0" w:color="000000"/>
              <w:bottom w:val="single" w:sz="4" w:space="0" w:color="000000"/>
              <w:right w:val="single" w:sz="4" w:space="0" w:color="000000"/>
            </w:tcBorders>
            <w:shd w:val="clear" w:color="auto" w:fill="auto"/>
            <w:hideMark/>
          </w:tcPr>
          <w:p w:rsidR="004B008E" w:rsidRPr="00D21D46" w:rsidRDefault="004B008E" w:rsidP="00D21D46">
            <w:pPr>
              <w:jc w:val="center"/>
              <w:rPr>
                <w:sz w:val="22"/>
                <w:szCs w:val="22"/>
                <w:lang w:eastAsia="ru-RU"/>
              </w:rPr>
            </w:pPr>
            <w:r w:rsidRPr="00D21D46">
              <w:rPr>
                <w:sz w:val="22"/>
                <w:szCs w:val="22"/>
                <w:lang w:eastAsia="ru-RU"/>
              </w:rPr>
              <w:t>Воспитатель</w:t>
            </w:r>
          </w:p>
        </w:tc>
        <w:tc>
          <w:tcPr>
            <w:tcW w:w="2334" w:type="dxa"/>
            <w:tcBorders>
              <w:top w:val="single" w:sz="4" w:space="0" w:color="000000"/>
              <w:left w:val="single" w:sz="4" w:space="0" w:color="000000"/>
              <w:bottom w:val="single" w:sz="4" w:space="0" w:color="000000"/>
              <w:right w:val="single" w:sz="4" w:space="0" w:color="000000"/>
            </w:tcBorders>
            <w:shd w:val="clear" w:color="auto" w:fill="auto"/>
          </w:tcPr>
          <w:p w:rsidR="004B008E" w:rsidRPr="00D21D46" w:rsidRDefault="004B008E" w:rsidP="00D21D46">
            <w:pPr>
              <w:ind w:firstLine="36"/>
              <w:jc w:val="center"/>
              <w:rPr>
                <w:sz w:val="22"/>
                <w:szCs w:val="22"/>
                <w:lang w:eastAsia="ru-RU"/>
              </w:rPr>
            </w:pPr>
            <w:r w:rsidRPr="00D21D46">
              <w:rPr>
                <w:sz w:val="22"/>
                <w:szCs w:val="22"/>
                <w:lang w:eastAsia="ru-RU"/>
              </w:rPr>
              <w:t>пятидневная неделя с двумя выходными днями</w:t>
            </w:r>
          </w:p>
        </w:tc>
        <w:tc>
          <w:tcPr>
            <w:tcW w:w="2642" w:type="dxa"/>
            <w:tcBorders>
              <w:top w:val="single" w:sz="4" w:space="0" w:color="000000"/>
              <w:left w:val="single" w:sz="4" w:space="0" w:color="000000"/>
              <w:bottom w:val="single" w:sz="4" w:space="0" w:color="000000"/>
              <w:right w:val="single" w:sz="4" w:space="0" w:color="000000"/>
            </w:tcBorders>
            <w:shd w:val="clear" w:color="auto" w:fill="auto"/>
            <w:hideMark/>
          </w:tcPr>
          <w:p w:rsidR="004B008E" w:rsidRPr="00D21D46" w:rsidRDefault="004B008E" w:rsidP="00D21D46">
            <w:pPr>
              <w:jc w:val="center"/>
              <w:rPr>
                <w:sz w:val="22"/>
                <w:szCs w:val="22"/>
                <w:lang w:eastAsia="ru-RU"/>
              </w:rPr>
            </w:pPr>
            <w:r w:rsidRPr="00D21D46">
              <w:rPr>
                <w:sz w:val="22"/>
                <w:szCs w:val="22"/>
                <w:lang w:eastAsia="ru-RU"/>
              </w:rPr>
              <w:t>сокращённая,</w:t>
            </w:r>
          </w:p>
          <w:p w:rsidR="004B008E" w:rsidRPr="00D21D46" w:rsidRDefault="004B008E" w:rsidP="00D21D46">
            <w:pPr>
              <w:jc w:val="center"/>
              <w:rPr>
                <w:rFonts w:ascii="Calibri" w:hAnsi="Calibri"/>
                <w:sz w:val="22"/>
                <w:szCs w:val="22"/>
                <w:lang w:eastAsia="ru-RU"/>
              </w:rPr>
            </w:pPr>
            <w:r w:rsidRPr="00D21D46">
              <w:rPr>
                <w:sz w:val="22"/>
                <w:szCs w:val="22"/>
                <w:lang w:eastAsia="ru-RU"/>
              </w:rPr>
              <w:t>36 часов</w:t>
            </w:r>
          </w:p>
        </w:tc>
        <w:tc>
          <w:tcPr>
            <w:tcW w:w="2642" w:type="dxa"/>
            <w:tcBorders>
              <w:top w:val="single" w:sz="4" w:space="0" w:color="000000"/>
              <w:left w:val="single" w:sz="4" w:space="0" w:color="000000"/>
              <w:bottom w:val="single" w:sz="4" w:space="0" w:color="000000"/>
              <w:right w:val="single" w:sz="4" w:space="0" w:color="000000"/>
            </w:tcBorders>
            <w:shd w:val="clear" w:color="auto" w:fill="auto"/>
            <w:hideMark/>
          </w:tcPr>
          <w:p w:rsidR="004B008E" w:rsidRPr="00D21D46" w:rsidRDefault="004B008E" w:rsidP="00D21D46">
            <w:pPr>
              <w:ind w:firstLine="851"/>
              <w:rPr>
                <w:sz w:val="22"/>
                <w:szCs w:val="22"/>
                <w:lang w:eastAsia="ru-RU"/>
              </w:rPr>
            </w:pPr>
            <w:r w:rsidRPr="00D21D46">
              <w:rPr>
                <w:sz w:val="22"/>
                <w:szCs w:val="22"/>
                <w:lang w:eastAsia="ru-RU"/>
              </w:rPr>
              <w:t>07.30-14.42</w:t>
            </w:r>
          </w:p>
        </w:tc>
        <w:tc>
          <w:tcPr>
            <w:tcW w:w="2301" w:type="dxa"/>
            <w:tcBorders>
              <w:top w:val="single" w:sz="4" w:space="0" w:color="000000"/>
              <w:left w:val="single" w:sz="4" w:space="0" w:color="000000"/>
              <w:bottom w:val="single" w:sz="4" w:space="0" w:color="000000"/>
              <w:right w:val="single" w:sz="4" w:space="0" w:color="000000"/>
            </w:tcBorders>
            <w:shd w:val="clear" w:color="auto" w:fill="auto"/>
            <w:hideMark/>
          </w:tcPr>
          <w:p w:rsidR="004B008E" w:rsidRPr="00D21D46" w:rsidRDefault="004B008E" w:rsidP="00D21D46">
            <w:pPr>
              <w:jc w:val="center"/>
              <w:rPr>
                <w:sz w:val="22"/>
                <w:szCs w:val="22"/>
                <w:lang w:eastAsia="ru-RU"/>
              </w:rPr>
            </w:pPr>
            <w:r w:rsidRPr="00D21D46">
              <w:rPr>
                <w:sz w:val="22"/>
                <w:szCs w:val="22"/>
                <w:lang w:eastAsia="ru-RU"/>
              </w:rPr>
              <w:t>время приёма пищи вместе с детьми в рабочее время</w:t>
            </w:r>
          </w:p>
        </w:tc>
        <w:tc>
          <w:tcPr>
            <w:tcW w:w="2415" w:type="dxa"/>
            <w:tcBorders>
              <w:top w:val="single" w:sz="4" w:space="0" w:color="000000"/>
              <w:left w:val="single" w:sz="4" w:space="0" w:color="000000"/>
              <w:bottom w:val="single" w:sz="4" w:space="0" w:color="000000"/>
              <w:right w:val="single" w:sz="4" w:space="0" w:color="000000"/>
            </w:tcBorders>
            <w:shd w:val="clear" w:color="auto" w:fill="auto"/>
          </w:tcPr>
          <w:p w:rsidR="004B008E" w:rsidRPr="00D21D46" w:rsidRDefault="004B008E" w:rsidP="00D21D46">
            <w:pPr>
              <w:ind w:firstLine="851"/>
              <w:rPr>
                <w:rFonts w:ascii="Calibri" w:hAnsi="Calibri"/>
                <w:sz w:val="22"/>
                <w:szCs w:val="22"/>
                <w:lang w:eastAsia="ru-RU"/>
              </w:rPr>
            </w:pPr>
          </w:p>
        </w:tc>
      </w:tr>
      <w:tr w:rsidR="00DB7981" w:rsidRPr="00D21D46" w:rsidTr="00D21D46">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rsidR="004B008E" w:rsidRPr="00D21D46" w:rsidRDefault="004B008E" w:rsidP="00D21D46">
            <w:pPr>
              <w:jc w:val="both"/>
              <w:rPr>
                <w:sz w:val="28"/>
                <w:szCs w:val="28"/>
                <w:lang w:eastAsia="ru-RU"/>
              </w:rPr>
            </w:pPr>
            <w:r w:rsidRPr="00D21D46">
              <w:rPr>
                <w:sz w:val="28"/>
                <w:szCs w:val="28"/>
                <w:lang w:eastAsia="ru-RU"/>
              </w:rPr>
              <w:t>8</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4B008E" w:rsidRPr="00D21D46" w:rsidRDefault="004B008E" w:rsidP="00D21D46">
            <w:pPr>
              <w:jc w:val="center"/>
              <w:rPr>
                <w:sz w:val="22"/>
                <w:szCs w:val="22"/>
                <w:lang w:eastAsia="ru-RU"/>
              </w:rPr>
            </w:pPr>
            <w:r w:rsidRPr="00D21D46">
              <w:rPr>
                <w:sz w:val="22"/>
                <w:szCs w:val="22"/>
                <w:lang w:eastAsia="ru-RU"/>
              </w:rPr>
              <w:t>Помощник воспитателя</w:t>
            </w:r>
          </w:p>
          <w:p w:rsidR="004B008E" w:rsidRPr="00D21D46" w:rsidRDefault="004B008E" w:rsidP="00D21D46">
            <w:pPr>
              <w:jc w:val="center"/>
              <w:rPr>
                <w:sz w:val="22"/>
                <w:szCs w:val="22"/>
                <w:lang w:eastAsia="ru-RU"/>
              </w:rPr>
            </w:pPr>
          </w:p>
        </w:tc>
        <w:tc>
          <w:tcPr>
            <w:tcW w:w="2334" w:type="dxa"/>
            <w:tcBorders>
              <w:top w:val="single" w:sz="4" w:space="0" w:color="000000"/>
              <w:left w:val="single" w:sz="4" w:space="0" w:color="000000"/>
              <w:bottom w:val="single" w:sz="4" w:space="0" w:color="000000"/>
              <w:right w:val="single" w:sz="4" w:space="0" w:color="000000"/>
            </w:tcBorders>
            <w:shd w:val="clear" w:color="auto" w:fill="auto"/>
          </w:tcPr>
          <w:p w:rsidR="004B008E" w:rsidRPr="00D21D46" w:rsidRDefault="004B008E" w:rsidP="00D21D46">
            <w:pPr>
              <w:ind w:firstLine="36"/>
              <w:jc w:val="center"/>
              <w:rPr>
                <w:sz w:val="22"/>
                <w:szCs w:val="22"/>
                <w:lang w:eastAsia="ru-RU"/>
              </w:rPr>
            </w:pPr>
            <w:r w:rsidRPr="00D21D46">
              <w:rPr>
                <w:sz w:val="22"/>
                <w:szCs w:val="22"/>
                <w:lang w:eastAsia="ru-RU"/>
              </w:rPr>
              <w:t>пятидневная неделя с двумя выходными днями</w:t>
            </w:r>
          </w:p>
        </w:tc>
        <w:tc>
          <w:tcPr>
            <w:tcW w:w="2642" w:type="dxa"/>
            <w:tcBorders>
              <w:top w:val="single" w:sz="4" w:space="0" w:color="000000"/>
              <w:left w:val="single" w:sz="4" w:space="0" w:color="000000"/>
              <w:bottom w:val="single" w:sz="4" w:space="0" w:color="000000"/>
              <w:right w:val="single" w:sz="4" w:space="0" w:color="000000"/>
            </w:tcBorders>
            <w:shd w:val="clear" w:color="auto" w:fill="auto"/>
            <w:hideMark/>
          </w:tcPr>
          <w:p w:rsidR="004B008E" w:rsidRPr="00D21D46" w:rsidRDefault="004B008E" w:rsidP="00D21D46">
            <w:pPr>
              <w:jc w:val="center"/>
              <w:rPr>
                <w:sz w:val="22"/>
                <w:szCs w:val="22"/>
                <w:lang w:eastAsia="ru-RU"/>
              </w:rPr>
            </w:pPr>
            <w:r w:rsidRPr="00D21D46">
              <w:rPr>
                <w:sz w:val="22"/>
                <w:szCs w:val="22"/>
                <w:lang w:eastAsia="ru-RU"/>
              </w:rPr>
              <w:t>сокращенная,</w:t>
            </w:r>
          </w:p>
          <w:p w:rsidR="004B008E" w:rsidRPr="00D21D46" w:rsidRDefault="004B008E" w:rsidP="00D21D46">
            <w:pPr>
              <w:jc w:val="center"/>
              <w:rPr>
                <w:rFonts w:ascii="Calibri" w:hAnsi="Calibri"/>
                <w:sz w:val="22"/>
                <w:szCs w:val="22"/>
                <w:lang w:eastAsia="ru-RU"/>
              </w:rPr>
            </w:pPr>
            <w:r w:rsidRPr="00D21D46">
              <w:rPr>
                <w:sz w:val="22"/>
                <w:szCs w:val="22"/>
                <w:lang w:eastAsia="ru-RU"/>
              </w:rPr>
              <w:t>36 часов</w:t>
            </w:r>
          </w:p>
        </w:tc>
        <w:tc>
          <w:tcPr>
            <w:tcW w:w="2642" w:type="dxa"/>
            <w:tcBorders>
              <w:top w:val="single" w:sz="4" w:space="0" w:color="000000"/>
              <w:left w:val="single" w:sz="4" w:space="0" w:color="000000"/>
              <w:bottom w:val="single" w:sz="4" w:space="0" w:color="000000"/>
              <w:right w:val="single" w:sz="4" w:space="0" w:color="000000"/>
            </w:tcBorders>
            <w:shd w:val="clear" w:color="auto" w:fill="auto"/>
            <w:hideMark/>
          </w:tcPr>
          <w:p w:rsidR="004B008E" w:rsidRPr="00D21D46" w:rsidRDefault="004B008E" w:rsidP="00D21D46">
            <w:pPr>
              <w:ind w:firstLine="851"/>
              <w:rPr>
                <w:sz w:val="22"/>
                <w:szCs w:val="22"/>
                <w:lang w:eastAsia="ru-RU"/>
              </w:rPr>
            </w:pPr>
            <w:r w:rsidRPr="00D21D46">
              <w:rPr>
                <w:sz w:val="22"/>
                <w:szCs w:val="22"/>
                <w:lang w:eastAsia="ru-RU"/>
              </w:rPr>
              <w:t>08.00-16.12</w:t>
            </w:r>
          </w:p>
        </w:tc>
        <w:tc>
          <w:tcPr>
            <w:tcW w:w="2301" w:type="dxa"/>
            <w:tcBorders>
              <w:top w:val="single" w:sz="4" w:space="0" w:color="000000"/>
              <w:left w:val="single" w:sz="4" w:space="0" w:color="000000"/>
              <w:bottom w:val="single" w:sz="4" w:space="0" w:color="000000"/>
              <w:right w:val="single" w:sz="4" w:space="0" w:color="000000"/>
            </w:tcBorders>
            <w:shd w:val="clear" w:color="auto" w:fill="auto"/>
            <w:hideMark/>
          </w:tcPr>
          <w:p w:rsidR="004B008E" w:rsidRPr="00D21D46" w:rsidRDefault="004B008E" w:rsidP="00D21D46">
            <w:pPr>
              <w:ind w:firstLine="851"/>
              <w:rPr>
                <w:sz w:val="22"/>
                <w:szCs w:val="22"/>
                <w:lang w:eastAsia="ru-RU"/>
              </w:rPr>
            </w:pPr>
            <w:r w:rsidRPr="00D21D46">
              <w:rPr>
                <w:sz w:val="22"/>
                <w:szCs w:val="22"/>
                <w:lang w:eastAsia="ru-RU"/>
              </w:rPr>
              <w:t>13.00-14.00</w:t>
            </w:r>
          </w:p>
        </w:tc>
        <w:tc>
          <w:tcPr>
            <w:tcW w:w="2415" w:type="dxa"/>
            <w:tcBorders>
              <w:top w:val="single" w:sz="4" w:space="0" w:color="000000"/>
              <w:left w:val="single" w:sz="4" w:space="0" w:color="000000"/>
              <w:bottom w:val="single" w:sz="4" w:space="0" w:color="000000"/>
              <w:right w:val="single" w:sz="4" w:space="0" w:color="000000"/>
            </w:tcBorders>
            <w:shd w:val="clear" w:color="auto" w:fill="auto"/>
          </w:tcPr>
          <w:p w:rsidR="004B008E" w:rsidRPr="00D21D46" w:rsidRDefault="004B008E" w:rsidP="00D21D46">
            <w:pPr>
              <w:ind w:firstLine="851"/>
              <w:rPr>
                <w:rFonts w:ascii="Calibri" w:hAnsi="Calibri"/>
                <w:sz w:val="22"/>
                <w:szCs w:val="22"/>
                <w:lang w:eastAsia="ru-RU"/>
              </w:rPr>
            </w:pPr>
          </w:p>
        </w:tc>
      </w:tr>
      <w:tr w:rsidR="00DB7981" w:rsidRPr="00D21D46" w:rsidTr="00D21D46">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rsidR="004B008E" w:rsidRPr="00D21D46" w:rsidRDefault="004B008E" w:rsidP="00D21D46">
            <w:pPr>
              <w:jc w:val="both"/>
              <w:rPr>
                <w:sz w:val="28"/>
                <w:szCs w:val="28"/>
                <w:lang w:eastAsia="ru-RU"/>
              </w:rPr>
            </w:pPr>
            <w:r w:rsidRPr="00D21D46">
              <w:rPr>
                <w:sz w:val="28"/>
                <w:szCs w:val="28"/>
                <w:lang w:eastAsia="ru-RU"/>
              </w:rPr>
              <w:lastRenderedPageBreak/>
              <w:t>9</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4B008E" w:rsidRPr="00D21D46" w:rsidRDefault="004B008E" w:rsidP="00D21D46">
            <w:pPr>
              <w:jc w:val="center"/>
              <w:rPr>
                <w:sz w:val="22"/>
                <w:szCs w:val="22"/>
                <w:lang w:eastAsia="ru-RU"/>
              </w:rPr>
            </w:pPr>
            <w:r w:rsidRPr="00D21D46">
              <w:rPr>
                <w:sz w:val="22"/>
                <w:szCs w:val="22"/>
                <w:lang w:eastAsia="ru-RU"/>
              </w:rPr>
              <w:t>Повар</w:t>
            </w:r>
          </w:p>
          <w:p w:rsidR="004B008E" w:rsidRPr="00D21D46" w:rsidRDefault="004B008E" w:rsidP="00D21D46">
            <w:pPr>
              <w:jc w:val="center"/>
              <w:rPr>
                <w:sz w:val="22"/>
                <w:szCs w:val="22"/>
                <w:lang w:eastAsia="ru-RU"/>
              </w:rPr>
            </w:pPr>
          </w:p>
        </w:tc>
        <w:tc>
          <w:tcPr>
            <w:tcW w:w="2334" w:type="dxa"/>
            <w:tcBorders>
              <w:top w:val="single" w:sz="4" w:space="0" w:color="000000"/>
              <w:left w:val="single" w:sz="4" w:space="0" w:color="000000"/>
              <w:bottom w:val="single" w:sz="4" w:space="0" w:color="000000"/>
              <w:right w:val="single" w:sz="4" w:space="0" w:color="000000"/>
            </w:tcBorders>
            <w:shd w:val="clear" w:color="auto" w:fill="auto"/>
            <w:hideMark/>
          </w:tcPr>
          <w:p w:rsidR="004B008E" w:rsidRPr="00D21D46" w:rsidRDefault="004B008E" w:rsidP="00D21D46">
            <w:pPr>
              <w:ind w:firstLine="36"/>
              <w:jc w:val="center"/>
              <w:rPr>
                <w:rFonts w:ascii="Calibri" w:hAnsi="Calibri"/>
                <w:sz w:val="22"/>
                <w:szCs w:val="22"/>
                <w:lang w:eastAsia="ru-RU"/>
              </w:rPr>
            </w:pPr>
            <w:r w:rsidRPr="00D21D46">
              <w:rPr>
                <w:sz w:val="22"/>
                <w:szCs w:val="22"/>
                <w:lang w:eastAsia="ru-RU"/>
              </w:rPr>
              <w:t>пятидневная неделя с двумя выходными днями</w:t>
            </w:r>
          </w:p>
        </w:tc>
        <w:tc>
          <w:tcPr>
            <w:tcW w:w="2642" w:type="dxa"/>
            <w:tcBorders>
              <w:top w:val="single" w:sz="4" w:space="0" w:color="000000"/>
              <w:left w:val="single" w:sz="4" w:space="0" w:color="000000"/>
              <w:bottom w:val="single" w:sz="4" w:space="0" w:color="000000"/>
              <w:right w:val="single" w:sz="4" w:space="0" w:color="000000"/>
            </w:tcBorders>
            <w:shd w:val="clear" w:color="auto" w:fill="auto"/>
            <w:hideMark/>
          </w:tcPr>
          <w:p w:rsidR="004B008E" w:rsidRPr="00D21D46" w:rsidRDefault="004B008E" w:rsidP="00D21D46">
            <w:pPr>
              <w:jc w:val="center"/>
              <w:rPr>
                <w:sz w:val="22"/>
                <w:szCs w:val="22"/>
                <w:lang w:eastAsia="ru-RU"/>
              </w:rPr>
            </w:pPr>
            <w:r w:rsidRPr="00D21D46">
              <w:rPr>
                <w:sz w:val="22"/>
                <w:szCs w:val="22"/>
                <w:lang w:eastAsia="ru-RU"/>
              </w:rPr>
              <w:t>сокращенная,</w:t>
            </w:r>
          </w:p>
          <w:p w:rsidR="004B008E" w:rsidRPr="00D21D46" w:rsidRDefault="004B008E" w:rsidP="00D21D46">
            <w:pPr>
              <w:jc w:val="center"/>
              <w:rPr>
                <w:rFonts w:ascii="Calibri" w:hAnsi="Calibri"/>
                <w:sz w:val="22"/>
                <w:szCs w:val="22"/>
                <w:lang w:eastAsia="ru-RU"/>
              </w:rPr>
            </w:pPr>
            <w:r w:rsidRPr="00D21D46">
              <w:rPr>
                <w:sz w:val="22"/>
                <w:szCs w:val="22"/>
                <w:lang w:eastAsia="ru-RU"/>
              </w:rPr>
              <w:t>36 часов</w:t>
            </w:r>
          </w:p>
        </w:tc>
        <w:tc>
          <w:tcPr>
            <w:tcW w:w="2642" w:type="dxa"/>
            <w:tcBorders>
              <w:top w:val="single" w:sz="4" w:space="0" w:color="000000"/>
              <w:left w:val="single" w:sz="4" w:space="0" w:color="000000"/>
              <w:bottom w:val="single" w:sz="4" w:space="0" w:color="000000"/>
              <w:right w:val="single" w:sz="4" w:space="0" w:color="000000"/>
            </w:tcBorders>
            <w:shd w:val="clear" w:color="auto" w:fill="auto"/>
            <w:hideMark/>
          </w:tcPr>
          <w:p w:rsidR="004B008E" w:rsidRPr="00D21D46" w:rsidRDefault="004B008E" w:rsidP="00D21D46">
            <w:pPr>
              <w:ind w:firstLine="851"/>
              <w:rPr>
                <w:sz w:val="22"/>
                <w:szCs w:val="22"/>
                <w:lang w:eastAsia="ru-RU"/>
              </w:rPr>
            </w:pPr>
            <w:r w:rsidRPr="00D21D46">
              <w:rPr>
                <w:sz w:val="22"/>
                <w:szCs w:val="22"/>
                <w:lang w:eastAsia="ru-RU"/>
              </w:rPr>
              <w:t>06.00-13.42</w:t>
            </w:r>
          </w:p>
        </w:tc>
        <w:tc>
          <w:tcPr>
            <w:tcW w:w="2301" w:type="dxa"/>
            <w:tcBorders>
              <w:top w:val="single" w:sz="4" w:space="0" w:color="000000"/>
              <w:left w:val="single" w:sz="4" w:space="0" w:color="000000"/>
              <w:bottom w:val="single" w:sz="4" w:space="0" w:color="000000"/>
              <w:right w:val="single" w:sz="4" w:space="0" w:color="000000"/>
            </w:tcBorders>
            <w:shd w:val="clear" w:color="auto" w:fill="auto"/>
            <w:hideMark/>
          </w:tcPr>
          <w:p w:rsidR="004B008E" w:rsidRPr="00D21D46" w:rsidRDefault="004B008E" w:rsidP="00D21D46">
            <w:pPr>
              <w:ind w:firstLine="851"/>
              <w:rPr>
                <w:sz w:val="22"/>
                <w:szCs w:val="22"/>
                <w:lang w:eastAsia="ru-RU"/>
              </w:rPr>
            </w:pPr>
            <w:r w:rsidRPr="00D21D46">
              <w:rPr>
                <w:sz w:val="22"/>
                <w:szCs w:val="22"/>
                <w:lang w:eastAsia="ru-RU"/>
              </w:rPr>
              <w:t>12.00-12.30</w:t>
            </w:r>
          </w:p>
        </w:tc>
        <w:tc>
          <w:tcPr>
            <w:tcW w:w="2415" w:type="dxa"/>
            <w:tcBorders>
              <w:top w:val="single" w:sz="4" w:space="0" w:color="000000"/>
              <w:left w:val="single" w:sz="4" w:space="0" w:color="000000"/>
              <w:bottom w:val="single" w:sz="4" w:space="0" w:color="000000"/>
              <w:right w:val="single" w:sz="4" w:space="0" w:color="000000"/>
            </w:tcBorders>
            <w:shd w:val="clear" w:color="auto" w:fill="auto"/>
          </w:tcPr>
          <w:p w:rsidR="004B008E" w:rsidRPr="00D21D46" w:rsidRDefault="004B008E" w:rsidP="00D21D46">
            <w:pPr>
              <w:ind w:firstLine="851"/>
              <w:rPr>
                <w:rFonts w:ascii="Calibri" w:hAnsi="Calibri"/>
                <w:sz w:val="22"/>
                <w:szCs w:val="22"/>
                <w:lang w:eastAsia="ru-RU"/>
              </w:rPr>
            </w:pPr>
          </w:p>
        </w:tc>
      </w:tr>
      <w:tr w:rsidR="00DB7981" w:rsidRPr="00D21D46" w:rsidTr="00D21D46">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rsidR="004B008E" w:rsidRPr="00D21D46" w:rsidRDefault="004B008E" w:rsidP="00D21D46">
            <w:pPr>
              <w:jc w:val="both"/>
              <w:rPr>
                <w:sz w:val="28"/>
                <w:szCs w:val="28"/>
                <w:lang w:eastAsia="ru-RU"/>
              </w:rPr>
            </w:pPr>
            <w:r w:rsidRPr="00D21D46">
              <w:rPr>
                <w:sz w:val="28"/>
                <w:szCs w:val="28"/>
                <w:lang w:eastAsia="ru-RU"/>
              </w:rPr>
              <w:t>10</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4B008E" w:rsidRPr="00D21D46" w:rsidRDefault="004B008E" w:rsidP="00D21D46">
            <w:pPr>
              <w:jc w:val="center"/>
              <w:rPr>
                <w:sz w:val="22"/>
                <w:szCs w:val="22"/>
                <w:lang w:eastAsia="ru-RU"/>
              </w:rPr>
            </w:pPr>
            <w:r w:rsidRPr="00D21D46">
              <w:rPr>
                <w:sz w:val="22"/>
                <w:szCs w:val="22"/>
                <w:lang w:eastAsia="ru-RU"/>
              </w:rPr>
              <w:t>Кухонный рабочий</w:t>
            </w:r>
          </w:p>
          <w:p w:rsidR="004B008E" w:rsidRPr="00D21D46" w:rsidRDefault="004B008E" w:rsidP="00D21D46">
            <w:pPr>
              <w:jc w:val="center"/>
              <w:rPr>
                <w:sz w:val="22"/>
                <w:szCs w:val="22"/>
                <w:lang w:eastAsia="ru-RU"/>
              </w:rPr>
            </w:pPr>
          </w:p>
        </w:tc>
        <w:tc>
          <w:tcPr>
            <w:tcW w:w="2334" w:type="dxa"/>
            <w:tcBorders>
              <w:top w:val="single" w:sz="4" w:space="0" w:color="000000"/>
              <w:left w:val="single" w:sz="4" w:space="0" w:color="000000"/>
              <w:bottom w:val="single" w:sz="4" w:space="0" w:color="000000"/>
              <w:right w:val="single" w:sz="4" w:space="0" w:color="000000"/>
            </w:tcBorders>
            <w:shd w:val="clear" w:color="auto" w:fill="auto"/>
            <w:hideMark/>
          </w:tcPr>
          <w:p w:rsidR="004B008E" w:rsidRPr="00D21D46" w:rsidRDefault="004B008E" w:rsidP="00D21D46">
            <w:pPr>
              <w:ind w:firstLine="36"/>
              <w:jc w:val="center"/>
              <w:rPr>
                <w:rFonts w:ascii="Calibri" w:hAnsi="Calibri"/>
                <w:sz w:val="22"/>
                <w:szCs w:val="22"/>
                <w:lang w:eastAsia="ru-RU"/>
              </w:rPr>
            </w:pPr>
            <w:r w:rsidRPr="00D21D46">
              <w:rPr>
                <w:sz w:val="22"/>
                <w:szCs w:val="22"/>
                <w:lang w:eastAsia="ru-RU"/>
              </w:rPr>
              <w:t>пятидневная неделя с двумя выходными днями</w:t>
            </w:r>
          </w:p>
        </w:tc>
        <w:tc>
          <w:tcPr>
            <w:tcW w:w="2642" w:type="dxa"/>
            <w:tcBorders>
              <w:top w:val="single" w:sz="4" w:space="0" w:color="000000"/>
              <w:left w:val="single" w:sz="4" w:space="0" w:color="000000"/>
              <w:bottom w:val="single" w:sz="4" w:space="0" w:color="000000"/>
              <w:right w:val="single" w:sz="4" w:space="0" w:color="000000"/>
            </w:tcBorders>
            <w:shd w:val="clear" w:color="auto" w:fill="auto"/>
            <w:hideMark/>
          </w:tcPr>
          <w:p w:rsidR="004B008E" w:rsidRPr="00D21D46" w:rsidRDefault="004B008E" w:rsidP="00D21D46">
            <w:pPr>
              <w:jc w:val="center"/>
              <w:rPr>
                <w:sz w:val="22"/>
                <w:szCs w:val="22"/>
                <w:lang w:eastAsia="ru-RU"/>
              </w:rPr>
            </w:pPr>
            <w:r w:rsidRPr="00D21D46">
              <w:rPr>
                <w:sz w:val="22"/>
                <w:szCs w:val="22"/>
                <w:lang w:eastAsia="ru-RU"/>
              </w:rPr>
              <w:t>сокращенная,</w:t>
            </w:r>
          </w:p>
          <w:p w:rsidR="004B008E" w:rsidRPr="00D21D46" w:rsidRDefault="004B008E" w:rsidP="00D21D46">
            <w:pPr>
              <w:jc w:val="center"/>
              <w:rPr>
                <w:rFonts w:ascii="Calibri" w:hAnsi="Calibri"/>
                <w:sz w:val="22"/>
                <w:szCs w:val="22"/>
                <w:lang w:eastAsia="ru-RU"/>
              </w:rPr>
            </w:pPr>
            <w:r w:rsidRPr="00D21D46">
              <w:rPr>
                <w:sz w:val="22"/>
                <w:szCs w:val="22"/>
                <w:lang w:eastAsia="ru-RU"/>
              </w:rPr>
              <w:t>36 часов</w:t>
            </w:r>
          </w:p>
        </w:tc>
        <w:tc>
          <w:tcPr>
            <w:tcW w:w="2642" w:type="dxa"/>
            <w:tcBorders>
              <w:top w:val="single" w:sz="4" w:space="0" w:color="000000"/>
              <w:left w:val="single" w:sz="4" w:space="0" w:color="000000"/>
              <w:bottom w:val="single" w:sz="4" w:space="0" w:color="000000"/>
              <w:right w:val="single" w:sz="4" w:space="0" w:color="000000"/>
            </w:tcBorders>
            <w:shd w:val="clear" w:color="auto" w:fill="auto"/>
            <w:hideMark/>
          </w:tcPr>
          <w:p w:rsidR="004B008E" w:rsidRPr="00D21D46" w:rsidRDefault="004B008E" w:rsidP="00D21D46">
            <w:pPr>
              <w:ind w:firstLine="851"/>
              <w:rPr>
                <w:sz w:val="22"/>
                <w:szCs w:val="22"/>
                <w:lang w:eastAsia="ru-RU"/>
              </w:rPr>
            </w:pPr>
            <w:r w:rsidRPr="00D21D46">
              <w:rPr>
                <w:sz w:val="22"/>
                <w:szCs w:val="22"/>
                <w:lang w:eastAsia="ru-RU"/>
              </w:rPr>
              <w:t>08.00-15.42</w:t>
            </w:r>
          </w:p>
        </w:tc>
        <w:tc>
          <w:tcPr>
            <w:tcW w:w="2301" w:type="dxa"/>
            <w:tcBorders>
              <w:top w:val="single" w:sz="4" w:space="0" w:color="000000"/>
              <w:left w:val="single" w:sz="4" w:space="0" w:color="000000"/>
              <w:bottom w:val="single" w:sz="4" w:space="0" w:color="000000"/>
              <w:right w:val="single" w:sz="4" w:space="0" w:color="000000"/>
            </w:tcBorders>
            <w:shd w:val="clear" w:color="auto" w:fill="auto"/>
            <w:hideMark/>
          </w:tcPr>
          <w:p w:rsidR="004B008E" w:rsidRPr="00D21D46" w:rsidRDefault="004B008E" w:rsidP="00D21D46">
            <w:pPr>
              <w:ind w:firstLine="851"/>
              <w:rPr>
                <w:sz w:val="22"/>
                <w:szCs w:val="22"/>
                <w:lang w:eastAsia="ru-RU"/>
              </w:rPr>
            </w:pPr>
            <w:r w:rsidRPr="00D21D46">
              <w:rPr>
                <w:sz w:val="22"/>
                <w:szCs w:val="22"/>
                <w:lang w:eastAsia="ru-RU"/>
              </w:rPr>
              <w:t>12.00-12.30</w:t>
            </w:r>
          </w:p>
        </w:tc>
        <w:tc>
          <w:tcPr>
            <w:tcW w:w="2415" w:type="dxa"/>
            <w:tcBorders>
              <w:top w:val="single" w:sz="4" w:space="0" w:color="000000"/>
              <w:left w:val="single" w:sz="4" w:space="0" w:color="000000"/>
              <w:bottom w:val="single" w:sz="4" w:space="0" w:color="000000"/>
              <w:right w:val="single" w:sz="4" w:space="0" w:color="000000"/>
            </w:tcBorders>
            <w:shd w:val="clear" w:color="auto" w:fill="auto"/>
          </w:tcPr>
          <w:p w:rsidR="004B008E" w:rsidRPr="00D21D46" w:rsidRDefault="004B008E" w:rsidP="00D21D46">
            <w:pPr>
              <w:ind w:firstLine="851"/>
              <w:rPr>
                <w:rFonts w:ascii="Calibri" w:hAnsi="Calibri"/>
                <w:sz w:val="22"/>
                <w:szCs w:val="22"/>
                <w:lang w:eastAsia="ru-RU"/>
              </w:rPr>
            </w:pPr>
          </w:p>
        </w:tc>
      </w:tr>
      <w:tr w:rsidR="00DB7981" w:rsidRPr="00D21D46" w:rsidTr="00D21D46">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rsidR="004B008E" w:rsidRPr="00D21D46" w:rsidRDefault="004B008E" w:rsidP="00D21D46">
            <w:pPr>
              <w:jc w:val="both"/>
              <w:rPr>
                <w:sz w:val="28"/>
                <w:szCs w:val="28"/>
                <w:lang w:eastAsia="ru-RU"/>
              </w:rPr>
            </w:pPr>
            <w:r w:rsidRPr="00D21D46">
              <w:rPr>
                <w:sz w:val="28"/>
                <w:szCs w:val="28"/>
                <w:lang w:eastAsia="ru-RU"/>
              </w:rPr>
              <w:t>11</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4B008E" w:rsidRPr="00D21D46" w:rsidRDefault="004B008E" w:rsidP="00D21D46">
            <w:pPr>
              <w:jc w:val="center"/>
              <w:rPr>
                <w:sz w:val="22"/>
                <w:szCs w:val="22"/>
                <w:lang w:eastAsia="ru-RU"/>
              </w:rPr>
            </w:pPr>
            <w:r w:rsidRPr="00D21D46">
              <w:rPr>
                <w:sz w:val="22"/>
                <w:szCs w:val="22"/>
                <w:lang w:eastAsia="ru-RU"/>
              </w:rPr>
              <w:t>Кастелянша</w:t>
            </w:r>
          </w:p>
          <w:p w:rsidR="004B008E" w:rsidRPr="00D21D46" w:rsidRDefault="004B008E" w:rsidP="00D21D46">
            <w:pPr>
              <w:jc w:val="center"/>
              <w:rPr>
                <w:sz w:val="22"/>
                <w:szCs w:val="22"/>
                <w:lang w:eastAsia="ru-RU"/>
              </w:rPr>
            </w:pPr>
          </w:p>
        </w:tc>
        <w:tc>
          <w:tcPr>
            <w:tcW w:w="2334" w:type="dxa"/>
            <w:tcBorders>
              <w:top w:val="single" w:sz="4" w:space="0" w:color="000000"/>
              <w:left w:val="single" w:sz="4" w:space="0" w:color="000000"/>
              <w:bottom w:val="single" w:sz="4" w:space="0" w:color="000000"/>
              <w:right w:val="single" w:sz="4" w:space="0" w:color="000000"/>
            </w:tcBorders>
            <w:shd w:val="clear" w:color="auto" w:fill="auto"/>
            <w:hideMark/>
          </w:tcPr>
          <w:p w:rsidR="004B008E" w:rsidRPr="00D21D46" w:rsidRDefault="004B008E" w:rsidP="00D21D46">
            <w:pPr>
              <w:ind w:firstLine="36"/>
              <w:jc w:val="center"/>
              <w:rPr>
                <w:rFonts w:ascii="Calibri" w:hAnsi="Calibri"/>
                <w:sz w:val="22"/>
                <w:szCs w:val="22"/>
                <w:lang w:eastAsia="ru-RU"/>
              </w:rPr>
            </w:pPr>
            <w:r w:rsidRPr="00D21D46">
              <w:rPr>
                <w:sz w:val="22"/>
                <w:szCs w:val="22"/>
                <w:lang w:eastAsia="ru-RU"/>
              </w:rPr>
              <w:t>пятидневная неделя с двумя выходными днями</w:t>
            </w:r>
          </w:p>
        </w:tc>
        <w:tc>
          <w:tcPr>
            <w:tcW w:w="2642" w:type="dxa"/>
            <w:tcBorders>
              <w:top w:val="single" w:sz="4" w:space="0" w:color="000000"/>
              <w:left w:val="single" w:sz="4" w:space="0" w:color="000000"/>
              <w:bottom w:val="single" w:sz="4" w:space="0" w:color="000000"/>
              <w:right w:val="single" w:sz="4" w:space="0" w:color="000000"/>
            </w:tcBorders>
            <w:shd w:val="clear" w:color="auto" w:fill="auto"/>
            <w:hideMark/>
          </w:tcPr>
          <w:p w:rsidR="004B008E" w:rsidRPr="00D21D46" w:rsidRDefault="004B008E" w:rsidP="00D21D46">
            <w:pPr>
              <w:jc w:val="center"/>
              <w:rPr>
                <w:sz w:val="22"/>
                <w:szCs w:val="22"/>
                <w:lang w:eastAsia="ru-RU"/>
              </w:rPr>
            </w:pPr>
            <w:r w:rsidRPr="00D21D46">
              <w:rPr>
                <w:sz w:val="22"/>
                <w:szCs w:val="22"/>
                <w:lang w:eastAsia="ru-RU"/>
              </w:rPr>
              <w:t>сокращенная,</w:t>
            </w:r>
          </w:p>
          <w:p w:rsidR="004B008E" w:rsidRPr="00D21D46" w:rsidRDefault="004B008E" w:rsidP="00D21D46">
            <w:pPr>
              <w:jc w:val="center"/>
              <w:rPr>
                <w:rFonts w:ascii="Calibri" w:hAnsi="Calibri"/>
                <w:sz w:val="22"/>
                <w:szCs w:val="22"/>
                <w:lang w:eastAsia="ru-RU"/>
              </w:rPr>
            </w:pPr>
            <w:r w:rsidRPr="00D21D46">
              <w:rPr>
                <w:sz w:val="22"/>
                <w:szCs w:val="22"/>
                <w:lang w:eastAsia="ru-RU"/>
              </w:rPr>
              <w:t>18 часов (0,5 ставки)</w:t>
            </w:r>
          </w:p>
        </w:tc>
        <w:tc>
          <w:tcPr>
            <w:tcW w:w="2642" w:type="dxa"/>
            <w:tcBorders>
              <w:top w:val="single" w:sz="4" w:space="0" w:color="000000"/>
              <w:left w:val="single" w:sz="4" w:space="0" w:color="000000"/>
              <w:bottom w:val="single" w:sz="4" w:space="0" w:color="000000"/>
              <w:right w:val="single" w:sz="4" w:space="0" w:color="000000"/>
            </w:tcBorders>
            <w:shd w:val="clear" w:color="auto" w:fill="auto"/>
            <w:hideMark/>
          </w:tcPr>
          <w:p w:rsidR="004B008E" w:rsidRPr="00D21D46" w:rsidRDefault="004B008E" w:rsidP="00D21D46">
            <w:pPr>
              <w:ind w:firstLine="851"/>
              <w:rPr>
                <w:rFonts w:ascii="Calibri" w:hAnsi="Calibri"/>
                <w:sz w:val="22"/>
                <w:szCs w:val="22"/>
                <w:lang w:eastAsia="ru-RU"/>
              </w:rPr>
            </w:pPr>
            <w:r w:rsidRPr="00D21D46">
              <w:rPr>
                <w:sz w:val="22"/>
                <w:szCs w:val="22"/>
                <w:lang w:eastAsia="ru-RU"/>
              </w:rPr>
              <w:t>08.00-11.36</w:t>
            </w:r>
          </w:p>
        </w:tc>
        <w:tc>
          <w:tcPr>
            <w:tcW w:w="2301" w:type="dxa"/>
            <w:tcBorders>
              <w:top w:val="single" w:sz="4" w:space="0" w:color="000000"/>
              <w:left w:val="single" w:sz="4" w:space="0" w:color="000000"/>
              <w:bottom w:val="single" w:sz="4" w:space="0" w:color="000000"/>
              <w:right w:val="single" w:sz="4" w:space="0" w:color="000000"/>
            </w:tcBorders>
            <w:shd w:val="clear" w:color="auto" w:fill="auto"/>
            <w:hideMark/>
          </w:tcPr>
          <w:p w:rsidR="004B008E" w:rsidRPr="00D21D46" w:rsidRDefault="004B008E" w:rsidP="00D21D46">
            <w:pPr>
              <w:ind w:firstLine="851"/>
              <w:rPr>
                <w:rFonts w:ascii="Calibri" w:hAnsi="Calibri"/>
                <w:sz w:val="22"/>
                <w:szCs w:val="22"/>
                <w:lang w:eastAsia="ru-RU"/>
              </w:rPr>
            </w:pPr>
            <w:r w:rsidRPr="00D21D46">
              <w:rPr>
                <w:sz w:val="22"/>
                <w:szCs w:val="22"/>
                <w:lang w:eastAsia="ru-RU"/>
              </w:rPr>
              <w:t>-</w:t>
            </w:r>
          </w:p>
        </w:tc>
        <w:tc>
          <w:tcPr>
            <w:tcW w:w="2415" w:type="dxa"/>
            <w:tcBorders>
              <w:top w:val="single" w:sz="4" w:space="0" w:color="000000"/>
              <w:left w:val="single" w:sz="4" w:space="0" w:color="000000"/>
              <w:bottom w:val="single" w:sz="4" w:space="0" w:color="000000"/>
              <w:right w:val="single" w:sz="4" w:space="0" w:color="000000"/>
            </w:tcBorders>
            <w:shd w:val="clear" w:color="auto" w:fill="auto"/>
          </w:tcPr>
          <w:p w:rsidR="004B008E" w:rsidRPr="00D21D46" w:rsidRDefault="004B008E" w:rsidP="00D21D46">
            <w:pPr>
              <w:ind w:firstLine="851"/>
              <w:rPr>
                <w:rFonts w:ascii="Calibri" w:hAnsi="Calibri"/>
                <w:sz w:val="22"/>
                <w:szCs w:val="22"/>
                <w:lang w:eastAsia="ru-RU"/>
              </w:rPr>
            </w:pPr>
          </w:p>
        </w:tc>
      </w:tr>
      <w:tr w:rsidR="00DB7981" w:rsidRPr="00D21D46" w:rsidTr="00D21D46">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rsidR="004B008E" w:rsidRPr="00D21D46" w:rsidRDefault="004B008E" w:rsidP="00D21D46">
            <w:pPr>
              <w:jc w:val="both"/>
              <w:rPr>
                <w:sz w:val="28"/>
                <w:szCs w:val="28"/>
                <w:lang w:eastAsia="ru-RU"/>
              </w:rPr>
            </w:pPr>
            <w:r w:rsidRPr="00D21D46">
              <w:rPr>
                <w:sz w:val="28"/>
                <w:szCs w:val="28"/>
                <w:lang w:eastAsia="ru-RU"/>
              </w:rPr>
              <w:t>12</w:t>
            </w:r>
          </w:p>
        </w:tc>
        <w:tc>
          <w:tcPr>
            <w:tcW w:w="1982" w:type="dxa"/>
            <w:tcBorders>
              <w:top w:val="single" w:sz="4" w:space="0" w:color="000000"/>
              <w:left w:val="single" w:sz="4" w:space="0" w:color="000000"/>
              <w:bottom w:val="single" w:sz="4" w:space="0" w:color="000000"/>
              <w:right w:val="single" w:sz="4" w:space="0" w:color="000000"/>
            </w:tcBorders>
            <w:shd w:val="clear" w:color="auto" w:fill="auto"/>
            <w:hideMark/>
          </w:tcPr>
          <w:p w:rsidR="004B008E" w:rsidRPr="00D21D46" w:rsidRDefault="004B008E" w:rsidP="00D21D46">
            <w:pPr>
              <w:jc w:val="center"/>
              <w:rPr>
                <w:sz w:val="22"/>
                <w:szCs w:val="22"/>
                <w:lang w:eastAsia="ru-RU"/>
              </w:rPr>
            </w:pPr>
            <w:r w:rsidRPr="00D21D46">
              <w:rPr>
                <w:sz w:val="22"/>
                <w:szCs w:val="22"/>
                <w:lang w:eastAsia="ru-RU"/>
              </w:rPr>
              <w:t>Машинист по стирке и ремонту спец</w:t>
            </w:r>
            <w:proofErr w:type="gramStart"/>
            <w:r w:rsidRPr="00D21D46">
              <w:rPr>
                <w:sz w:val="22"/>
                <w:szCs w:val="22"/>
                <w:lang w:eastAsia="ru-RU"/>
              </w:rPr>
              <w:t>.о</w:t>
            </w:r>
            <w:proofErr w:type="gramEnd"/>
            <w:r w:rsidRPr="00D21D46">
              <w:rPr>
                <w:sz w:val="22"/>
                <w:szCs w:val="22"/>
                <w:lang w:eastAsia="ru-RU"/>
              </w:rPr>
              <w:t>дежды</w:t>
            </w:r>
          </w:p>
        </w:tc>
        <w:tc>
          <w:tcPr>
            <w:tcW w:w="2334" w:type="dxa"/>
            <w:tcBorders>
              <w:top w:val="single" w:sz="4" w:space="0" w:color="000000"/>
              <w:left w:val="single" w:sz="4" w:space="0" w:color="000000"/>
              <w:bottom w:val="single" w:sz="4" w:space="0" w:color="000000"/>
              <w:right w:val="single" w:sz="4" w:space="0" w:color="000000"/>
            </w:tcBorders>
            <w:shd w:val="clear" w:color="auto" w:fill="auto"/>
            <w:hideMark/>
          </w:tcPr>
          <w:p w:rsidR="004B008E" w:rsidRPr="00D21D46" w:rsidRDefault="004B008E" w:rsidP="00D21D46">
            <w:pPr>
              <w:ind w:firstLine="36"/>
              <w:jc w:val="center"/>
              <w:rPr>
                <w:rFonts w:ascii="Calibri" w:hAnsi="Calibri"/>
                <w:sz w:val="22"/>
                <w:szCs w:val="22"/>
                <w:lang w:eastAsia="ru-RU"/>
              </w:rPr>
            </w:pPr>
            <w:r w:rsidRPr="00D21D46">
              <w:rPr>
                <w:sz w:val="22"/>
                <w:szCs w:val="22"/>
                <w:lang w:eastAsia="ru-RU"/>
              </w:rPr>
              <w:t>пятидневная неделя с двумя выходными днями</w:t>
            </w:r>
          </w:p>
        </w:tc>
        <w:tc>
          <w:tcPr>
            <w:tcW w:w="2642" w:type="dxa"/>
            <w:tcBorders>
              <w:top w:val="single" w:sz="4" w:space="0" w:color="000000"/>
              <w:left w:val="single" w:sz="4" w:space="0" w:color="000000"/>
              <w:bottom w:val="single" w:sz="4" w:space="0" w:color="000000"/>
              <w:right w:val="single" w:sz="4" w:space="0" w:color="000000"/>
            </w:tcBorders>
            <w:shd w:val="clear" w:color="auto" w:fill="auto"/>
            <w:hideMark/>
          </w:tcPr>
          <w:p w:rsidR="004B008E" w:rsidRPr="00D21D46" w:rsidRDefault="004B008E" w:rsidP="00D21D46">
            <w:pPr>
              <w:jc w:val="center"/>
              <w:rPr>
                <w:sz w:val="22"/>
                <w:szCs w:val="22"/>
                <w:lang w:eastAsia="ru-RU"/>
              </w:rPr>
            </w:pPr>
            <w:r w:rsidRPr="00D21D46">
              <w:rPr>
                <w:sz w:val="22"/>
                <w:szCs w:val="22"/>
                <w:lang w:eastAsia="ru-RU"/>
              </w:rPr>
              <w:t>сокращенная,</w:t>
            </w:r>
          </w:p>
          <w:p w:rsidR="004B008E" w:rsidRPr="00D21D46" w:rsidRDefault="004B008E" w:rsidP="00D21D46">
            <w:pPr>
              <w:jc w:val="center"/>
              <w:rPr>
                <w:rFonts w:ascii="Calibri" w:hAnsi="Calibri"/>
                <w:sz w:val="22"/>
                <w:szCs w:val="22"/>
                <w:lang w:eastAsia="ru-RU"/>
              </w:rPr>
            </w:pPr>
            <w:r w:rsidRPr="00D21D46">
              <w:rPr>
                <w:sz w:val="22"/>
                <w:szCs w:val="22"/>
                <w:lang w:eastAsia="ru-RU"/>
              </w:rPr>
              <w:t>36 часов</w:t>
            </w:r>
          </w:p>
        </w:tc>
        <w:tc>
          <w:tcPr>
            <w:tcW w:w="2642" w:type="dxa"/>
            <w:tcBorders>
              <w:top w:val="single" w:sz="4" w:space="0" w:color="000000"/>
              <w:left w:val="single" w:sz="4" w:space="0" w:color="000000"/>
              <w:bottom w:val="single" w:sz="4" w:space="0" w:color="000000"/>
              <w:right w:val="single" w:sz="4" w:space="0" w:color="000000"/>
            </w:tcBorders>
            <w:shd w:val="clear" w:color="auto" w:fill="auto"/>
            <w:hideMark/>
          </w:tcPr>
          <w:p w:rsidR="004B008E" w:rsidRPr="00D21D46" w:rsidRDefault="004B008E" w:rsidP="00D21D46">
            <w:pPr>
              <w:ind w:firstLine="851"/>
              <w:rPr>
                <w:rFonts w:ascii="Calibri" w:hAnsi="Calibri"/>
                <w:sz w:val="22"/>
                <w:szCs w:val="22"/>
                <w:lang w:eastAsia="ru-RU"/>
              </w:rPr>
            </w:pPr>
            <w:r w:rsidRPr="00D21D46">
              <w:rPr>
                <w:sz w:val="22"/>
                <w:szCs w:val="22"/>
                <w:lang w:eastAsia="ru-RU"/>
              </w:rPr>
              <w:t>08.00-16.12</w:t>
            </w:r>
          </w:p>
        </w:tc>
        <w:tc>
          <w:tcPr>
            <w:tcW w:w="2301" w:type="dxa"/>
            <w:tcBorders>
              <w:top w:val="single" w:sz="4" w:space="0" w:color="000000"/>
              <w:left w:val="single" w:sz="4" w:space="0" w:color="000000"/>
              <w:bottom w:val="single" w:sz="4" w:space="0" w:color="000000"/>
              <w:right w:val="single" w:sz="4" w:space="0" w:color="000000"/>
            </w:tcBorders>
            <w:shd w:val="clear" w:color="auto" w:fill="auto"/>
            <w:hideMark/>
          </w:tcPr>
          <w:p w:rsidR="004B008E" w:rsidRPr="00D21D46" w:rsidRDefault="004B008E" w:rsidP="00D21D46">
            <w:pPr>
              <w:ind w:firstLine="851"/>
              <w:rPr>
                <w:rFonts w:ascii="Calibri" w:hAnsi="Calibri"/>
                <w:sz w:val="22"/>
                <w:szCs w:val="22"/>
                <w:lang w:eastAsia="ru-RU"/>
              </w:rPr>
            </w:pPr>
            <w:r w:rsidRPr="00D21D46">
              <w:rPr>
                <w:sz w:val="22"/>
                <w:szCs w:val="22"/>
                <w:lang w:eastAsia="ru-RU"/>
              </w:rPr>
              <w:t>13.00-14.00</w:t>
            </w:r>
          </w:p>
        </w:tc>
        <w:tc>
          <w:tcPr>
            <w:tcW w:w="2415" w:type="dxa"/>
            <w:tcBorders>
              <w:top w:val="single" w:sz="4" w:space="0" w:color="000000"/>
              <w:left w:val="single" w:sz="4" w:space="0" w:color="000000"/>
              <w:bottom w:val="single" w:sz="4" w:space="0" w:color="000000"/>
              <w:right w:val="single" w:sz="4" w:space="0" w:color="000000"/>
            </w:tcBorders>
            <w:shd w:val="clear" w:color="auto" w:fill="auto"/>
          </w:tcPr>
          <w:p w:rsidR="004B008E" w:rsidRPr="00D21D46" w:rsidRDefault="004B008E" w:rsidP="00D21D46">
            <w:pPr>
              <w:ind w:firstLine="851"/>
              <w:rPr>
                <w:rFonts w:ascii="Calibri" w:hAnsi="Calibri"/>
                <w:sz w:val="22"/>
                <w:szCs w:val="22"/>
                <w:lang w:eastAsia="ru-RU"/>
              </w:rPr>
            </w:pPr>
          </w:p>
        </w:tc>
      </w:tr>
      <w:tr w:rsidR="00DB7981" w:rsidRPr="00D21D46" w:rsidTr="00D21D46">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rsidR="004B008E" w:rsidRPr="00D21D46" w:rsidRDefault="004B008E" w:rsidP="00D21D46">
            <w:pPr>
              <w:jc w:val="both"/>
              <w:rPr>
                <w:sz w:val="28"/>
                <w:szCs w:val="28"/>
                <w:lang w:eastAsia="ru-RU"/>
              </w:rPr>
            </w:pPr>
            <w:r w:rsidRPr="00D21D46">
              <w:rPr>
                <w:sz w:val="28"/>
                <w:szCs w:val="28"/>
                <w:lang w:eastAsia="ru-RU"/>
              </w:rPr>
              <w:t>13</w:t>
            </w:r>
          </w:p>
        </w:tc>
        <w:tc>
          <w:tcPr>
            <w:tcW w:w="1982" w:type="dxa"/>
            <w:tcBorders>
              <w:top w:val="single" w:sz="4" w:space="0" w:color="000000"/>
              <w:left w:val="single" w:sz="4" w:space="0" w:color="000000"/>
              <w:bottom w:val="single" w:sz="4" w:space="0" w:color="000000"/>
              <w:right w:val="single" w:sz="4" w:space="0" w:color="000000"/>
            </w:tcBorders>
            <w:shd w:val="clear" w:color="auto" w:fill="auto"/>
            <w:hideMark/>
          </w:tcPr>
          <w:p w:rsidR="004B008E" w:rsidRPr="00D21D46" w:rsidRDefault="004B008E" w:rsidP="00D21D46">
            <w:pPr>
              <w:jc w:val="center"/>
              <w:rPr>
                <w:sz w:val="22"/>
                <w:szCs w:val="22"/>
                <w:lang w:eastAsia="ru-RU"/>
              </w:rPr>
            </w:pPr>
            <w:r w:rsidRPr="00D21D46">
              <w:rPr>
                <w:sz w:val="22"/>
                <w:szCs w:val="22"/>
                <w:lang w:eastAsia="ru-RU"/>
              </w:rPr>
              <w:t>Рабочий по комплексному обслуживанию и ремонту зданий</w:t>
            </w:r>
          </w:p>
        </w:tc>
        <w:tc>
          <w:tcPr>
            <w:tcW w:w="2334" w:type="dxa"/>
            <w:tcBorders>
              <w:top w:val="single" w:sz="4" w:space="0" w:color="000000"/>
              <w:left w:val="single" w:sz="4" w:space="0" w:color="000000"/>
              <w:bottom w:val="single" w:sz="4" w:space="0" w:color="000000"/>
              <w:right w:val="single" w:sz="4" w:space="0" w:color="000000"/>
            </w:tcBorders>
            <w:shd w:val="clear" w:color="auto" w:fill="auto"/>
            <w:hideMark/>
          </w:tcPr>
          <w:p w:rsidR="004B008E" w:rsidRPr="00D21D46" w:rsidRDefault="004B008E" w:rsidP="00D21D46">
            <w:pPr>
              <w:ind w:firstLine="36"/>
              <w:jc w:val="center"/>
              <w:rPr>
                <w:rFonts w:ascii="Calibri" w:hAnsi="Calibri"/>
                <w:sz w:val="22"/>
                <w:szCs w:val="22"/>
                <w:lang w:eastAsia="ru-RU"/>
              </w:rPr>
            </w:pPr>
            <w:r w:rsidRPr="00D21D46">
              <w:rPr>
                <w:sz w:val="22"/>
                <w:szCs w:val="22"/>
                <w:lang w:eastAsia="ru-RU"/>
              </w:rPr>
              <w:t>пятидневная неделя с двумя выходными днями</w:t>
            </w:r>
          </w:p>
        </w:tc>
        <w:tc>
          <w:tcPr>
            <w:tcW w:w="2642" w:type="dxa"/>
            <w:tcBorders>
              <w:top w:val="single" w:sz="4" w:space="0" w:color="000000"/>
              <w:left w:val="single" w:sz="4" w:space="0" w:color="000000"/>
              <w:bottom w:val="single" w:sz="4" w:space="0" w:color="000000"/>
              <w:right w:val="single" w:sz="4" w:space="0" w:color="000000"/>
            </w:tcBorders>
            <w:shd w:val="clear" w:color="auto" w:fill="auto"/>
            <w:hideMark/>
          </w:tcPr>
          <w:p w:rsidR="004B008E" w:rsidRPr="00D21D46" w:rsidRDefault="004B008E" w:rsidP="00D21D46">
            <w:pPr>
              <w:jc w:val="center"/>
              <w:rPr>
                <w:sz w:val="22"/>
                <w:szCs w:val="22"/>
                <w:lang w:eastAsia="ru-RU"/>
              </w:rPr>
            </w:pPr>
            <w:r w:rsidRPr="00D21D46">
              <w:rPr>
                <w:sz w:val="22"/>
                <w:szCs w:val="22"/>
                <w:lang w:eastAsia="ru-RU"/>
              </w:rPr>
              <w:t>нормальная,</w:t>
            </w:r>
          </w:p>
          <w:p w:rsidR="004B008E" w:rsidRPr="00D21D46" w:rsidRDefault="004B008E" w:rsidP="00D21D46">
            <w:pPr>
              <w:jc w:val="center"/>
              <w:rPr>
                <w:rFonts w:ascii="Calibri" w:hAnsi="Calibri"/>
                <w:sz w:val="22"/>
                <w:szCs w:val="22"/>
                <w:lang w:eastAsia="ru-RU"/>
              </w:rPr>
            </w:pPr>
            <w:r w:rsidRPr="00D21D46">
              <w:rPr>
                <w:sz w:val="22"/>
                <w:szCs w:val="22"/>
                <w:lang w:eastAsia="ru-RU"/>
              </w:rPr>
              <w:t>40 часов</w:t>
            </w:r>
          </w:p>
        </w:tc>
        <w:tc>
          <w:tcPr>
            <w:tcW w:w="2642" w:type="dxa"/>
            <w:tcBorders>
              <w:top w:val="single" w:sz="4" w:space="0" w:color="000000"/>
              <w:left w:val="single" w:sz="4" w:space="0" w:color="000000"/>
              <w:bottom w:val="single" w:sz="4" w:space="0" w:color="000000"/>
              <w:right w:val="single" w:sz="4" w:space="0" w:color="000000"/>
            </w:tcBorders>
            <w:shd w:val="clear" w:color="auto" w:fill="auto"/>
            <w:hideMark/>
          </w:tcPr>
          <w:p w:rsidR="004B008E" w:rsidRPr="00D21D46" w:rsidRDefault="004B008E" w:rsidP="00D21D46">
            <w:pPr>
              <w:ind w:firstLine="851"/>
              <w:rPr>
                <w:rFonts w:ascii="Calibri" w:hAnsi="Calibri"/>
                <w:sz w:val="22"/>
                <w:szCs w:val="22"/>
                <w:lang w:eastAsia="ru-RU"/>
              </w:rPr>
            </w:pPr>
            <w:r w:rsidRPr="00D21D46">
              <w:rPr>
                <w:sz w:val="22"/>
                <w:szCs w:val="22"/>
                <w:lang w:eastAsia="ru-RU"/>
              </w:rPr>
              <w:t>08.00-17.00</w:t>
            </w:r>
          </w:p>
        </w:tc>
        <w:tc>
          <w:tcPr>
            <w:tcW w:w="2301" w:type="dxa"/>
            <w:tcBorders>
              <w:top w:val="single" w:sz="4" w:space="0" w:color="000000"/>
              <w:left w:val="single" w:sz="4" w:space="0" w:color="000000"/>
              <w:bottom w:val="single" w:sz="4" w:space="0" w:color="000000"/>
              <w:right w:val="single" w:sz="4" w:space="0" w:color="000000"/>
            </w:tcBorders>
            <w:shd w:val="clear" w:color="auto" w:fill="auto"/>
            <w:hideMark/>
          </w:tcPr>
          <w:p w:rsidR="004B008E" w:rsidRPr="00D21D46" w:rsidRDefault="004B008E" w:rsidP="00D21D46">
            <w:pPr>
              <w:ind w:firstLine="851"/>
              <w:rPr>
                <w:rFonts w:ascii="Calibri" w:hAnsi="Calibri"/>
                <w:sz w:val="22"/>
                <w:szCs w:val="22"/>
                <w:lang w:eastAsia="ru-RU"/>
              </w:rPr>
            </w:pPr>
            <w:r w:rsidRPr="00D21D46">
              <w:rPr>
                <w:sz w:val="22"/>
                <w:szCs w:val="22"/>
                <w:lang w:eastAsia="ru-RU"/>
              </w:rPr>
              <w:t>13.00-14.00</w:t>
            </w:r>
          </w:p>
        </w:tc>
        <w:tc>
          <w:tcPr>
            <w:tcW w:w="2415" w:type="dxa"/>
            <w:tcBorders>
              <w:top w:val="single" w:sz="4" w:space="0" w:color="000000"/>
              <w:left w:val="single" w:sz="4" w:space="0" w:color="000000"/>
              <w:bottom w:val="single" w:sz="4" w:space="0" w:color="000000"/>
              <w:right w:val="single" w:sz="4" w:space="0" w:color="000000"/>
            </w:tcBorders>
            <w:shd w:val="clear" w:color="auto" w:fill="auto"/>
          </w:tcPr>
          <w:p w:rsidR="004B008E" w:rsidRPr="00D21D46" w:rsidRDefault="004B008E" w:rsidP="00D21D46">
            <w:pPr>
              <w:ind w:firstLine="851"/>
              <w:rPr>
                <w:rFonts w:ascii="Calibri" w:hAnsi="Calibri"/>
                <w:sz w:val="22"/>
                <w:szCs w:val="22"/>
                <w:lang w:eastAsia="ru-RU"/>
              </w:rPr>
            </w:pPr>
          </w:p>
        </w:tc>
      </w:tr>
      <w:tr w:rsidR="00DB7981" w:rsidRPr="00D21D46" w:rsidTr="00D21D46">
        <w:trPr>
          <w:trHeight w:val="557"/>
        </w:trPr>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rsidR="004B008E" w:rsidRPr="00D21D46" w:rsidRDefault="004B008E" w:rsidP="00D21D46">
            <w:pPr>
              <w:jc w:val="both"/>
              <w:rPr>
                <w:sz w:val="28"/>
                <w:szCs w:val="28"/>
                <w:lang w:eastAsia="ru-RU"/>
              </w:rPr>
            </w:pPr>
            <w:r w:rsidRPr="00D21D46">
              <w:rPr>
                <w:sz w:val="28"/>
                <w:szCs w:val="28"/>
                <w:lang w:eastAsia="ru-RU"/>
              </w:rPr>
              <w:t>14</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4B008E" w:rsidRPr="00D21D46" w:rsidRDefault="004B008E" w:rsidP="00D21D46">
            <w:pPr>
              <w:jc w:val="center"/>
              <w:rPr>
                <w:sz w:val="22"/>
                <w:szCs w:val="22"/>
                <w:lang w:eastAsia="ru-RU"/>
              </w:rPr>
            </w:pPr>
            <w:r w:rsidRPr="00D21D46">
              <w:rPr>
                <w:sz w:val="22"/>
                <w:szCs w:val="22"/>
                <w:lang w:eastAsia="ru-RU"/>
              </w:rPr>
              <w:t>Сторож</w:t>
            </w:r>
          </w:p>
          <w:p w:rsidR="004B008E" w:rsidRPr="00D21D46" w:rsidRDefault="004B008E" w:rsidP="00D21D46">
            <w:pPr>
              <w:jc w:val="center"/>
              <w:rPr>
                <w:sz w:val="22"/>
                <w:szCs w:val="22"/>
                <w:lang w:eastAsia="ru-RU"/>
              </w:rPr>
            </w:pPr>
          </w:p>
        </w:tc>
        <w:tc>
          <w:tcPr>
            <w:tcW w:w="2334" w:type="dxa"/>
            <w:tcBorders>
              <w:top w:val="single" w:sz="4" w:space="0" w:color="000000"/>
              <w:left w:val="single" w:sz="4" w:space="0" w:color="000000"/>
              <w:bottom w:val="single" w:sz="4" w:space="0" w:color="000000"/>
              <w:right w:val="single" w:sz="4" w:space="0" w:color="000000"/>
            </w:tcBorders>
            <w:shd w:val="clear" w:color="auto" w:fill="auto"/>
            <w:hideMark/>
          </w:tcPr>
          <w:p w:rsidR="004B008E" w:rsidRPr="00D21D46" w:rsidRDefault="004B008E" w:rsidP="00D21D46">
            <w:pPr>
              <w:ind w:firstLine="36"/>
              <w:jc w:val="center"/>
              <w:rPr>
                <w:sz w:val="22"/>
                <w:szCs w:val="22"/>
                <w:lang w:eastAsia="ru-RU"/>
              </w:rPr>
            </w:pPr>
            <w:r w:rsidRPr="00D21D46">
              <w:rPr>
                <w:sz w:val="22"/>
                <w:szCs w:val="22"/>
                <w:lang w:eastAsia="ru-RU"/>
              </w:rPr>
              <w:t xml:space="preserve">сменная работа </w:t>
            </w:r>
            <w:proofErr w:type="gramStart"/>
            <w:r w:rsidRPr="00D21D46">
              <w:rPr>
                <w:sz w:val="22"/>
                <w:szCs w:val="22"/>
                <w:lang w:eastAsia="ru-RU"/>
              </w:rPr>
              <w:t>согласно графика</w:t>
            </w:r>
            <w:proofErr w:type="gramEnd"/>
            <w:r w:rsidRPr="00D21D46">
              <w:rPr>
                <w:sz w:val="22"/>
                <w:szCs w:val="22"/>
                <w:lang w:eastAsia="ru-RU"/>
              </w:rPr>
              <w:t xml:space="preserve"> сменности</w:t>
            </w:r>
          </w:p>
        </w:tc>
        <w:tc>
          <w:tcPr>
            <w:tcW w:w="2642" w:type="dxa"/>
            <w:tcBorders>
              <w:top w:val="single" w:sz="4" w:space="0" w:color="000000"/>
              <w:left w:val="single" w:sz="4" w:space="0" w:color="000000"/>
              <w:bottom w:val="single" w:sz="4" w:space="0" w:color="000000"/>
              <w:right w:val="single" w:sz="4" w:space="0" w:color="000000"/>
            </w:tcBorders>
            <w:shd w:val="clear" w:color="auto" w:fill="auto"/>
            <w:hideMark/>
          </w:tcPr>
          <w:p w:rsidR="004B008E" w:rsidRPr="00D21D46" w:rsidRDefault="004B008E" w:rsidP="00D21D46">
            <w:pPr>
              <w:jc w:val="center"/>
              <w:rPr>
                <w:sz w:val="22"/>
                <w:szCs w:val="22"/>
                <w:lang w:eastAsia="ru-RU"/>
              </w:rPr>
            </w:pPr>
            <w:r w:rsidRPr="00D21D46">
              <w:rPr>
                <w:sz w:val="22"/>
                <w:szCs w:val="22"/>
                <w:lang w:eastAsia="ru-RU"/>
              </w:rPr>
              <w:t>нормальная,</w:t>
            </w:r>
          </w:p>
          <w:p w:rsidR="004B008E" w:rsidRPr="00D21D46" w:rsidRDefault="004B008E" w:rsidP="00D21D46">
            <w:pPr>
              <w:jc w:val="center"/>
              <w:rPr>
                <w:rFonts w:ascii="Calibri" w:hAnsi="Calibri"/>
                <w:sz w:val="22"/>
                <w:szCs w:val="22"/>
                <w:lang w:eastAsia="ru-RU"/>
              </w:rPr>
            </w:pPr>
            <w:r w:rsidRPr="00D21D46">
              <w:rPr>
                <w:sz w:val="22"/>
                <w:szCs w:val="22"/>
                <w:lang w:eastAsia="ru-RU"/>
              </w:rPr>
              <w:t>40 часов</w:t>
            </w:r>
          </w:p>
        </w:tc>
        <w:tc>
          <w:tcPr>
            <w:tcW w:w="2642" w:type="dxa"/>
            <w:tcBorders>
              <w:top w:val="single" w:sz="4" w:space="0" w:color="000000"/>
              <w:left w:val="single" w:sz="4" w:space="0" w:color="000000"/>
              <w:bottom w:val="single" w:sz="4" w:space="0" w:color="000000"/>
              <w:right w:val="single" w:sz="4" w:space="0" w:color="000000"/>
            </w:tcBorders>
            <w:shd w:val="clear" w:color="auto" w:fill="auto"/>
          </w:tcPr>
          <w:p w:rsidR="004B008E" w:rsidRPr="00D21D46" w:rsidRDefault="004B008E" w:rsidP="00D21D46">
            <w:pPr>
              <w:ind w:firstLine="21"/>
              <w:jc w:val="center"/>
              <w:rPr>
                <w:sz w:val="22"/>
                <w:szCs w:val="22"/>
                <w:lang w:eastAsia="ru-RU"/>
              </w:rPr>
            </w:pPr>
            <w:r w:rsidRPr="00D21D46">
              <w:rPr>
                <w:sz w:val="22"/>
                <w:szCs w:val="22"/>
                <w:lang w:eastAsia="ru-RU"/>
              </w:rPr>
              <w:t>понедельник –</w:t>
            </w:r>
          </w:p>
          <w:p w:rsidR="004B008E" w:rsidRPr="00D21D46" w:rsidRDefault="004B008E" w:rsidP="00D21D46">
            <w:pPr>
              <w:ind w:firstLine="21"/>
              <w:jc w:val="center"/>
              <w:rPr>
                <w:sz w:val="22"/>
                <w:szCs w:val="22"/>
                <w:lang w:eastAsia="ru-RU"/>
              </w:rPr>
            </w:pPr>
            <w:r w:rsidRPr="00D21D46">
              <w:rPr>
                <w:sz w:val="22"/>
                <w:szCs w:val="22"/>
                <w:lang w:eastAsia="ru-RU"/>
              </w:rPr>
              <w:t>пятница</w:t>
            </w:r>
          </w:p>
          <w:p w:rsidR="004B008E" w:rsidRPr="00D21D46" w:rsidRDefault="004B008E" w:rsidP="00D21D46">
            <w:pPr>
              <w:ind w:firstLine="21"/>
              <w:jc w:val="center"/>
              <w:rPr>
                <w:sz w:val="22"/>
                <w:szCs w:val="22"/>
                <w:lang w:eastAsia="ru-RU"/>
              </w:rPr>
            </w:pPr>
            <w:r w:rsidRPr="00D21D46">
              <w:rPr>
                <w:sz w:val="22"/>
                <w:szCs w:val="22"/>
                <w:lang w:eastAsia="ru-RU"/>
              </w:rPr>
              <w:t>19.00-7.00</w:t>
            </w:r>
          </w:p>
          <w:p w:rsidR="004B008E" w:rsidRPr="00D21D46" w:rsidRDefault="004B008E" w:rsidP="00D21D46">
            <w:pPr>
              <w:ind w:firstLine="21"/>
              <w:jc w:val="center"/>
              <w:rPr>
                <w:sz w:val="22"/>
                <w:szCs w:val="22"/>
                <w:lang w:eastAsia="ru-RU"/>
              </w:rPr>
            </w:pPr>
            <w:r w:rsidRPr="00D21D46">
              <w:rPr>
                <w:sz w:val="22"/>
                <w:szCs w:val="22"/>
                <w:lang w:eastAsia="ru-RU"/>
              </w:rPr>
              <w:t>суббота, воскресенье</w:t>
            </w:r>
          </w:p>
          <w:p w:rsidR="004B008E" w:rsidRPr="00D21D46" w:rsidRDefault="004B008E" w:rsidP="00D21D46">
            <w:pPr>
              <w:ind w:firstLine="21"/>
              <w:jc w:val="center"/>
              <w:rPr>
                <w:sz w:val="22"/>
                <w:szCs w:val="22"/>
                <w:lang w:eastAsia="ru-RU"/>
              </w:rPr>
            </w:pPr>
            <w:r w:rsidRPr="00D21D46">
              <w:rPr>
                <w:sz w:val="22"/>
                <w:szCs w:val="22"/>
                <w:lang w:eastAsia="ru-RU"/>
              </w:rPr>
              <w:t>07.00-07.00</w:t>
            </w:r>
          </w:p>
        </w:tc>
        <w:tc>
          <w:tcPr>
            <w:tcW w:w="2301" w:type="dxa"/>
            <w:tcBorders>
              <w:top w:val="single" w:sz="4" w:space="0" w:color="000000"/>
              <w:left w:val="single" w:sz="4" w:space="0" w:color="000000"/>
              <w:bottom w:val="single" w:sz="4" w:space="0" w:color="000000"/>
              <w:right w:val="single" w:sz="4" w:space="0" w:color="000000"/>
            </w:tcBorders>
            <w:shd w:val="clear" w:color="auto" w:fill="auto"/>
            <w:hideMark/>
          </w:tcPr>
          <w:p w:rsidR="004B008E" w:rsidRPr="00D21D46" w:rsidRDefault="004B008E" w:rsidP="00D21D46">
            <w:pPr>
              <w:jc w:val="center"/>
              <w:rPr>
                <w:sz w:val="22"/>
                <w:szCs w:val="22"/>
                <w:lang w:eastAsia="ru-RU"/>
              </w:rPr>
            </w:pPr>
            <w:r w:rsidRPr="00D21D46">
              <w:rPr>
                <w:sz w:val="22"/>
                <w:szCs w:val="22"/>
                <w:lang w:eastAsia="ru-RU"/>
              </w:rPr>
              <w:t>время приёма пищи в рабочее время</w:t>
            </w:r>
          </w:p>
        </w:tc>
        <w:tc>
          <w:tcPr>
            <w:tcW w:w="2415" w:type="dxa"/>
            <w:tcBorders>
              <w:top w:val="single" w:sz="4" w:space="0" w:color="000000"/>
              <w:left w:val="single" w:sz="4" w:space="0" w:color="000000"/>
              <w:bottom w:val="single" w:sz="4" w:space="0" w:color="000000"/>
              <w:right w:val="single" w:sz="4" w:space="0" w:color="000000"/>
            </w:tcBorders>
            <w:shd w:val="clear" w:color="auto" w:fill="auto"/>
            <w:hideMark/>
          </w:tcPr>
          <w:p w:rsidR="004B008E" w:rsidRPr="00D21D46" w:rsidRDefault="004B008E" w:rsidP="00D21D46">
            <w:pPr>
              <w:jc w:val="center"/>
              <w:rPr>
                <w:sz w:val="22"/>
                <w:szCs w:val="22"/>
                <w:lang w:eastAsia="ru-RU"/>
              </w:rPr>
            </w:pPr>
            <w:r w:rsidRPr="00D21D46">
              <w:rPr>
                <w:sz w:val="22"/>
                <w:szCs w:val="22"/>
                <w:lang w:eastAsia="ru-RU"/>
              </w:rPr>
              <w:t>суммированный учёт рабочего времени за квартал;</w:t>
            </w:r>
          </w:p>
          <w:p w:rsidR="004B008E" w:rsidRPr="00D21D46" w:rsidRDefault="004B008E" w:rsidP="00D21D46">
            <w:pPr>
              <w:jc w:val="center"/>
              <w:rPr>
                <w:sz w:val="22"/>
                <w:szCs w:val="22"/>
                <w:lang w:eastAsia="ru-RU"/>
              </w:rPr>
            </w:pPr>
            <w:proofErr w:type="gramStart"/>
            <w:r w:rsidRPr="00D21D46">
              <w:rPr>
                <w:sz w:val="22"/>
                <w:szCs w:val="22"/>
                <w:lang w:eastAsia="ru-RU"/>
              </w:rPr>
              <w:t>принят</w:t>
            </w:r>
            <w:proofErr w:type="gramEnd"/>
            <w:r w:rsidRPr="00D21D46">
              <w:rPr>
                <w:sz w:val="22"/>
                <w:szCs w:val="22"/>
                <w:lang w:eastAsia="ru-RU"/>
              </w:rPr>
              <w:t xml:space="preserve"> на работу  в ночное время;</w:t>
            </w:r>
          </w:p>
        </w:tc>
      </w:tr>
      <w:tr w:rsidR="00DB7981" w:rsidRPr="00D21D46" w:rsidTr="00D21D46">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rsidR="004B008E" w:rsidRPr="00D21D46" w:rsidRDefault="004B008E" w:rsidP="00D21D46">
            <w:pPr>
              <w:jc w:val="both"/>
              <w:rPr>
                <w:sz w:val="28"/>
                <w:szCs w:val="28"/>
                <w:lang w:eastAsia="ru-RU"/>
              </w:rPr>
            </w:pPr>
            <w:r w:rsidRPr="00D21D46">
              <w:rPr>
                <w:sz w:val="28"/>
                <w:szCs w:val="28"/>
                <w:lang w:eastAsia="ru-RU"/>
              </w:rPr>
              <w:t>15</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4B008E" w:rsidRPr="00D21D46" w:rsidRDefault="004B008E" w:rsidP="00D21D46">
            <w:pPr>
              <w:jc w:val="center"/>
              <w:rPr>
                <w:sz w:val="22"/>
                <w:szCs w:val="22"/>
                <w:lang w:eastAsia="ru-RU"/>
              </w:rPr>
            </w:pPr>
            <w:r w:rsidRPr="00D21D46">
              <w:rPr>
                <w:sz w:val="22"/>
                <w:szCs w:val="22"/>
                <w:lang w:eastAsia="ru-RU"/>
              </w:rPr>
              <w:t>Дворник</w:t>
            </w:r>
          </w:p>
          <w:p w:rsidR="004B008E" w:rsidRPr="00D21D46" w:rsidRDefault="004B008E" w:rsidP="00D21D46">
            <w:pPr>
              <w:jc w:val="center"/>
              <w:rPr>
                <w:sz w:val="22"/>
                <w:szCs w:val="22"/>
                <w:lang w:eastAsia="ru-RU"/>
              </w:rPr>
            </w:pPr>
          </w:p>
        </w:tc>
        <w:tc>
          <w:tcPr>
            <w:tcW w:w="2334" w:type="dxa"/>
            <w:tcBorders>
              <w:top w:val="single" w:sz="4" w:space="0" w:color="000000"/>
              <w:left w:val="single" w:sz="4" w:space="0" w:color="000000"/>
              <w:bottom w:val="single" w:sz="4" w:space="0" w:color="000000"/>
              <w:right w:val="single" w:sz="4" w:space="0" w:color="000000"/>
            </w:tcBorders>
            <w:shd w:val="clear" w:color="auto" w:fill="auto"/>
            <w:hideMark/>
          </w:tcPr>
          <w:p w:rsidR="004B008E" w:rsidRPr="00D21D46" w:rsidRDefault="004B008E" w:rsidP="00D21D46">
            <w:pPr>
              <w:ind w:firstLine="36"/>
              <w:jc w:val="center"/>
              <w:rPr>
                <w:rFonts w:ascii="Calibri" w:hAnsi="Calibri"/>
                <w:sz w:val="22"/>
                <w:szCs w:val="22"/>
                <w:lang w:eastAsia="ru-RU"/>
              </w:rPr>
            </w:pPr>
            <w:r w:rsidRPr="00D21D46">
              <w:rPr>
                <w:sz w:val="22"/>
                <w:szCs w:val="22"/>
                <w:lang w:eastAsia="ru-RU"/>
              </w:rPr>
              <w:t>пятидневная неделя с двумя выходными днями</w:t>
            </w:r>
          </w:p>
        </w:tc>
        <w:tc>
          <w:tcPr>
            <w:tcW w:w="2642" w:type="dxa"/>
            <w:tcBorders>
              <w:top w:val="single" w:sz="4" w:space="0" w:color="000000"/>
              <w:left w:val="single" w:sz="4" w:space="0" w:color="000000"/>
              <w:bottom w:val="single" w:sz="4" w:space="0" w:color="000000"/>
              <w:right w:val="single" w:sz="4" w:space="0" w:color="000000"/>
            </w:tcBorders>
            <w:shd w:val="clear" w:color="auto" w:fill="auto"/>
            <w:hideMark/>
          </w:tcPr>
          <w:p w:rsidR="004B008E" w:rsidRPr="00D21D46" w:rsidRDefault="004B008E" w:rsidP="00D21D46">
            <w:pPr>
              <w:jc w:val="center"/>
              <w:rPr>
                <w:sz w:val="22"/>
                <w:szCs w:val="22"/>
                <w:lang w:eastAsia="ru-RU"/>
              </w:rPr>
            </w:pPr>
            <w:r w:rsidRPr="00D21D46">
              <w:rPr>
                <w:sz w:val="22"/>
                <w:szCs w:val="22"/>
                <w:lang w:eastAsia="ru-RU"/>
              </w:rPr>
              <w:t>нормальная,</w:t>
            </w:r>
          </w:p>
          <w:p w:rsidR="004B008E" w:rsidRPr="00D21D46" w:rsidRDefault="004B008E" w:rsidP="00D21D46">
            <w:pPr>
              <w:jc w:val="center"/>
              <w:rPr>
                <w:rFonts w:ascii="Calibri" w:hAnsi="Calibri"/>
                <w:sz w:val="22"/>
                <w:szCs w:val="22"/>
                <w:lang w:eastAsia="ru-RU"/>
              </w:rPr>
            </w:pPr>
            <w:r w:rsidRPr="00D21D46">
              <w:rPr>
                <w:sz w:val="22"/>
                <w:szCs w:val="22"/>
                <w:lang w:eastAsia="ru-RU"/>
              </w:rPr>
              <w:t>40 часов</w:t>
            </w:r>
          </w:p>
        </w:tc>
        <w:tc>
          <w:tcPr>
            <w:tcW w:w="2642" w:type="dxa"/>
            <w:tcBorders>
              <w:top w:val="single" w:sz="4" w:space="0" w:color="000000"/>
              <w:left w:val="single" w:sz="4" w:space="0" w:color="000000"/>
              <w:bottom w:val="single" w:sz="4" w:space="0" w:color="000000"/>
              <w:right w:val="single" w:sz="4" w:space="0" w:color="000000"/>
            </w:tcBorders>
            <w:shd w:val="clear" w:color="auto" w:fill="auto"/>
            <w:hideMark/>
          </w:tcPr>
          <w:p w:rsidR="004B008E" w:rsidRPr="00D21D46" w:rsidRDefault="004B008E" w:rsidP="00D21D46">
            <w:pPr>
              <w:ind w:firstLine="21"/>
              <w:jc w:val="center"/>
              <w:rPr>
                <w:rFonts w:ascii="Calibri" w:hAnsi="Calibri"/>
                <w:sz w:val="22"/>
                <w:szCs w:val="22"/>
                <w:lang w:eastAsia="ru-RU"/>
              </w:rPr>
            </w:pPr>
            <w:r w:rsidRPr="00D21D46">
              <w:rPr>
                <w:sz w:val="22"/>
                <w:szCs w:val="22"/>
                <w:lang w:eastAsia="ru-RU"/>
              </w:rPr>
              <w:t>08.00-16.30</w:t>
            </w:r>
          </w:p>
        </w:tc>
        <w:tc>
          <w:tcPr>
            <w:tcW w:w="2301" w:type="dxa"/>
            <w:tcBorders>
              <w:top w:val="single" w:sz="4" w:space="0" w:color="000000"/>
              <w:left w:val="single" w:sz="4" w:space="0" w:color="000000"/>
              <w:bottom w:val="single" w:sz="4" w:space="0" w:color="000000"/>
              <w:right w:val="single" w:sz="4" w:space="0" w:color="000000"/>
            </w:tcBorders>
            <w:shd w:val="clear" w:color="auto" w:fill="auto"/>
            <w:hideMark/>
          </w:tcPr>
          <w:p w:rsidR="004B008E" w:rsidRPr="00D21D46" w:rsidRDefault="004B008E" w:rsidP="00D21D46">
            <w:pPr>
              <w:ind w:firstLine="851"/>
              <w:rPr>
                <w:rFonts w:ascii="Calibri" w:hAnsi="Calibri"/>
                <w:sz w:val="22"/>
                <w:szCs w:val="22"/>
                <w:lang w:eastAsia="ru-RU"/>
              </w:rPr>
            </w:pPr>
            <w:r w:rsidRPr="00D21D46">
              <w:rPr>
                <w:sz w:val="22"/>
                <w:szCs w:val="22"/>
                <w:lang w:eastAsia="ru-RU"/>
              </w:rPr>
              <w:t>13.00-13.30</w:t>
            </w:r>
          </w:p>
        </w:tc>
        <w:tc>
          <w:tcPr>
            <w:tcW w:w="2415" w:type="dxa"/>
            <w:tcBorders>
              <w:top w:val="single" w:sz="4" w:space="0" w:color="000000"/>
              <w:left w:val="single" w:sz="4" w:space="0" w:color="000000"/>
              <w:bottom w:val="single" w:sz="4" w:space="0" w:color="000000"/>
              <w:right w:val="single" w:sz="4" w:space="0" w:color="000000"/>
            </w:tcBorders>
            <w:shd w:val="clear" w:color="auto" w:fill="auto"/>
          </w:tcPr>
          <w:p w:rsidR="004B008E" w:rsidRPr="00D21D46" w:rsidRDefault="004B008E" w:rsidP="00D21D46">
            <w:pPr>
              <w:ind w:firstLine="851"/>
              <w:rPr>
                <w:rFonts w:ascii="Calibri" w:hAnsi="Calibri"/>
                <w:sz w:val="22"/>
                <w:szCs w:val="22"/>
                <w:lang w:eastAsia="ru-RU"/>
              </w:rPr>
            </w:pPr>
          </w:p>
        </w:tc>
      </w:tr>
    </w:tbl>
    <w:p w:rsidR="004B008E" w:rsidRPr="004B008E" w:rsidRDefault="004B008E" w:rsidP="004B008E">
      <w:pPr>
        <w:shd w:val="clear" w:color="auto" w:fill="FFFFFF"/>
        <w:spacing w:before="240" w:after="120"/>
        <w:jc w:val="center"/>
        <w:rPr>
          <w:b/>
          <w:color w:val="000000"/>
          <w:sz w:val="28"/>
          <w:szCs w:val="28"/>
          <w:u w:val="single"/>
          <w:lang w:eastAsia="ru-RU"/>
        </w:rPr>
      </w:pPr>
      <w:r w:rsidRPr="004B008E">
        <w:rPr>
          <w:b/>
          <w:color w:val="000000"/>
          <w:sz w:val="28"/>
          <w:szCs w:val="28"/>
          <w:u w:val="single"/>
          <w:lang w:eastAsia="ru-RU"/>
        </w:rPr>
        <w:t>Время отдыха (ст.</w:t>
      </w:r>
      <w:r w:rsidR="00AF3215">
        <w:rPr>
          <w:b/>
          <w:color w:val="000000"/>
          <w:sz w:val="28"/>
          <w:szCs w:val="28"/>
          <w:u w:val="single"/>
          <w:lang w:eastAsia="ru-RU"/>
        </w:rPr>
        <w:t xml:space="preserve"> </w:t>
      </w:r>
      <w:r w:rsidRPr="004B008E">
        <w:rPr>
          <w:b/>
          <w:color w:val="000000"/>
          <w:sz w:val="28"/>
          <w:szCs w:val="28"/>
          <w:u w:val="single"/>
          <w:lang w:eastAsia="ru-RU"/>
        </w:rPr>
        <w:t>ст. 106-128, 136 ТК РФ)</w:t>
      </w:r>
    </w:p>
    <w:p w:rsidR="004B008E" w:rsidRPr="004B008E" w:rsidRDefault="004B008E" w:rsidP="004B008E">
      <w:pPr>
        <w:widowControl w:val="0"/>
        <w:numPr>
          <w:ilvl w:val="0"/>
          <w:numId w:val="40"/>
        </w:numPr>
        <w:shd w:val="clear" w:color="auto" w:fill="FFFFFF"/>
        <w:autoSpaceDE w:val="0"/>
        <w:autoSpaceDN w:val="0"/>
        <w:adjustRightInd w:val="0"/>
        <w:spacing w:after="200" w:line="276" w:lineRule="auto"/>
        <w:ind w:left="0" w:firstLine="709"/>
        <w:jc w:val="both"/>
        <w:rPr>
          <w:color w:val="000000"/>
          <w:sz w:val="28"/>
          <w:szCs w:val="28"/>
          <w:lang w:eastAsia="ru-RU"/>
        </w:rPr>
      </w:pPr>
      <w:r w:rsidRPr="004B008E">
        <w:rPr>
          <w:color w:val="000000"/>
          <w:sz w:val="28"/>
          <w:szCs w:val="28"/>
          <w:lang w:eastAsia="ru-RU"/>
        </w:rPr>
        <w:t>Порядок предоставления и продолжительность отпусков (основных и дополнительных: за ненормированный рабочий день, за вредные условия труда и др.).</w:t>
      </w:r>
    </w:p>
    <w:p w:rsidR="004B008E" w:rsidRPr="004B008E" w:rsidRDefault="004B008E" w:rsidP="004B008E">
      <w:pPr>
        <w:widowControl w:val="0"/>
        <w:numPr>
          <w:ilvl w:val="0"/>
          <w:numId w:val="40"/>
        </w:numPr>
        <w:shd w:val="clear" w:color="auto" w:fill="FFFFFF"/>
        <w:autoSpaceDE w:val="0"/>
        <w:autoSpaceDN w:val="0"/>
        <w:adjustRightInd w:val="0"/>
        <w:spacing w:after="200" w:line="276" w:lineRule="auto"/>
        <w:ind w:left="0" w:firstLine="709"/>
        <w:jc w:val="both"/>
        <w:rPr>
          <w:color w:val="000000"/>
          <w:sz w:val="28"/>
          <w:szCs w:val="28"/>
          <w:lang w:eastAsia="ru-RU"/>
        </w:rPr>
      </w:pPr>
      <w:r w:rsidRPr="004B008E">
        <w:rPr>
          <w:color w:val="000000"/>
          <w:sz w:val="28"/>
          <w:szCs w:val="28"/>
          <w:lang w:eastAsia="ru-RU"/>
        </w:rPr>
        <w:t>Наличие графика отпусков на текущий календарный год. Учет мнения выборного профсоюзного органа. Правильность оформления графика. Ознакомление с ним работников.</w:t>
      </w:r>
    </w:p>
    <w:p w:rsidR="004B008E" w:rsidRPr="004B008E" w:rsidRDefault="004B008E" w:rsidP="004B008E">
      <w:pPr>
        <w:widowControl w:val="0"/>
        <w:numPr>
          <w:ilvl w:val="0"/>
          <w:numId w:val="40"/>
        </w:numPr>
        <w:shd w:val="clear" w:color="auto" w:fill="FFFFFF"/>
        <w:autoSpaceDE w:val="0"/>
        <w:autoSpaceDN w:val="0"/>
        <w:adjustRightInd w:val="0"/>
        <w:spacing w:after="200" w:line="276" w:lineRule="auto"/>
        <w:ind w:left="0" w:firstLine="709"/>
        <w:jc w:val="both"/>
        <w:rPr>
          <w:color w:val="000000"/>
          <w:sz w:val="28"/>
          <w:szCs w:val="28"/>
          <w:lang w:eastAsia="ru-RU"/>
        </w:rPr>
      </w:pPr>
      <w:r w:rsidRPr="004B008E">
        <w:rPr>
          <w:color w:val="000000"/>
          <w:sz w:val="28"/>
          <w:szCs w:val="28"/>
          <w:lang w:eastAsia="ru-RU"/>
        </w:rPr>
        <w:t xml:space="preserve">Порядок отзыва работников из отпусков. Соблюдение при этом прав работника, определенных в ст. 125 ТК </w:t>
      </w:r>
      <w:r w:rsidRPr="004B008E">
        <w:rPr>
          <w:color w:val="000000"/>
          <w:sz w:val="28"/>
          <w:szCs w:val="28"/>
          <w:lang w:eastAsia="ru-RU"/>
        </w:rPr>
        <w:lastRenderedPageBreak/>
        <w:t>РФ.</w:t>
      </w:r>
    </w:p>
    <w:p w:rsidR="004B008E" w:rsidRPr="004B008E" w:rsidRDefault="004B008E" w:rsidP="004B008E">
      <w:pPr>
        <w:widowControl w:val="0"/>
        <w:numPr>
          <w:ilvl w:val="0"/>
          <w:numId w:val="40"/>
        </w:numPr>
        <w:shd w:val="clear" w:color="auto" w:fill="FFFFFF"/>
        <w:autoSpaceDE w:val="0"/>
        <w:autoSpaceDN w:val="0"/>
        <w:adjustRightInd w:val="0"/>
        <w:spacing w:after="200" w:line="276" w:lineRule="auto"/>
        <w:ind w:left="0" w:firstLine="709"/>
        <w:jc w:val="both"/>
        <w:rPr>
          <w:color w:val="000000"/>
          <w:sz w:val="28"/>
          <w:szCs w:val="28"/>
          <w:lang w:eastAsia="ru-RU"/>
        </w:rPr>
      </w:pPr>
      <w:r w:rsidRPr="004B008E">
        <w:rPr>
          <w:color w:val="000000"/>
          <w:sz w:val="28"/>
          <w:szCs w:val="28"/>
          <w:lang w:eastAsia="ru-RU"/>
        </w:rPr>
        <w:t>Порядок продления и переноса отпусков на другой срок (ст. 124 ТК РФ).</w:t>
      </w:r>
    </w:p>
    <w:p w:rsidR="004B008E" w:rsidRPr="004B008E" w:rsidRDefault="004B008E" w:rsidP="004B008E">
      <w:pPr>
        <w:widowControl w:val="0"/>
        <w:numPr>
          <w:ilvl w:val="0"/>
          <w:numId w:val="40"/>
        </w:numPr>
        <w:shd w:val="clear" w:color="auto" w:fill="FFFFFF"/>
        <w:autoSpaceDE w:val="0"/>
        <w:autoSpaceDN w:val="0"/>
        <w:adjustRightInd w:val="0"/>
        <w:spacing w:after="200" w:line="276" w:lineRule="auto"/>
        <w:ind w:left="0" w:firstLine="709"/>
        <w:jc w:val="both"/>
        <w:rPr>
          <w:color w:val="000000"/>
          <w:sz w:val="28"/>
          <w:szCs w:val="28"/>
          <w:lang w:eastAsia="ru-RU"/>
        </w:rPr>
      </w:pPr>
      <w:r w:rsidRPr="004B008E">
        <w:rPr>
          <w:color w:val="000000"/>
          <w:sz w:val="28"/>
          <w:szCs w:val="28"/>
          <w:lang w:eastAsia="ru-RU"/>
        </w:rPr>
        <w:t>Своевременность выплаты работникам заработной платы за период отпуска (ст. 136 ТК РФ).</w:t>
      </w:r>
    </w:p>
    <w:p w:rsidR="004B008E" w:rsidRPr="00AF3215" w:rsidRDefault="004B008E" w:rsidP="00AF3215">
      <w:pPr>
        <w:widowControl w:val="0"/>
        <w:numPr>
          <w:ilvl w:val="0"/>
          <w:numId w:val="40"/>
        </w:numPr>
        <w:shd w:val="clear" w:color="auto" w:fill="FFFFFF"/>
        <w:autoSpaceDE w:val="0"/>
        <w:autoSpaceDN w:val="0"/>
        <w:adjustRightInd w:val="0"/>
        <w:spacing w:after="200" w:line="276" w:lineRule="auto"/>
        <w:ind w:left="0" w:firstLine="709"/>
        <w:jc w:val="both"/>
        <w:rPr>
          <w:color w:val="000000"/>
          <w:sz w:val="28"/>
          <w:szCs w:val="28"/>
          <w:lang w:eastAsia="ru-RU"/>
        </w:rPr>
      </w:pPr>
      <w:r w:rsidRPr="004B008E">
        <w:rPr>
          <w:color w:val="000000"/>
          <w:sz w:val="28"/>
          <w:szCs w:val="28"/>
          <w:lang w:eastAsia="ru-RU"/>
        </w:rPr>
        <w:t>Наличие случаев принуждения работников к уходу в «вынужденные отпуска» без сохранения заработной платы, не предусмотренные трудовым законодательством.</w:t>
      </w:r>
    </w:p>
    <w:p w:rsidR="004B008E" w:rsidRPr="004B008E" w:rsidRDefault="004B008E" w:rsidP="004B008E">
      <w:pPr>
        <w:tabs>
          <w:tab w:val="left" w:pos="540"/>
          <w:tab w:val="num" w:pos="720"/>
          <w:tab w:val="left" w:pos="1620"/>
        </w:tabs>
        <w:ind w:firstLine="709"/>
        <w:jc w:val="both"/>
        <w:rPr>
          <w:sz w:val="28"/>
          <w:szCs w:val="28"/>
          <w:lang w:eastAsia="ru-RU"/>
        </w:rPr>
      </w:pPr>
      <w:r w:rsidRPr="004B008E">
        <w:rPr>
          <w:sz w:val="28"/>
          <w:szCs w:val="28"/>
          <w:lang w:eastAsia="ru-RU"/>
        </w:rPr>
        <w:t>1) Работникам МБДОУ № 10 предоставляются:</w:t>
      </w:r>
    </w:p>
    <w:p w:rsidR="004B008E" w:rsidRPr="004B008E" w:rsidRDefault="004B008E" w:rsidP="004B008E">
      <w:pPr>
        <w:tabs>
          <w:tab w:val="left" w:pos="540"/>
          <w:tab w:val="num" w:pos="720"/>
          <w:tab w:val="left" w:pos="1620"/>
        </w:tabs>
        <w:ind w:firstLine="709"/>
        <w:jc w:val="both"/>
        <w:rPr>
          <w:sz w:val="28"/>
          <w:szCs w:val="28"/>
          <w:lang w:eastAsia="ru-RU"/>
        </w:rPr>
      </w:pPr>
      <w:r w:rsidRPr="004B008E">
        <w:rPr>
          <w:sz w:val="28"/>
          <w:szCs w:val="28"/>
          <w:lang w:eastAsia="ru-RU"/>
        </w:rPr>
        <w:t>а) ежегодные основные оплачиваемые отпуска продолжительностью 28 календарных дней;</w:t>
      </w:r>
    </w:p>
    <w:p w:rsidR="004B008E" w:rsidRPr="004B008E" w:rsidRDefault="004B008E" w:rsidP="004B008E">
      <w:pPr>
        <w:autoSpaceDE w:val="0"/>
        <w:autoSpaceDN w:val="0"/>
        <w:adjustRightInd w:val="0"/>
        <w:ind w:firstLine="709"/>
        <w:jc w:val="both"/>
        <w:rPr>
          <w:sz w:val="28"/>
          <w:szCs w:val="28"/>
          <w:lang w:eastAsia="ru-RU"/>
        </w:rPr>
      </w:pPr>
      <w:r w:rsidRPr="004B008E">
        <w:rPr>
          <w:sz w:val="28"/>
          <w:szCs w:val="28"/>
          <w:lang w:eastAsia="ru-RU"/>
        </w:rPr>
        <w:t xml:space="preserve">б) ежегодные дополнительные оплачиваемые отпуска работникам, занятым на работах с вредными и (или) опасными условиями труда; работникам с ненормированным рабочим днем; </w:t>
      </w:r>
    </w:p>
    <w:p w:rsidR="004B008E" w:rsidRPr="004B008E" w:rsidRDefault="004B008E" w:rsidP="004B008E">
      <w:pPr>
        <w:tabs>
          <w:tab w:val="left" w:pos="540"/>
          <w:tab w:val="num" w:pos="720"/>
          <w:tab w:val="left" w:pos="1620"/>
        </w:tabs>
        <w:ind w:firstLine="709"/>
        <w:jc w:val="both"/>
        <w:rPr>
          <w:sz w:val="28"/>
          <w:szCs w:val="28"/>
          <w:lang w:eastAsia="ru-RU"/>
        </w:rPr>
      </w:pPr>
      <w:r w:rsidRPr="004B008E">
        <w:rPr>
          <w:sz w:val="28"/>
          <w:szCs w:val="28"/>
          <w:lang w:eastAsia="ru-RU"/>
        </w:rPr>
        <w:t xml:space="preserve">в) педагогическим работникам МБДОУ № 10 предоставляется ежегодный основной удлиненный оплачиваемый отпуск продолжительностью 42 календарных дней, педагогу-психологу и учителю-логопеду – 56 календарных дней. Педагогические работники образовательного учреждения не реже чем через каждые 10 лет непрерывной преподавательской работы имеют право на длительный отпуск сроком до одного года, порядок и </w:t>
      </w:r>
      <w:proofErr w:type="gramStart"/>
      <w:r w:rsidRPr="004B008E">
        <w:rPr>
          <w:sz w:val="28"/>
          <w:szCs w:val="28"/>
          <w:lang w:eastAsia="ru-RU"/>
        </w:rPr>
        <w:t>условия</w:t>
      </w:r>
      <w:proofErr w:type="gramEnd"/>
      <w:r w:rsidRPr="004B008E">
        <w:rPr>
          <w:sz w:val="28"/>
          <w:szCs w:val="28"/>
          <w:lang w:eastAsia="ru-RU"/>
        </w:rPr>
        <w:t xml:space="preserve"> предоставления которого определяются  Постановлением главы города-курорта Геленджик от 27.09.2001 г № 1065 «Об утверждении Положения о порядке и условиях предоставления педагогическим работникам образовательных учреждений длительного отпуска сроком до одного года».</w:t>
      </w:r>
      <w:r w:rsidRPr="004B008E">
        <w:rPr>
          <w:rFonts w:ascii="Calibri" w:hAnsi="Calibri"/>
          <w:sz w:val="28"/>
          <w:szCs w:val="28"/>
          <w:lang w:eastAsia="ru-RU"/>
        </w:rPr>
        <w:t xml:space="preserve"> </w:t>
      </w:r>
      <w:r w:rsidRPr="004B008E">
        <w:rPr>
          <w:sz w:val="28"/>
          <w:szCs w:val="28"/>
          <w:lang w:eastAsia="ru-RU"/>
        </w:rPr>
        <w:t xml:space="preserve">Очередность предоставления отпусков ежегодно определяется графиком отпусков, утверждаемым работодателем </w:t>
      </w:r>
      <w:r w:rsidRPr="004B008E">
        <w:rPr>
          <w:b/>
          <w:sz w:val="28"/>
          <w:szCs w:val="28"/>
          <w:lang w:eastAsia="ru-RU"/>
        </w:rPr>
        <w:t>с учетом мнения</w:t>
      </w:r>
      <w:r w:rsidRPr="004B008E">
        <w:rPr>
          <w:sz w:val="28"/>
          <w:szCs w:val="28"/>
          <w:lang w:eastAsia="ru-RU"/>
        </w:rPr>
        <w:t xml:space="preserve"> ПК не позднее, чем за две недели до наступления календарного года. О времени начала отпуска работник извещается под роспись не позднее, чем за две недели до его начала.</w:t>
      </w:r>
    </w:p>
    <w:p w:rsidR="004B008E" w:rsidRPr="004B008E" w:rsidRDefault="004B008E" w:rsidP="004B008E">
      <w:pPr>
        <w:tabs>
          <w:tab w:val="left" w:pos="540"/>
          <w:tab w:val="num" w:pos="720"/>
          <w:tab w:val="left" w:pos="1620"/>
        </w:tabs>
        <w:ind w:firstLine="709"/>
        <w:jc w:val="both"/>
        <w:rPr>
          <w:sz w:val="28"/>
          <w:szCs w:val="28"/>
          <w:lang w:eastAsia="ru-RU"/>
        </w:rPr>
      </w:pPr>
      <w:r w:rsidRPr="004B008E">
        <w:rPr>
          <w:sz w:val="28"/>
          <w:szCs w:val="28"/>
          <w:lang w:eastAsia="ru-RU"/>
        </w:rPr>
        <w:t>2)  Отзыв работника из отпуска допускается только с его согласия. 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4B008E" w:rsidRPr="004B008E" w:rsidRDefault="004B008E" w:rsidP="004B008E">
      <w:pPr>
        <w:autoSpaceDE w:val="0"/>
        <w:autoSpaceDN w:val="0"/>
        <w:adjustRightInd w:val="0"/>
        <w:ind w:firstLine="709"/>
        <w:jc w:val="both"/>
        <w:rPr>
          <w:sz w:val="28"/>
          <w:szCs w:val="28"/>
          <w:lang w:eastAsia="ru-RU"/>
        </w:rPr>
      </w:pPr>
      <w:r w:rsidRPr="004B008E">
        <w:rPr>
          <w:sz w:val="28"/>
          <w:szCs w:val="28"/>
          <w:lang w:eastAsia="ru-RU"/>
        </w:rPr>
        <w:t xml:space="preserve">3) Ежегодный оплачиваемый отпуск продлевается  или перенесен на другой срок, определяемый работодателем с учетом пожеланий работника, в случаях: временной нетрудоспособности работника; исполнения работником во время ежегодного оплачиваемого отпуска государственных обязанностей, если для этого трудовым законодательством </w:t>
      </w:r>
      <w:r w:rsidRPr="004B008E">
        <w:rPr>
          <w:sz w:val="28"/>
          <w:szCs w:val="28"/>
          <w:lang w:eastAsia="ru-RU"/>
        </w:rPr>
        <w:lastRenderedPageBreak/>
        <w:t xml:space="preserve">предусмотрено освобождение от работы; в других случаях, предусмотренных трудовым законодательством, локальными нормативными актами МБДОУ № 10. </w:t>
      </w:r>
    </w:p>
    <w:p w:rsidR="004B008E" w:rsidRPr="004B008E" w:rsidRDefault="004B008E" w:rsidP="004B008E">
      <w:pPr>
        <w:tabs>
          <w:tab w:val="left" w:pos="540"/>
          <w:tab w:val="num" w:pos="720"/>
          <w:tab w:val="left" w:pos="1620"/>
        </w:tabs>
        <w:ind w:firstLine="709"/>
        <w:jc w:val="both"/>
        <w:rPr>
          <w:sz w:val="28"/>
          <w:szCs w:val="28"/>
          <w:lang w:eastAsia="ru-RU"/>
        </w:rPr>
      </w:pPr>
      <w:r w:rsidRPr="004B008E">
        <w:rPr>
          <w:sz w:val="28"/>
          <w:szCs w:val="28"/>
          <w:lang w:eastAsia="ru-RU"/>
        </w:rPr>
        <w:t>4) Оплата отпуска производится не позднее, чем за три дня до его начала. 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переносит этот отпуск на другой срок, согласованный с работником.</w:t>
      </w:r>
    </w:p>
    <w:p w:rsidR="004B008E" w:rsidRPr="004B008E" w:rsidRDefault="004B008E" w:rsidP="004B008E">
      <w:pPr>
        <w:tabs>
          <w:tab w:val="left" w:pos="540"/>
          <w:tab w:val="num" w:pos="720"/>
          <w:tab w:val="left" w:pos="1620"/>
        </w:tabs>
        <w:ind w:firstLine="709"/>
        <w:jc w:val="both"/>
        <w:rPr>
          <w:sz w:val="28"/>
          <w:szCs w:val="28"/>
          <w:lang w:eastAsia="ru-RU"/>
        </w:rPr>
      </w:pPr>
    </w:p>
    <w:p w:rsidR="004B008E" w:rsidRPr="004B008E" w:rsidRDefault="004B008E" w:rsidP="004B008E">
      <w:pPr>
        <w:tabs>
          <w:tab w:val="left" w:pos="540"/>
          <w:tab w:val="num" w:pos="720"/>
          <w:tab w:val="left" w:pos="1620"/>
        </w:tabs>
        <w:ind w:firstLine="709"/>
        <w:jc w:val="both"/>
        <w:rPr>
          <w:sz w:val="28"/>
          <w:szCs w:val="28"/>
          <w:lang w:eastAsia="ru-RU"/>
        </w:rPr>
      </w:pPr>
      <w:r w:rsidRPr="004B008E">
        <w:rPr>
          <w:sz w:val="28"/>
          <w:szCs w:val="28"/>
          <w:lang w:eastAsia="ru-RU"/>
        </w:rPr>
        <w:t xml:space="preserve">Заведующий  </w:t>
      </w:r>
      <w:r w:rsidRPr="004B008E">
        <w:rPr>
          <w:sz w:val="28"/>
          <w:szCs w:val="28"/>
          <w:lang w:eastAsia="ru-RU"/>
        </w:rPr>
        <w:tab/>
      </w:r>
      <w:r w:rsidRPr="004B008E">
        <w:rPr>
          <w:sz w:val="28"/>
          <w:szCs w:val="28"/>
          <w:lang w:eastAsia="ru-RU"/>
        </w:rPr>
        <w:tab/>
      </w:r>
      <w:r w:rsidRPr="004B008E">
        <w:rPr>
          <w:sz w:val="28"/>
          <w:szCs w:val="28"/>
          <w:lang w:eastAsia="ru-RU"/>
        </w:rPr>
        <w:tab/>
      </w:r>
      <w:r w:rsidRPr="004B008E">
        <w:rPr>
          <w:sz w:val="28"/>
          <w:szCs w:val="28"/>
          <w:lang w:eastAsia="ru-RU"/>
        </w:rPr>
        <w:tab/>
      </w:r>
      <w:r w:rsidRPr="004B008E">
        <w:rPr>
          <w:sz w:val="28"/>
          <w:szCs w:val="28"/>
          <w:lang w:eastAsia="ru-RU"/>
        </w:rPr>
        <w:tab/>
      </w:r>
      <w:r w:rsidRPr="004B008E">
        <w:rPr>
          <w:sz w:val="28"/>
          <w:szCs w:val="28"/>
          <w:lang w:eastAsia="ru-RU"/>
        </w:rPr>
        <w:tab/>
      </w:r>
      <w:r w:rsidRPr="004B008E">
        <w:rPr>
          <w:sz w:val="28"/>
          <w:szCs w:val="28"/>
          <w:lang w:eastAsia="ru-RU"/>
        </w:rPr>
        <w:tab/>
      </w:r>
      <w:r w:rsidRPr="004B008E">
        <w:rPr>
          <w:sz w:val="28"/>
          <w:szCs w:val="28"/>
          <w:lang w:eastAsia="ru-RU"/>
        </w:rPr>
        <w:tab/>
      </w:r>
      <w:r w:rsidRPr="004B008E">
        <w:rPr>
          <w:sz w:val="28"/>
          <w:szCs w:val="28"/>
          <w:lang w:eastAsia="ru-RU"/>
        </w:rPr>
        <w:tab/>
      </w:r>
      <w:r w:rsidRPr="004B008E">
        <w:rPr>
          <w:sz w:val="28"/>
          <w:szCs w:val="28"/>
          <w:lang w:eastAsia="ru-RU"/>
        </w:rPr>
        <w:tab/>
      </w:r>
      <w:r w:rsidRPr="004B008E">
        <w:rPr>
          <w:sz w:val="28"/>
          <w:szCs w:val="28"/>
          <w:lang w:eastAsia="ru-RU"/>
        </w:rPr>
        <w:tab/>
      </w:r>
      <w:r w:rsidRPr="004B008E">
        <w:rPr>
          <w:sz w:val="28"/>
          <w:szCs w:val="28"/>
          <w:lang w:eastAsia="ru-RU"/>
        </w:rPr>
        <w:tab/>
        <w:t>Н.В. Кочетова</w:t>
      </w:r>
    </w:p>
    <w:p w:rsidR="004B008E" w:rsidRPr="004B008E" w:rsidRDefault="004B008E" w:rsidP="004B008E">
      <w:pPr>
        <w:tabs>
          <w:tab w:val="left" w:pos="540"/>
          <w:tab w:val="num" w:pos="720"/>
          <w:tab w:val="left" w:pos="1620"/>
        </w:tabs>
        <w:ind w:firstLine="709"/>
        <w:jc w:val="both"/>
        <w:rPr>
          <w:sz w:val="28"/>
          <w:szCs w:val="28"/>
          <w:lang w:eastAsia="ru-RU"/>
        </w:rPr>
      </w:pPr>
    </w:p>
    <w:p w:rsidR="004B008E" w:rsidRDefault="004B008E" w:rsidP="004B008E">
      <w:pPr>
        <w:tabs>
          <w:tab w:val="left" w:pos="540"/>
          <w:tab w:val="num" w:pos="720"/>
          <w:tab w:val="left" w:pos="1620"/>
        </w:tabs>
        <w:ind w:firstLine="709"/>
        <w:jc w:val="both"/>
        <w:rPr>
          <w:sz w:val="28"/>
          <w:szCs w:val="28"/>
          <w:lang w:eastAsia="ru-RU"/>
        </w:rPr>
      </w:pPr>
      <w:r w:rsidRPr="004B008E">
        <w:rPr>
          <w:sz w:val="28"/>
          <w:szCs w:val="28"/>
          <w:lang w:eastAsia="ru-RU"/>
        </w:rPr>
        <w:t xml:space="preserve">Председатель первичной организации Профсоюза </w:t>
      </w:r>
      <w:r w:rsidRPr="004B008E">
        <w:rPr>
          <w:sz w:val="28"/>
          <w:szCs w:val="28"/>
          <w:lang w:eastAsia="ru-RU"/>
        </w:rPr>
        <w:tab/>
      </w:r>
      <w:r w:rsidRPr="004B008E">
        <w:rPr>
          <w:sz w:val="28"/>
          <w:szCs w:val="28"/>
          <w:lang w:eastAsia="ru-RU"/>
        </w:rPr>
        <w:tab/>
      </w:r>
      <w:r w:rsidRPr="004B008E">
        <w:rPr>
          <w:sz w:val="28"/>
          <w:szCs w:val="28"/>
          <w:lang w:eastAsia="ru-RU"/>
        </w:rPr>
        <w:tab/>
      </w:r>
      <w:r w:rsidRPr="004B008E">
        <w:rPr>
          <w:sz w:val="28"/>
          <w:szCs w:val="28"/>
          <w:lang w:eastAsia="ru-RU"/>
        </w:rPr>
        <w:tab/>
      </w:r>
      <w:r w:rsidRPr="004B008E">
        <w:rPr>
          <w:sz w:val="28"/>
          <w:szCs w:val="28"/>
          <w:lang w:eastAsia="ru-RU"/>
        </w:rPr>
        <w:tab/>
      </w:r>
      <w:r w:rsidRPr="004B008E">
        <w:rPr>
          <w:sz w:val="28"/>
          <w:szCs w:val="28"/>
          <w:lang w:eastAsia="ru-RU"/>
        </w:rPr>
        <w:tab/>
        <w:t>И.А. Шимова</w:t>
      </w:r>
    </w:p>
    <w:p w:rsidR="00AF3215" w:rsidRDefault="00AF3215" w:rsidP="004B008E">
      <w:pPr>
        <w:tabs>
          <w:tab w:val="left" w:pos="540"/>
          <w:tab w:val="num" w:pos="720"/>
          <w:tab w:val="left" w:pos="1620"/>
        </w:tabs>
        <w:ind w:firstLine="709"/>
        <w:jc w:val="both"/>
        <w:rPr>
          <w:sz w:val="28"/>
          <w:szCs w:val="28"/>
          <w:lang w:eastAsia="ru-RU"/>
        </w:rPr>
      </w:pPr>
    </w:p>
    <w:p w:rsidR="005F4116" w:rsidRDefault="005F4116" w:rsidP="001923B4">
      <w:pPr>
        <w:spacing w:line="276" w:lineRule="auto"/>
        <w:jc w:val="right"/>
        <w:rPr>
          <w:rFonts w:eastAsia="Calibri"/>
          <w:i/>
          <w:sz w:val="28"/>
          <w:szCs w:val="28"/>
          <w:lang w:eastAsia="en-US"/>
        </w:rPr>
      </w:pPr>
    </w:p>
    <w:p w:rsidR="005F4116" w:rsidRDefault="005F4116" w:rsidP="001923B4">
      <w:pPr>
        <w:spacing w:line="276" w:lineRule="auto"/>
        <w:jc w:val="right"/>
        <w:rPr>
          <w:rFonts w:eastAsia="Calibri"/>
          <w:i/>
          <w:sz w:val="28"/>
          <w:szCs w:val="28"/>
          <w:lang w:eastAsia="en-US"/>
        </w:rPr>
      </w:pPr>
    </w:p>
    <w:p w:rsidR="005F4116" w:rsidRDefault="005F4116" w:rsidP="001923B4">
      <w:pPr>
        <w:spacing w:line="276" w:lineRule="auto"/>
        <w:jc w:val="right"/>
        <w:rPr>
          <w:rFonts w:eastAsia="Calibri"/>
          <w:i/>
          <w:sz w:val="28"/>
          <w:szCs w:val="28"/>
          <w:lang w:eastAsia="en-US"/>
        </w:rPr>
      </w:pPr>
    </w:p>
    <w:p w:rsidR="005F4116" w:rsidRDefault="005F4116" w:rsidP="001923B4">
      <w:pPr>
        <w:spacing w:line="276" w:lineRule="auto"/>
        <w:jc w:val="right"/>
        <w:rPr>
          <w:rFonts w:eastAsia="Calibri"/>
          <w:i/>
          <w:sz w:val="28"/>
          <w:szCs w:val="28"/>
          <w:lang w:eastAsia="en-US"/>
        </w:rPr>
      </w:pPr>
    </w:p>
    <w:p w:rsidR="005F4116" w:rsidRDefault="005F4116" w:rsidP="001923B4">
      <w:pPr>
        <w:spacing w:line="276" w:lineRule="auto"/>
        <w:jc w:val="right"/>
        <w:rPr>
          <w:rFonts w:eastAsia="Calibri"/>
          <w:i/>
          <w:sz w:val="28"/>
          <w:szCs w:val="28"/>
          <w:lang w:eastAsia="en-US"/>
        </w:rPr>
      </w:pPr>
    </w:p>
    <w:p w:rsidR="005F4116" w:rsidRDefault="005F4116" w:rsidP="001923B4">
      <w:pPr>
        <w:spacing w:line="276" w:lineRule="auto"/>
        <w:jc w:val="right"/>
        <w:rPr>
          <w:rFonts w:eastAsia="Calibri"/>
          <w:i/>
          <w:sz w:val="28"/>
          <w:szCs w:val="28"/>
          <w:lang w:eastAsia="en-US"/>
        </w:rPr>
      </w:pPr>
    </w:p>
    <w:p w:rsidR="005F4116" w:rsidRDefault="005F4116" w:rsidP="001923B4">
      <w:pPr>
        <w:spacing w:line="276" w:lineRule="auto"/>
        <w:jc w:val="right"/>
        <w:rPr>
          <w:rFonts w:eastAsia="Calibri"/>
          <w:i/>
          <w:sz w:val="28"/>
          <w:szCs w:val="28"/>
          <w:lang w:eastAsia="en-US"/>
        </w:rPr>
      </w:pPr>
    </w:p>
    <w:p w:rsidR="005F4116" w:rsidRDefault="005F4116" w:rsidP="001923B4">
      <w:pPr>
        <w:spacing w:line="276" w:lineRule="auto"/>
        <w:jc w:val="right"/>
        <w:rPr>
          <w:rFonts w:eastAsia="Calibri"/>
          <w:i/>
          <w:sz w:val="28"/>
          <w:szCs w:val="28"/>
          <w:lang w:eastAsia="en-US"/>
        </w:rPr>
      </w:pPr>
    </w:p>
    <w:p w:rsidR="005F4116" w:rsidRDefault="005F4116" w:rsidP="001923B4">
      <w:pPr>
        <w:spacing w:line="276" w:lineRule="auto"/>
        <w:jc w:val="right"/>
        <w:rPr>
          <w:rFonts w:eastAsia="Calibri"/>
          <w:i/>
          <w:sz w:val="28"/>
          <w:szCs w:val="28"/>
          <w:lang w:eastAsia="en-US"/>
        </w:rPr>
      </w:pPr>
    </w:p>
    <w:p w:rsidR="005F4116" w:rsidRDefault="005F4116" w:rsidP="001923B4">
      <w:pPr>
        <w:spacing w:line="276" w:lineRule="auto"/>
        <w:jc w:val="right"/>
        <w:rPr>
          <w:rFonts w:eastAsia="Calibri"/>
          <w:i/>
          <w:sz w:val="28"/>
          <w:szCs w:val="28"/>
          <w:lang w:eastAsia="en-US"/>
        </w:rPr>
      </w:pPr>
    </w:p>
    <w:p w:rsidR="005F4116" w:rsidRDefault="005F4116" w:rsidP="001923B4">
      <w:pPr>
        <w:spacing w:line="276" w:lineRule="auto"/>
        <w:jc w:val="right"/>
        <w:rPr>
          <w:rFonts w:eastAsia="Calibri"/>
          <w:i/>
          <w:sz w:val="28"/>
          <w:szCs w:val="28"/>
          <w:lang w:eastAsia="en-US"/>
        </w:rPr>
      </w:pPr>
    </w:p>
    <w:p w:rsidR="005F4116" w:rsidRDefault="005F4116" w:rsidP="001923B4">
      <w:pPr>
        <w:spacing w:line="276" w:lineRule="auto"/>
        <w:jc w:val="right"/>
        <w:rPr>
          <w:rFonts w:eastAsia="Calibri"/>
          <w:i/>
          <w:sz w:val="28"/>
          <w:szCs w:val="28"/>
          <w:lang w:eastAsia="en-US"/>
        </w:rPr>
      </w:pPr>
    </w:p>
    <w:p w:rsidR="005F4116" w:rsidRDefault="005F4116" w:rsidP="001923B4">
      <w:pPr>
        <w:spacing w:line="276" w:lineRule="auto"/>
        <w:jc w:val="right"/>
        <w:rPr>
          <w:rFonts w:eastAsia="Calibri"/>
          <w:i/>
          <w:sz w:val="28"/>
          <w:szCs w:val="28"/>
          <w:lang w:eastAsia="en-US"/>
        </w:rPr>
      </w:pPr>
    </w:p>
    <w:p w:rsidR="005F4116" w:rsidRDefault="005F4116" w:rsidP="001923B4">
      <w:pPr>
        <w:spacing w:line="276" w:lineRule="auto"/>
        <w:jc w:val="right"/>
        <w:rPr>
          <w:rFonts w:eastAsia="Calibri"/>
          <w:i/>
          <w:sz w:val="28"/>
          <w:szCs w:val="28"/>
          <w:lang w:eastAsia="en-US"/>
        </w:rPr>
      </w:pPr>
    </w:p>
    <w:p w:rsidR="005F4116" w:rsidRDefault="005F4116" w:rsidP="001923B4">
      <w:pPr>
        <w:spacing w:line="276" w:lineRule="auto"/>
        <w:jc w:val="right"/>
        <w:rPr>
          <w:rFonts w:eastAsia="Calibri"/>
          <w:i/>
          <w:sz w:val="28"/>
          <w:szCs w:val="28"/>
          <w:lang w:eastAsia="en-US"/>
        </w:rPr>
      </w:pPr>
    </w:p>
    <w:p w:rsidR="001923B4" w:rsidRPr="004B008E" w:rsidRDefault="001923B4" w:rsidP="001923B4">
      <w:pPr>
        <w:spacing w:line="276" w:lineRule="auto"/>
        <w:jc w:val="right"/>
        <w:rPr>
          <w:rFonts w:eastAsia="Calibri"/>
          <w:i/>
          <w:sz w:val="28"/>
          <w:szCs w:val="28"/>
          <w:lang w:eastAsia="en-US"/>
        </w:rPr>
      </w:pPr>
      <w:r w:rsidRPr="004B008E">
        <w:rPr>
          <w:rFonts w:eastAsia="Calibri"/>
          <w:i/>
          <w:sz w:val="28"/>
          <w:szCs w:val="28"/>
          <w:lang w:eastAsia="en-US"/>
        </w:rPr>
        <w:lastRenderedPageBreak/>
        <w:t xml:space="preserve">Приложение № </w:t>
      </w:r>
      <w:r>
        <w:rPr>
          <w:rFonts w:eastAsia="Calibri"/>
          <w:i/>
          <w:sz w:val="28"/>
          <w:szCs w:val="28"/>
          <w:lang w:eastAsia="en-US"/>
        </w:rPr>
        <w:t>5</w:t>
      </w:r>
      <w:r w:rsidRPr="004B008E">
        <w:rPr>
          <w:rFonts w:eastAsia="Calibri"/>
          <w:i/>
          <w:sz w:val="28"/>
          <w:szCs w:val="28"/>
          <w:lang w:eastAsia="en-US"/>
        </w:rPr>
        <w:t xml:space="preserve">                                                                                                                                                                                                      </w:t>
      </w:r>
    </w:p>
    <w:p w:rsidR="001923B4" w:rsidRPr="004B008E" w:rsidRDefault="001923B4" w:rsidP="001923B4">
      <w:pPr>
        <w:spacing w:line="276" w:lineRule="auto"/>
        <w:jc w:val="right"/>
        <w:rPr>
          <w:rFonts w:eastAsia="Calibri"/>
          <w:i/>
          <w:sz w:val="28"/>
          <w:szCs w:val="28"/>
          <w:lang w:eastAsia="en-US"/>
        </w:rPr>
      </w:pPr>
      <w:r w:rsidRPr="004B008E">
        <w:rPr>
          <w:rFonts w:eastAsia="Calibri"/>
          <w:i/>
          <w:sz w:val="28"/>
          <w:szCs w:val="28"/>
          <w:lang w:eastAsia="en-US"/>
        </w:rPr>
        <w:t xml:space="preserve">                                      Коллективного договора МБДОУ д/с № 10 «Алёнушка»</w:t>
      </w:r>
    </w:p>
    <w:p w:rsidR="001923B4" w:rsidRDefault="001923B4" w:rsidP="001923B4">
      <w:pPr>
        <w:spacing w:line="276" w:lineRule="auto"/>
        <w:jc w:val="right"/>
        <w:rPr>
          <w:rFonts w:eastAsia="Calibri"/>
          <w:i/>
          <w:sz w:val="28"/>
          <w:szCs w:val="28"/>
          <w:lang w:eastAsia="en-US"/>
        </w:rPr>
      </w:pPr>
      <w:r w:rsidRPr="004B008E">
        <w:rPr>
          <w:rFonts w:eastAsia="Calibri"/>
          <w:i/>
          <w:sz w:val="28"/>
          <w:szCs w:val="28"/>
          <w:lang w:eastAsia="en-US"/>
        </w:rPr>
        <w:t xml:space="preserve">                                                                           </w:t>
      </w:r>
      <w:r w:rsidR="00FB1B39">
        <w:rPr>
          <w:rFonts w:eastAsia="Calibri"/>
          <w:i/>
          <w:sz w:val="28"/>
          <w:szCs w:val="28"/>
          <w:lang w:eastAsia="en-US"/>
        </w:rPr>
        <w:t xml:space="preserve">                   на 2014 – </w:t>
      </w:r>
      <w:r w:rsidRPr="004B008E">
        <w:rPr>
          <w:rFonts w:eastAsia="Calibri"/>
          <w:i/>
          <w:sz w:val="28"/>
          <w:szCs w:val="28"/>
          <w:lang w:eastAsia="en-US"/>
        </w:rPr>
        <w:t>201</w:t>
      </w:r>
      <w:r w:rsidR="00C06B5E">
        <w:rPr>
          <w:rFonts w:eastAsia="Calibri"/>
          <w:i/>
          <w:sz w:val="28"/>
          <w:szCs w:val="28"/>
          <w:lang w:eastAsia="en-US"/>
        </w:rPr>
        <w:t>6</w:t>
      </w:r>
      <w:r w:rsidRPr="004B008E">
        <w:rPr>
          <w:rFonts w:eastAsia="Calibri"/>
          <w:i/>
          <w:sz w:val="28"/>
          <w:szCs w:val="28"/>
          <w:lang w:eastAsia="en-US"/>
        </w:rPr>
        <w:t xml:space="preserve"> годы</w:t>
      </w:r>
    </w:p>
    <w:p w:rsidR="001923B4" w:rsidRDefault="001923B4" w:rsidP="00AF3215">
      <w:pPr>
        <w:jc w:val="right"/>
        <w:rPr>
          <w:rFonts w:eastAsia="Calibri"/>
          <w:lang w:eastAsia="en-US"/>
        </w:rPr>
      </w:pPr>
    </w:p>
    <w:p w:rsidR="00AF3215" w:rsidRPr="00AF3215" w:rsidRDefault="00AF3215" w:rsidP="00AF3215">
      <w:pPr>
        <w:jc w:val="right"/>
        <w:rPr>
          <w:rFonts w:eastAsia="Calibri"/>
          <w:lang w:eastAsia="en-US"/>
        </w:rPr>
      </w:pPr>
      <w:r w:rsidRPr="00AF3215">
        <w:rPr>
          <w:rFonts w:eastAsia="Calibri"/>
          <w:lang w:eastAsia="en-US"/>
        </w:rPr>
        <w:t>УТВЕРЖДАЮ:</w:t>
      </w:r>
    </w:p>
    <w:p w:rsidR="00AF3215" w:rsidRPr="00AF3215" w:rsidRDefault="00AF3215" w:rsidP="00AF3215">
      <w:pPr>
        <w:jc w:val="right"/>
        <w:rPr>
          <w:rFonts w:eastAsia="Calibri"/>
          <w:lang w:eastAsia="en-US"/>
        </w:rPr>
      </w:pPr>
      <w:r w:rsidRPr="00AF3215">
        <w:rPr>
          <w:rFonts w:eastAsia="Calibri"/>
          <w:lang w:eastAsia="en-US"/>
        </w:rPr>
        <w:t>Заведующий МБДОУ</w:t>
      </w:r>
    </w:p>
    <w:p w:rsidR="00AF3215" w:rsidRPr="00AF3215" w:rsidRDefault="00AF3215" w:rsidP="00AF3215">
      <w:pPr>
        <w:contextualSpacing/>
        <w:jc w:val="right"/>
        <w:rPr>
          <w:rFonts w:eastAsia="Calibri"/>
          <w:lang w:eastAsia="en-US"/>
        </w:rPr>
      </w:pPr>
      <w:r w:rsidRPr="00AF3215">
        <w:rPr>
          <w:rFonts w:eastAsia="Calibri"/>
          <w:lang w:eastAsia="en-US"/>
        </w:rPr>
        <w:t xml:space="preserve"> д/с №10 «Аленушка»                                             </w:t>
      </w:r>
    </w:p>
    <w:p w:rsidR="00AF3215" w:rsidRPr="00AF3215" w:rsidRDefault="00AF3215" w:rsidP="00AF3215">
      <w:pPr>
        <w:contextualSpacing/>
        <w:jc w:val="right"/>
        <w:rPr>
          <w:rFonts w:eastAsia="Calibri"/>
          <w:lang w:eastAsia="en-US"/>
        </w:rPr>
      </w:pPr>
    </w:p>
    <w:p w:rsidR="00AF3215" w:rsidRPr="00AF3215" w:rsidRDefault="00AF3215" w:rsidP="00AF3215">
      <w:pPr>
        <w:contextualSpacing/>
        <w:jc w:val="right"/>
        <w:rPr>
          <w:rFonts w:eastAsia="Calibri"/>
          <w:lang w:eastAsia="en-US"/>
        </w:rPr>
      </w:pPr>
      <w:r w:rsidRPr="00AF3215">
        <w:rPr>
          <w:rFonts w:eastAsia="Calibri"/>
          <w:lang w:eastAsia="en-US"/>
        </w:rPr>
        <w:t>__________ Н. В. Кочетова</w:t>
      </w:r>
    </w:p>
    <w:p w:rsidR="00AF3215" w:rsidRPr="00AF3215" w:rsidRDefault="00AF3215" w:rsidP="00AF3215">
      <w:pPr>
        <w:spacing w:after="200" w:line="276" w:lineRule="auto"/>
        <w:contextualSpacing/>
        <w:rPr>
          <w:rFonts w:ascii="Calibri" w:eastAsia="Calibri" w:hAnsi="Calibri"/>
          <w:b/>
          <w:sz w:val="22"/>
          <w:szCs w:val="22"/>
          <w:lang w:eastAsia="en-US"/>
        </w:rPr>
      </w:pPr>
    </w:p>
    <w:p w:rsidR="00AF3215" w:rsidRPr="00AF3215" w:rsidRDefault="00AF3215" w:rsidP="00AF3215">
      <w:pPr>
        <w:jc w:val="center"/>
        <w:rPr>
          <w:rFonts w:eastAsia="Calibri"/>
          <w:b/>
          <w:sz w:val="28"/>
          <w:szCs w:val="28"/>
          <w:lang w:eastAsia="en-US"/>
        </w:rPr>
      </w:pPr>
      <w:r w:rsidRPr="00AF3215">
        <w:rPr>
          <w:rFonts w:eastAsia="Calibri"/>
          <w:b/>
          <w:sz w:val="28"/>
          <w:szCs w:val="28"/>
          <w:lang w:eastAsia="en-US"/>
        </w:rPr>
        <w:t>ГРАФИК</w:t>
      </w:r>
    </w:p>
    <w:p w:rsidR="00AF3215" w:rsidRPr="00AF3215" w:rsidRDefault="00AF3215" w:rsidP="00AF3215">
      <w:pPr>
        <w:jc w:val="center"/>
        <w:rPr>
          <w:rFonts w:eastAsia="Calibri"/>
          <w:sz w:val="28"/>
          <w:szCs w:val="28"/>
          <w:u w:val="single"/>
          <w:lang w:eastAsia="en-US"/>
        </w:rPr>
      </w:pPr>
      <w:r w:rsidRPr="00AF3215">
        <w:rPr>
          <w:rFonts w:eastAsia="Calibri"/>
          <w:sz w:val="28"/>
          <w:szCs w:val="28"/>
          <w:lang w:eastAsia="en-US"/>
        </w:rPr>
        <w:t xml:space="preserve"> работы сторожей на </w:t>
      </w:r>
      <w:r w:rsidRPr="00AF3215">
        <w:rPr>
          <w:rFonts w:eastAsia="Calibri"/>
          <w:b/>
          <w:sz w:val="28"/>
          <w:szCs w:val="28"/>
          <w:u w:val="single"/>
          <w:lang w:eastAsia="en-US"/>
        </w:rPr>
        <w:t xml:space="preserve">декабрь </w:t>
      </w:r>
      <w:r w:rsidRPr="00AF3215">
        <w:rPr>
          <w:rFonts w:eastAsia="Calibri"/>
          <w:sz w:val="28"/>
          <w:szCs w:val="28"/>
          <w:u w:val="single"/>
          <w:lang w:eastAsia="en-US"/>
        </w:rPr>
        <w:t>2013г.</w:t>
      </w:r>
    </w:p>
    <w:p w:rsidR="00AF3215" w:rsidRPr="005F4116" w:rsidRDefault="00AF3215" w:rsidP="00AF3215">
      <w:pPr>
        <w:spacing w:after="200" w:line="276" w:lineRule="auto"/>
        <w:rPr>
          <w:rFonts w:ascii="Calibri" w:eastAsia="Calibri" w:hAnsi="Calibri"/>
          <w:b/>
          <w:sz w:val="8"/>
          <w:szCs w:val="22"/>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6"/>
        <w:gridCol w:w="430"/>
        <w:gridCol w:w="429"/>
        <w:gridCol w:w="429"/>
        <w:gridCol w:w="429"/>
        <w:gridCol w:w="429"/>
        <w:gridCol w:w="429"/>
        <w:gridCol w:w="429"/>
        <w:gridCol w:w="429"/>
        <w:gridCol w:w="429"/>
        <w:gridCol w:w="429"/>
        <w:gridCol w:w="429"/>
        <w:gridCol w:w="429"/>
        <w:gridCol w:w="429"/>
        <w:gridCol w:w="429"/>
        <w:gridCol w:w="429"/>
        <w:gridCol w:w="429"/>
        <w:gridCol w:w="429"/>
        <w:gridCol w:w="429"/>
        <w:gridCol w:w="429"/>
        <w:gridCol w:w="429"/>
        <w:gridCol w:w="429"/>
        <w:gridCol w:w="429"/>
        <w:gridCol w:w="429"/>
        <w:gridCol w:w="429"/>
        <w:gridCol w:w="429"/>
        <w:gridCol w:w="429"/>
        <w:gridCol w:w="429"/>
        <w:gridCol w:w="429"/>
        <w:gridCol w:w="429"/>
        <w:gridCol w:w="429"/>
        <w:gridCol w:w="429"/>
      </w:tblGrid>
      <w:tr w:rsidR="00DB7981" w:rsidRPr="00D21D46" w:rsidTr="00D21D46">
        <w:trPr>
          <w:trHeight w:val="363"/>
        </w:trPr>
        <w:tc>
          <w:tcPr>
            <w:tcW w:w="502" w:type="pct"/>
            <w:vMerge w:val="restart"/>
            <w:tcBorders>
              <w:top w:val="single" w:sz="4" w:space="0" w:color="auto"/>
              <w:left w:val="single" w:sz="4" w:space="0" w:color="auto"/>
              <w:right w:val="single" w:sz="4" w:space="0" w:color="auto"/>
            </w:tcBorders>
            <w:shd w:val="clear" w:color="auto" w:fill="auto"/>
            <w:hideMark/>
          </w:tcPr>
          <w:p w:rsidR="00AF3215" w:rsidRPr="00D21D46" w:rsidRDefault="00AF3215" w:rsidP="00D21D46">
            <w:pPr>
              <w:jc w:val="center"/>
              <w:rPr>
                <w:rFonts w:eastAsia="Calibri"/>
                <w:sz w:val="22"/>
                <w:szCs w:val="22"/>
                <w:lang w:eastAsia="en-US"/>
              </w:rPr>
            </w:pPr>
            <w:r w:rsidRPr="00D21D46">
              <w:rPr>
                <w:rFonts w:eastAsia="Calibri"/>
                <w:sz w:val="22"/>
                <w:szCs w:val="22"/>
                <w:lang w:eastAsia="en-US"/>
              </w:rPr>
              <w:t>ФИО</w:t>
            </w:r>
          </w:p>
        </w:tc>
        <w:tc>
          <w:tcPr>
            <w:tcW w:w="145" w:type="pct"/>
            <w:tcBorders>
              <w:top w:val="single" w:sz="4" w:space="0" w:color="auto"/>
              <w:left w:val="single" w:sz="4" w:space="0" w:color="auto"/>
              <w:bottom w:val="single" w:sz="4" w:space="0" w:color="auto"/>
              <w:right w:val="single" w:sz="4" w:space="0" w:color="auto"/>
            </w:tcBorders>
            <w:shd w:val="clear" w:color="auto" w:fill="8DB3E2"/>
            <w:hideMark/>
          </w:tcPr>
          <w:p w:rsidR="00AF3215" w:rsidRPr="00D21D46" w:rsidRDefault="00AF3215" w:rsidP="00D21D46">
            <w:pPr>
              <w:jc w:val="center"/>
              <w:rPr>
                <w:rFonts w:eastAsia="Calibri"/>
                <w:b/>
                <w:sz w:val="22"/>
                <w:szCs w:val="22"/>
                <w:lang w:eastAsia="en-US"/>
              </w:rPr>
            </w:pPr>
            <w:r w:rsidRPr="00D21D46">
              <w:rPr>
                <w:rFonts w:eastAsia="Calibri"/>
                <w:b/>
                <w:sz w:val="22"/>
                <w:szCs w:val="22"/>
                <w:lang w:eastAsia="en-US"/>
              </w:rPr>
              <w:t>1</w:t>
            </w:r>
          </w:p>
        </w:tc>
        <w:tc>
          <w:tcPr>
            <w:tcW w:w="145" w:type="pct"/>
            <w:tcBorders>
              <w:top w:val="single" w:sz="4" w:space="0" w:color="auto"/>
              <w:left w:val="single" w:sz="4" w:space="0" w:color="auto"/>
              <w:bottom w:val="single" w:sz="4" w:space="0" w:color="auto"/>
              <w:right w:val="single" w:sz="4" w:space="0" w:color="auto"/>
            </w:tcBorders>
            <w:shd w:val="clear" w:color="auto" w:fill="auto"/>
            <w:hideMark/>
          </w:tcPr>
          <w:p w:rsidR="00AF3215" w:rsidRPr="00D21D46" w:rsidRDefault="00AF3215" w:rsidP="00D21D46">
            <w:pPr>
              <w:jc w:val="center"/>
              <w:rPr>
                <w:rFonts w:eastAsia="Calibri"/>
                <w:b/>
                <w:sz w:val="22"/>
                <w:szCs w:val="22"/>
                <w:lang w:eastAsia="en-US"/>
              </w:rPr>
            </w:pPr>
            <w:r w:rsidRPr="00D21D46">
              <w:rPr>
                <w:rFonts w:eastAsia="Calibri"/>
                <w:b/>
                <w:sz w:val="22"/>
                <w:szCs w:val="22"/>
                <w:lang w:eastAsia="en-US"/>
              </w:rPr>
              <w:t>2</w:t>
            </w:r>
          </w:p>
        </w:tc>
        <w:tc>
          <w:tcPr>
            <w:tcW w:w="145" w:type="pct"/>
            <w:tcBorders>
              <w:top w:val="single" w:sz="4" w:space="0" w:color="auto"/>
              <w:left w:val="single" w:sz="4" w:space="0" w:color="auto"/>
              <w:bottom w:val="single" w:sz="4" w:space="0" w:color="auto"/>
              <w:right w:val="single" w:sz="4" w:space="0" w:color="auto"/>
            </w:tcBorders>
            <w:shd w:val="clear" w:color="auto" w:fill="auto"/>
            <w:hideMark/>
          </w:tcPr>
          <w:p w:rsidR="00AF3215" w:rsidRPr="00D21D46" w:rsidRDefault="00AF3215" w:rsidP="00D21D46">
            <w:pPr>
              <w:jc w:val="center"/>
              <w:rPr>
                <w:rFonts w:eastAsia="Calibri"/>
                <w:b/>
                <w:sz w:val="22"/>
                <w:szCs w:val="22"/>
                <w:lang w:eastAsia="en-US"/>
              </w:rPr>
            </w:pPr>
            <w:r w:rsidRPr="00D21D46">
              <w:rPr>
                <w:rFonts w:eastAsia="Calibri"/>
                <w:b/>
                <w:sz w:val="22"/>
                <w:szCs w:val="22"/>
                <w:lang w:eastAsia="en-US"/>
              </w:rPr>
              <w:t>3</w:t>
            </w:r>
          </w:p>
        </w:tc>
        <w:tc>
          <w:tcPr>
            <w:tcW w:w="145" w:type="pct"/>
            <w:tcBorders>
              <w:top w:val="single" w:sz="4" w:space="0" w:color="auto"/>
              <w:left w:val="single" w:sz="4" w:space="0" w:color="auto"/>
              <w:bottom w:val="single" w:sz="4" w:space="0" w:color="auto"/>
              <w:right w:val="single" w:sz="4" w:space="0" w:color="auto"/>
            </w:tcBorders>
            <w:shd w:val="clear" w:color="auto" w:fill="auto"/>
            <w:hideMark/>
          </w:tcPr>
          <w:p w:rsidR="00AF3215" w:rsidRPr="00D21D46" w:rsidRDefault="00AF3215" w:rsidP="00D21D46">
            <w:pPr>
              <w:jc w:val="center"/>
              <w:rPr>
                <w:rFonts w:eastAsia="Calibri"/>
                <w:b/>
                <w:sz w:val="22"/>
                <w:szCs w:val="22"/>
                <w:lang w:eastAsia="en-US"/>
              </w:rPr>
            </w:pPr>
            <w:r w:rsidRPr="00D21D46">
              <w:rPr>
                <w:rFonts w:eastAsia="Calibri"/>
                <w:b/>
                <w:sz w:val="22"/>
                <w:szCs w:val="22"/>
                <w:lang w:eastAsia="en-US"/>
              </w:rPr>
              <w:t>4</w:t>
            </w:r>
          </w:p>
        </w:tc>
        <w:tc>
          <w:tcPr>
            <w:tcW w:w="145" w:type="pct"/>
            <w:tcBorders>
              <w:top w:val="single" w:sz="4" w:space="0" w:color="auto"/>
              <w:left w:val="single" w:sz="4" w:space="0" w:color="auto"/>
              <w:bottom w:val="single" w:sz="4" w:space="0" w:color="auto"/>
              <w:right w:val="single" w:sz="4" w:space="0" w:color="auto"/>
            </w:tcBorders>
            <w:shd w:val="clear" w:color="auto" w:fill="auto"/>
            <w:hideMark/>
          </w:tcPr>
          <w:p w:rsidR="00AF3215" w:rsidRPr="00D21D46" w:rsidRDefault="00AF3215" w:rsidP="00D21D46">
            <w:pPr>
              <w:jc w:val="center"/>
              <w:rPr>
                <w:rFonts w:eastAsia="Calibri"/>
                <w:b/>
                <w:sz w:val="22"/>
                <w:szCs w:val="22"/>
                <w:lang w:eastAsia="en-US"/>
              </w:rPr>
            </w:pPr>
            <w:r w:rsidRPr="00D21D46">
              <w:rPr>
                <w:rFonts w:eastAsia="Calibri"/>
                <w:b/>
                <w:sz w:val="22"/>
                <w:szCs w:val="22"/>
                <w:lang w:eastAsia="en-US"/>
              </w:rPr>
              <w:t>5</w:t>
            </w:r>
          </w:p>
        </w:tc>
        <w:tc>
          <w:tcPr>
            <w:tcW w:w="145" w:type="pct"/>
            <w:tcBorders>
              <w:top w:val="single" w:sz="4" w:space="0" w:color="auto"/>
              <w:left w:val="single" w:sz="4" w:space="0" w:color="auto"/>
              <w:bottom w:val="single" w:sz="4" w:space="0" w:color="auto"/>
              <w:right w:val="single" w:sz="4" w:space="0" w:color="auto"/>
            </w:tcBorders>
            <w:shd w:val="clear" w:color="auto" w:fill="auto"/>
            <w:hideMark/>
          </w:tcPr>
          <w:p w:rsidR="00AF3215" w:rsidRPr="00D21D46" w:rsidRDefault="00AF3215" w:rsidP="00D21D46">
            <w:pPr>
              <w:jc w:val="center"/>
              <w:rPr>
                <w:rFonts w:eastAsia="Calibri"/>
                <w:b/>
                <w:sz w:val="22"/>
                <w:szCs w:val="22"/>
                <w:lang w:eastAsia="en-US"/>
              </w:rPr>
            </w:pPr>
            <w:r w:rsidRPr="00D21D46">
              <w:rPr>
                <w:rFonts w:eastAsia="Calibri"/>
                <w:b/>
                <w:sz w:val="22"/>
                <w:szCs w:val="22"/>
                <w:lang w:eastAsia="en-US"/>
              </w:rPr>
              <w:t>6</w:t>
            </w:r>
          </w:p>
        </w:tc>
        <w:tc>
          <w:tcPr>
            <w:tcW w:w="145" w:type="pct"/>
            <w:tcBorders>
              <w:top w:val="single" w:sz="4" w:space="0" w:color="auto"/>
              <w:left w:val="single" w:sz="4" w:space="0" w:color="auto"/>
              <w:bottom w:val="single" w:sz="4" w:space="0" w:color="auto"/>
              <w:right w:val="single" w:sz="4" w:space="0" w:color="auto"/>
            </w:tcBorders>
            <w:shd w:val="clear" w:color="auto" w:fill="8DB3E2"/>
            <w:hideMark/>
          </w:tcPr>
          <w:p w:rsidR="00AF3215" w:rsidRPr="00D21D46" w:rsidRDefault="00AF3215" w:rsidP="00D21D46">
            <w:pPr>
              <w:jc w:val="center"/>
              <w:rPr>
                <w:rFonts w:eastAsia="Calibri"/>
                <w:b/>
                <w:sz w:val="22"/>
                <w:szCs w:val="22"/>
                <w:lang w:eastAsia="en-US"/>
              </w:rPr>
            </w:pPr>
            <w:r w:rsidRPr="00D21D46">
              <w:rPr>
                <w:rFonts w:eastAsia="Calibri"/>
                <w:b/>
                <w:sz w:val="22"/>
                <w:szCs w:val="22"/>
                <w:lang w:eastAsia="en-US"/>
              </w:rPr>
              <w:t>7</w:t>
            </w:r>
          </w:p>
        </w:tc>
        <w:tc>
          <w:tcPr>
            <w:tcW w:w="145" w:type="pct"/>
            <w:tcBorders>
              <w:top w:val="single" w:sz="4" w:space="0" w:color="auto"/>
              <w:left w:val="single" w:sz="4" w:space="0" w:color="auto"/>
              <w:bottom w:val="single" w:sz="4" w:space="0" w:color="auto"/>
              <w:right w:val="single" w:sz="4" w:space="0" w:color="auto"/>
            </w:tcBorders>
            <w:shd w:val="clear" w:color="auto" w:fill="8DB3E2"/>
            <w:hideMark/>
          </w:tcPr>
          <w:p w:rsidR="00AF3215" w:rsidRPr="00D21D46" w:rsidRDefault="00AF3215" w:rsidP="00D21D46">
            <w:pPr>
              <w:jc w:val="center"/>
              <w:rPr>
                <w:rFonts w:eastAsia="Calibri"/>
                <w:b/>
                <w:sz w:val="22"/>
                <w:szCs w:val="22"/>
                <w:lang w:eastAsia="en-US"/>
              </w:rPr>
            </w:pPr>
            <w:r w:rsidRPr="00D21D46">
              <w:rPr>
                <w:rFonts w:eastAsia="Calibri"/>
                <w:b/>
                <w:sz w:val="22"/>
                <w:szCs w:val="22"/>
                <w:lang w:eastAsia="en-US"/>
              </w:rPr>
              <w:t>8</w:t>
            </w:r>
          </w:p>
        </w:tc>
        <w:tc>
          <w:tcPr>
            <w:tcW w:w="145" w:type="pct"/>
            <w:tcBorders>
              <w:top w:val="single" w:sz="4" w:space="0" w:color="auto"/>
              <w:left w:val="single" w:sz="4" w:space="0" w:color="auto"/>
              <w:bottom w:val="single" w:sz="4" w:space="0" w:color="auto"/>
              <w:right w:val="single" w:sz="4" w:space="0" w:color="auto"/>
            </w:tcBorders>
            <w:shd w:val="clear" w:color="auto" w:fill="auto"/>
            <w:hideMark/>
          </w:tcPr>
          <w:p w:rsidR="00AF3215" w:rsidRPr="00D21D46" w:rsidRDefault="00AF3215" w:rsidP="00D21D46">
            <w:pPr>
              <w:jc w:val="center"/>
              <w:rPr>
                <w:rFonts w:eastAsia="Calibri"/>
                <w:b/>
                <w:sz w:val="22"/>
                <w:szCs w:val="22"/>
                <w:lang w:eastAsia="en-US"/>
              </w:rPr>
            </w:pPr>
            <w:r w:rsidRPr="00D21D46">
              <w:rPr>
                <w:rFonts w:eastAsia="Calibri"/>
                <w:b/>
                <w:sz w:val="22"/>
                <w:szCs w:val="22"/>
                <w:lang w:eastAsia="en-US"/>
              </w:rPr>
              <w:t>9</w:t>
            </w:r>
          </w:p>
        </w:tc>
        <w:tc>
          <w:tcPr>
            <w:tcW w:w="145" w:type="pct"/>
            <w:tcBorders>
              <w:top w:val="single" w:sz="4" w:space="0" w:color="auto"/>
              <w:left w:val="single" w:sz="4" w:space="0" w:color="auto"/>
              <w:bottom w:val="single" w:sz="4" w:space="0" w:color="auto"/>
              <w:right w:val="single" w:sz="4" w:space="0" w:color="auto"/>
            </w:tcBorders>
            <w:shd w:val="clear" w:color="auto" w:fill="auto"/>
            <w:hideMark/>
          </w:tcPr>
          <w:p w:rsidR="00AF3215" w:rsidRPr="00D21D46" w:rsidRDefault="00AF3215" w:rsidP="00D21D46">
            <w:pPr>
              <w:jc w:val="center"/>
              <w:rPr>
                <w:rFonts w:eastAsia="Calibri"/>
                <w:b/>
                <w:sz w:val="22"/>
                <w:szCs w:val="22"/>
                <w:lang w:eastAsia="en-US"/>
              </w:rPr>
            </w:pPr>
            <w:r w:rsidRPr="00D21D46">
              <w:rPr>
                <w:rFonts w:eastAsia="Calibri"/>
                <w:b/>
                <w:sz w:val="22"/>
                <w:szCs w:val="22"/>
                <w:lang w:eastAsia="en-US"/>
              </w:rPr>
              <w:t>10</w:t>
            </w:r>
          </w:p>
        </w:tc>
        <w:tc>
          <w:tcPr>
            <w:tcW w:w="145" w:type="pct"/>
            <w:tcBorders>
              <w:top w:val="single" w:sz="4" w:space="0" w:color="auto"/>
              <w:left w:val="single" w:sz="4" w:space="0" w:color="auto"/>
              <w:bottom w:val="single" w:sz="4" w:space="0" w:color="auto"/>
              <w:right w:val="single" w:sz="4" w:space="0" w:color="auto"/>
            </w:tcBorders>
            <w:shd w:val="clear" w:color="auto" w:fill="auto"/>
            <w:hideMark/>
          </w:tcPr>
          <w:p w:rsidR="00AF3215" w:rsidRPr="00D21D46" w:rsidRDefault="00AF3215" w:rsidP="00D21D46">
            <w:pPr>
              <w:jc w:val="center"/>
              <w:rPr>
                <w:rFonts w:eastAsia="Calibri"/>
                <w:b/>
                <w:sz w:val="22"/>
                <w:szCs w:val="22"/>
                <w:lang w:eastAsia="en-US"/>
              </w:rPr>
            </w:pPr>
            <w:r w:rsidRPr="00D21D46">
              <w:rPr>
                <w:rFonts w:eastAsia="Calibri"/>
                <w:b/>
                <w:sz w:val="22"/>
                <w:szCs w:val="22"/>
                <w:lang w:eastAsia="en-US"/>
              </w:rPr>
              <w:t>11</w:t>
            </w:r>
          </w:p>
        </w:tc>
        <w:tc>
          <w:tcPr>
            <w:tcW w:w="145" w:type="pct"/>
            <w:tcBorders>
              <w:top w:val="single" w:sz="4" w:space="0" w:color="auto"/>
              <w:left w:val="single" w:sz="4" w:space="0" w:color="auto"/>
              <w:bottom w:val="single" w:sz="4" w:space="0" w:color="auto"/>
              <w:right w:val="single" w:sz="4" w:space="0" w:color="auto"/>
            </w:tcBorders>
            <w:shd w:val="clear" w:color="auto" w:fill="auto"/>
            <w:hideMark/>
          </w:tcPr>
          <w:p w:rsidR="00AF3215" w:rsidRPr="00D21D46" w:rsidRDefault="00AF3215" w:rsidP="00D21D46">
            <w:pPr>
              <w:jc w:val="center"/>
              <w:rPr>
                <w:rFonts w:eastAsia="Calibri"/>
                <w:b/>
                <w:sz w:val="22"/>
                <w:szCs w:val="22"/>
                <w:lang w:eastAsia="en-US"/>
              </w:rPr>
            </w:pPr>
            <w:r w:rsidRPr="00D21D46">
              <w:rPr>
                <w:rFonts w:eastAsia="Calibri"/>
                <w:b/>
                <w:sz w:val="22"/>
                <w:szCs w:val="22"/>
                <w:lang w:eastAsia="en-US"/>
              </w:rPr>
              <w:t>12</w:t>
            </w:r>
          </w:p>
        </w:tc>
        <w:tc>
          <w:tcPr>
            <w:tcW w:w="145" w:type="pct"/>
            <w:tcBorders>
              <w:top w:val="single" w:sz="4" w:space="0" w:color="auto"/>
              <w:left w:val="single" w:sz="4" w:space="0" w:color="auto"/>
              <w:bottom w:val="single" w:sz="4" w:space="0" w:color="auto"/>
              <w:right w:val="single" w:sz="4" w:space="0" w:color="auto"/>
            </w:tcBorders>
            <w:shd w:val="clear" w:color="auto" w:fill="auto"/>
            <w:hideMark/>
          </w:tcPr>
          <w:p w:rsidR="00AF3215" w:rsidRPr="00D21D46" w:rsidRDefault="00AF3215" w:rsidP="00D21D46">
            <w:pPr>
              <w:jc w:val="center"/>
              <w:rPr>
                <w:rFonts w:eastAsia="Calibri"/>
                <w:b/>
                <w:sz w:val="22"/>
                <w:szCs w:val="22"/>
                <w:lang w:eastAsia="en-US"/>
              </w:rPr>
            </w:pPr>
            <w:r w:rsidRPr="00D21D46">
              <w:rPr>
                <w:rFonts w:eastAsia="Calibri"/>
                <w:b/>
                <w:sz w:val="22"/>
                <w:szCs w:val="22"/>
                <w:lang w:eastAsia="en-US"/>
              </w:rPr>
              <w:t>13</w:t>
            </w:r>
          </w:p>
        </w:tc>
        <w:tc>
          <w:tcPr>
            <w:tcW w:w="145" w:type="pct"/>
            <w:tcBorders>
              <w:top w:val="single" w:sz="4" w:space="0" w:color="auto"/>
              <w:left w:val="single" w:sz="4" w:space="0" w:color="auto"/>
              <w:bottom w:val="single" w:sz="4" w:space="0" w:color="auto"/>
              <w:right w:val="single" w:sz="4" w:space="0" w:color="auto"/>
            </w:tcBorders>
            <w:shd w:val="clear" w:color="auto" w:fill="8DB3E2"/>
            <w:hideMark/>
          </w:tcPr>
          <w:p w:rsidR="00AF3215" w:rsidRPr="00D21D46" w:rsidRDefault="00AF3215" w:rsidP="00D21D46">
            <w:pPr>
              <w:jc w:val="center"/>
              <w:rPr>
                <w:rFonts w:eastAsia="Calibri"/>
                <w:b/>
                <w:sz w:val="22"/>
                <w:szCs w:val="22"/>
                <w:lang w:eastAsia="en-US"/>
              </w:rPr>
            </w:pPr>
            <w:r w:rsidRPr="00D21D46">
              <w:rPr>
                <w:rFonts w:eastAsia="Calibri"/>
                <w:b/>
                <w:sz w:val="22"/>
                <w:szCs w:val="22"/>
                <w:lang w:eastAsia="en-US"/>
              </w:rPr>
              <w:t>14</w:t>
            </w:r>
          </w:p>
        </w:tc>
        <w:tc>
          <w:tcPr>
            <w:tcW w:w="145" w:type="pct"/>
            <w:tcBorders>
              <w:top w:val="single" w:sz="4" w:space="0" w:color="auto"/>
              <w:left w:val="single" w:sz="4" w:space="0" w:color="auto"/>
              <w:bottom w:val="single" w:sz="4" w:space="0" w:color="auto"/>
              <w:right w:val="single" w:sz="4" w:space="0" w:color="auto"/>
            </w:tcBorders>
            <w:shd w:val="clear" w:color="auto" w:fill="8DB3E2"/>
            <w:hideMark/>
          </w:tcPr>
          <w:p w:rsidR="00AF3215" w:rsidRPr="00D21D46" w:rsidRDefault="00AF3215" w:rsidP="00D21D46">
            <w:pPr>
              <w:jc w:val="center"/>
              <w:rPr>
                <w:rFonts w:eastAsia="Calibri"/>
                <w:b/>
                <w:sz w:val="22"/>
                <w:szCs w:val="22"/>
                <w:lang w:eastAsia="en-US"/>
              </w:rPr>
            </w:pPr>
            <w:r w:rsidRPr="00D21D46">
              <w:rPr>
                <w:rFonts w:eastAsia="Calibri"/>
                <w:b/>
                <w:sz w:val="22"/>
                <w:szCs w:val="22"/>
                <w:lang w:eastAsia="en-US"/>
              </w:rPr>
              <w:t>15</w:t>
            </w:r>
          </w:p>
        </w:tc>
        <w:tc>
          <w:tcPr>
            <w:tcW w:w="145" w:type="pct"/>
            <w:tcBorders>
              <w:top w:val="single" w:sz="4" w:space="0" w:color="auto"/>
              <w:left w:val="single" w:sz="4" w:space="0" w:color="auto"/>
              <w:bottom w:val="single" w:sz="4" w:space="0" w:color="auto"/>
              <w:right w:val="single" w:sz="4" w:space="0" w:color="auto"/>
            </w:tcBorders>
            <w:shd w:val="clear" w:color="auto" w:fill="auto"/>
            <w:hideMark/>
          </w:tcPr>
          <w:p w:rsidR="00AF3215" w:rsidRPr="00D21D46" w:rsidRDefault="00AF3215" w:rsidP="00D21D46">
            <w:pPr>
              <w:jc w:val="center"/>
              <w:rPr>
                <w:rFonts w:eastAsia="Calibri"/>
                <w:b/>
                <w:sz w:val="22"/>
                <w:szCs w:val="22"/>
                <w:lang w:eastAsia="en-US"/>
              </w:rPr>
            </w:pPr>
            <w:r w:rsidRPr="00D21D46">
              <w:rPr>
                <w:rFonts w:eastAsia="Calibri"/>
                <w:b/>
                <w:sz w:val="22"/>
                <w:szCs w:val="22"/>
                <w:lang w:eastAsia="en-US"/>
              </w:rPr>
              <w:t>16</w:t>
            </w:r>
          </w:p>
        </w:tc>
        <w:tc>
          <w:tcPr>
            <w:tcW w:w="145" w:type="pct"/>
            <w:tcBorders>
              <w:top w:val="single" w:sz="4" w:space="0" w:color="auto"/>
              <w:left w:val="single" w:sz="4" w:space="0" w:color="auto"/>
              <w:bottom w:val="single" w:sz="4" w:space="0" w:color="auto"/>
              <w:right w:val="single" w:sz="4" w:space="0" w:color="auto"/>
            </w:tcBorders>
            <w:shd w:val="clear" w:color="auto" w:fill="auto"/>
            <w:hideMark/>
          </w:tcPr>
          <w:p w:rsidR="00AF3215" w:rsidRPr="00D21D46" w:rsidRDefault="00AF3215" w:rsidP="00D21D46">
            <w:pPr>
              <w:jc w:val="center"/>
              <w:rPr>
                <w:rFonts w:eastAsia="Calibri"/>
                <w:b/>
                <w:sz w:val="22"/>
                <w:szCs w:val="22"/>
                <w:lang w:eastAsia="en-US"/>
              </w:rPr>
            </w:pPr>
            <w:r w:rsidRPr="00D21D46">
              <w:rPr>
                <w:rFonts w:eastAsia="Calibri"/>
                <w:b/>
                <w:sz w:val="22"/>
                <w:szCs w:val="22"/>
                <w:lang w:eastAsia="en-US"/>
              </w:rPr>
              <w:t>17</w:t>
            </w:r>
          </w:p>
        </w:tc>
        <w:tc>
          <w:tcPr>
            <w:tcW w:w="145" w:type="pct"/>
            <w:tcBorders>
              <w:top w:val="single" w:sz="4" w:space="0" w:color="auto"/>
              <w:left w:val="single" w:sz="4" w:space="0" w:color="auto"/>
              <w:bottom w:val="single" w:sz="4" w:space="0" w:color="auto"/>
              <w:right w:val="single" w:sz="4" w:space="0" w:color="auto"/>
            </w:tcBorders>
            <w:shd w:val="clear" w:color="auto" w:fill="auto"/>
            <w:hideMark/>
          </w:tcPr>
          <w:p w:rsidR="00AF3215" w:rsidRPr="00D21D46" w:rsidRDefault="00AF3215" w:rsidP="00D21D46">
            <w:pPr>
              <w:jc w:val="center"/>
              <w:rPr>
                <w:rFonts w:eastAsia="Calibri"/>
                <w:b/>
                <w:sz w:val="22"/>
                <w:szCs w:val="22"/>
                <w:lang w:eastAsia="en-US"/>
              </w:rPr>
            </w:pPr>
            <w:r w:rsidRPr="00D21D46">
              <w:rPr>
                <w:rFonts w:eastAsia="Calibri"/>
                <w:b/>
                <w:sz w:val="22"/>
                <w:szCs w:val="22"/>
                <w:lang w:eastAsia="en-US"/>
              </w:rPr>
              <w:t>18</w:t>
            </w:r>
          </w:p>
        </w:tc>
        <w:tc>
          <w:tcPr>
            <w:tcW w:w="145" w:type="pct"/>
            <w:tcBorders>
              <w:top w:val="single" w:sz="4" w:space="0" w:color="auto"/>
              <w:left w:val="single" w:sz="4" w:space="0" w:color="auto"/>
              <w:bottom w:val="single" w:sz="4" w:space="0" w:color="auto"/>
              <w:right w:val="single" w:sz="4" w:space="0" w:color="auto"/>
            </w:tcBorders>
            <w:shd w:val="clear" w:color="auto" w:fill="auto"/>
            <w:hideMark/>
          </w:tcPr>
          <w:p w:rsidR="00AF3215" w:rsidRPr="00D21D46" w:rsidRDefault="00AF3215" w:rsidP="00D21D46">
            <w:pPr>
              <w:jc w:val="center"/>
              <w:rPr>
                <w:rFonts w:eastAsia="Calibri"/>
                <w:b/>
                <w:sz w:val="22"/>
                <w:szCs w:val="22"/>
                <w:lang w:eastAsia="en-US"/>
              </w:rPr>
            </w:pPr>
            <w:r w:rsidRPr="00D21D46">
              <w:rPr>
                <w:rFonts w:eastAsia="Calibri"/>
                <w:b/>
                <w:sz w:val="22"/>
                <w:szCs w:val="22"/>
                <w:lang w:eastAsia="en-US"/>
              </w:rPr>
              <w:t>19</w:t>
            </w:r>
          </w:p>
        </w:tc>
        <w:tc>
          <w:tcPr>
            <w:tcW w:w="145" w:type="pct"/>
            <w:tcBorders>
              <w:top w:val="single" w:sz="4" w:space="0" w:color="auto"/>
              <w:left w:val="single" w:sz="4" w:space="0" w:color="auto"/>
              <w:bottom w:val="single" w:sz="4" w:space="0" w:color="auto"/>
              <w:right w:val="single" w:sz="4" w:space="0" w:color="auto"/>
            </w:tcBorders>
            <w:shd w:val="clear" w:color="auto" w:fill="auto"/>
            <w:hideMark/>
          </w:tcPr>
          <w:p w:rsidR="00AF3215" w:rsidRPr="00D21D46" w:rsidRDefault="00AF3215" w:rsidP="00D21D46">
            <w:pPr>
              <w:jc w:val="center"/>
              <w:rPr>
                <w:rFonts w:eastAsia="Calibri"/>
                <w:b/>
                <w:sz w:val="22"/>
                <w:szCs w:val="22"/>
                <w:lang w:eastAsia="en-US"/>
              </w:rPr>
            </w:pPr>
            <w:r w:rsidRPr="00D21D46">
              <w:rPr>
                <w:rFonts w:eastAsia="Calibri"/>
                <w:b/>
                <w:sz w:val="22"/>
                <w:szCs w:val="22"/>
                <w:lang w:eastAsia="en-US"/>
              </w:rPr>
              <w:t>20</w:t>
            </w:r>
          </w:p>
        </w:tc>
        <w:tc>
          <w:tcPr>
            <w:tcW w:w="145" w:type="pct"/>
            <w:tcBorders>
              <w:top w:val="single" w:sz="4" w:space="0" w:color="auto"/>
              <w:left w:val="single" w:sz="4" w:space="0" w:color="auto"/>
              <w:bottom w:val="single" w:sz="4" w:space="0" w:color="auto"/>
              <w:right w:val="single" w:sz="4" w:space="0" w:color="auto"/>
            </w:tcBorders>
            <w:shd w:val="clear" w:color="auto" w:fill="8DB3E2"/>
            <w:hideMark/>
          </w:tcPr>
          <w:p w:rsidR="00AF3215" w:rsidRPr="00D21D46" w:rsidRDefault="00AF3215" w:rsidP="00D21D46">
            <w:pPr>
              <w:jc w:val="center"/>
              <w:rPr>
                <w:rFonts w:eastAsia="Calibri"/>
                <w:b/>
                <w:sz w:val="22"/>
                <w:szCs w:val="22"/>
                <w:lang w:eastAsia="en-US"/>
              </w:rPr>
            </w:pPr>
            <w:r w:rsidRPr="00D21D46">
              <w:rPr>
                <w:rFonts w:eastAsia="Calibri"/>
                <w:b/>
                <w:sz w:val="22"/>
                <w:szCs w:val="22"/>
                <w:lang w:eastAsia="en-US"/>
              </w:rPr>
              <w:t>21</w:t>
            </w:r>
          </w:p>
        </w:tc>
        <w:tc>
          <w:tcPr>
            <w:tcW w:w="145" w:type="pct"/>
            <w:tcBorders>
              <w:top w:val="single" w:sz="4" w:space="0" w:color="auto"/>
              <w:left w:val="single" w:sz="4" w:space="0" w:color="auto"/>
              <w:bottom w:val="single" w:sz="4" w:space="0" w:color="auto"/>
              <w:right w:val="single" w:sz="4" w:space="0" w:color="auto"/>
            </w:tcBorders>
            <w:shd w:val="clear" w:color="auto" w:fill="8DB3E2"/>
            <w:hideMark/>
          </w:tcPr>
          <w:p w:rsidR="00AF3215" w:rsidRPr="00D21D46" w:rsidRDefault="00AF3215" w:rsidP="00D21D46">
            <w:pPr>
              <w:jc w:val="center"/>
              <w:rPr>
                <w:rFonts w:eastAsia="Calibri"/>
                <w:b/>
                <w:sz w:val="22"/>
                <w:szCs w:val="22"/>
                <w:lang w:eastAsia="en-US"/>
              </w:rPr>
            </w:pPr>
            <w:r w:rsidRPr="00D21D46">
              <w:rPr>
                <w:rFonts w:eastAsia="Calibri"/>
                <w:b/>
                <w:sz w:val="22"/>
                <w:szCs w:val="22"/>
                <w:lang w:eastAsia="en-US"/>
              </w:rPr>
              <w:t>22</w:t>
            </w:r>
          </w:p>
        </w:tc>
        <w:tc>
          <w:tcPr>
            <w:tcW w:w="145" w:type="pct"/>
            <w:tcBorders>
              <w:top w:val="single" w:sz="4" w:space="0" w:color="auto"/>
              <w:left w:val="single" w:sz="4" w:space="0" w:color="auto"/>
              <w:bottom w:val="single" w:sz="4" w:space="0" w:color="auto"/>
              <w:right w:val="single" w:sz="4" w:space="0" w:color="auto"/>
            </w:tcBorders>
            <w:shd w:val="clear" w:color="auto" w:fill="auto"/>
            <w:hideMark/>
          </w:tcPr>
          <w:p w:rsidR="00AF3215" w:rsidRPr="00D21D46" w:rsidRDefault="00AF3215" w:rsidP="00D21D46">
            <w:pPr>
              <w:jc w:val="center"/>
              <w:rPr>
                <w:rFonts w:eastAsia="Calibri"/>
                <w:b/>
                <w:sz w:val="22"/>
                <w:szCs w:val="22"/>
                <w:lang w:eastAsia="en-US"/>
              </w:rPr>
            </w:pPr>
            <w:r w:rsidRPr="00D21D46">
              <w:rPr>
                <w:rFonts w:eastAsia="Calibri"/>
                <w:b/>
                <w:sz w:val="22"/>
                <w:szCs w:val="22"/>
                <w:lang w:eastAsia="en-US"/>
              </w:rPr>
              <w:t>23</w:t>
            </w:r>
          </w:p>
        </w:tc>
        <w:tc>
          <w:tcPr>
            <w:tcW w:w="145" w:type="pct"/>
            <w:tcBorders>
              <w:top w:val="single" w:sz="4" w:space="0" w:color="auto"/>
              <w:left w:val="single" w:sz="4" w:space="0" w:color="auto"/>
              <w:bottom w:val="single" w:sz="4" w:space="0" w:color="auto"/>
              <w:right w:val="single" w:sz="4" w:space="0" w:color="auto"/>
            </w:tcBorders>
            <w:shd w:val="clear" w:color="auto" w:fill="auto"/>
            <w:hideMark/>
          </w:tcPr>
          <w:p w:rsidR="00AF3215" w:rsidRPr="00D21D46" w:rsidRDefault="00AF3215" w:rsidP="00D21D46">
            <w:pPr>
              <w:jc w:val="center"/>
              <w:rPr>
                <w:rFonts w:eastAsia="Calibri"/>
                <w:b/>
                <w:sz w:val="22"/>
                <w:szCs w:val="22"/>
                <w:lang w:eastAsia="en-US"/>
              </w:rPr>
            </w:pPr>
            <w:r w:rsidRPr="00D21D46">
              <w:rPr>
                <w:rFonts w:eastAsia="Calibri"/>
                <w:b/>
                <w:sz w:val="22"/>
                <w:szCs w:val="22"/>
                <w:lang w:eastAsia="en-US"/>
              </w:rPr>
              <w:t>24</w:t>
            </w:r>
          </w:p>
        </w:tc>
        <w:tc>
          <w:tcPr>
            <w:tcW w:w="145" w:type="pct"/>
            <w:tcBorders>
              <w:top w:val="single" w:sz="4" w:space="0" w:color="auto"/>
              <w:left w:val="single" w:sz="4" w:space="0" w:color="auto"/>
              <w:bottom w:val="single" w:sz="4" w:space="0" w:color="auto"/>
              <w:right w:val="single" w:sz="4" w:space="0" w:color="auto"/>
            </w:tcBorders>
            <w:shd w:val="clear" w:color="auto" w:fill="auto"/>
            <w:hideMark/>
          </w:tcPr>
          <w:p w:rsidR="00AF3215" w:rsidRPr="00D21D46" w:rsidRDefault="00AF3215" w:rsidP="00D21D46">
            <w:pPr>
              <w:jc w:val="center"/>
              <w:rPr>
                <w:rFonts w:eastAsia="Calibri"/>
                <w:b/>
                <w:sz w:val="22"/>
                <w:szCs w:val="22"/>
                <w:lang w:eastAsia="en-US"/>
              </w:rPr>
            </w:pPr>
            <w:r w:rsidRPr="00D21D46">
              <w:rPr>
                <w:rFonts w:eastAsia="Calibri"/>
                <w:b/>
                <w:sz w:val="22"/>
                <w:szCs w:val="22"/>
                <w:lang w:eastAsia="en-US"/>
              </w:rPr>
              <w:t>25</w:t>
            </w:r>
          </w:p>
        </w:tc>
        <w:tc>
          <w:tcPr>
            <w:tcW w:w="145" w:type="pct"/>
            <w:tcBorders>
              <w:top w:val="single" w:sz="4" w:space="0" w:color="auto"/>
              <w:left w:val="single" w:sz="4" w:space="0" w:color="auto"/>
              <w:bottom w:val="single" w:sz="4" w:space="0" w:color="auto"/>
              <w:right w:val="single" w:sz="4" w:space="0" w:color="auto"/>
            </w:tcBorders>
            <w:shd w:val="clear" w:color="auto" w:fill="auto"/>
            <w:hideMark/>
          </w:tcPr>
          <w:p w:rsidR="00AF3215" w:rsidRPr="00D21D46" w:rsidRDefault="00AF3215" w:rsidP="00D21D46">
            <w:pPr>
              <w:jc w:val="center"/>
              <w:rPr>
                <w:rFonts w:eastAsia="Calibri"/>
                <w:b/>
                <w:sz w:val="22"/>
                <w:szCs w:val="22"/>
                <w:lang w:eastAsia="en-US"/>
              </w:rPr>
            </w:pPr>
            <w:r w:rsidRPr="00D21D46">
              <w:rPr>
                <w:rFonts w:eastAsia="Calibri"/>
                <w:b/>
                <w:sz w:val="22"/>
                <w:szCs w:val="22"/>
                <w:lang w:eastAsia="en-US"/>
              </w:rPr>
              <w:t>26</w:t>
            </w:r>
          </w:p>
        </w:tc>
        <w:tc>
          <w:tcPr>
            <w:tcW w:w="145" w:type="pct"/>
            <w:tcBorders>
              <w:top w:val="single" w:sz="4" w:space="0" w:color="auto"/>
              <w:left w:val="single" w:sz="4" w:space="0" w:color="auto"/>
              <w:bottom w:val="single" w:sz="4" w:space="0" w:color="auto"/>
              <w:right w:val="single" w:sz="4" w:space="0" w:color="auto"/>
            </w:tcBorders>
            <w:shd w:val="clear" w:color="auto" w:fill="auto"/>
            <w:hideMark/>
          </w:tcPr>
          <w:p w:rsidR="00AF3215" w:rsidRPr="00D21D46" w:rsidRDefault="00AF3215" w:rsidP="00D21D46">
            <w:pPr>
              <w:jc w:val="center"/>
              <w:rPr>
                <w:rFonts w:eastAsia="Calibri"/>
                <w:b/>
                <w:sz w:val="22"/>
                <w:szCs w:val="22"/>
                <w:lang w:eastAsia="en-US"/>
              </w:rPr>
            </w:pPr>
            <w:r w:rsidRPr="00D21D46">
              <w:rPr>
                <w:rFonts w:eastAsia="Calibri"/>
                <w:b/>
                <w:sz w:val="22"/>
                <w:szCs w:val="22"/>
                <w:lang w:eastAsia="en-US"/>
              </w:rPr>
              <w:t>27</w:t>
            </w:r>
          </w:p>
        </w:tc>
        <w:tc>
          <w:tcPr>
            <w:tcW w:w="145" w:type="pct"/>
            <w:tcBorders>
              <w:top w:val="single" w:sz="4" w:space="0" w:color="auto"/>
              <w:left w:val="single" w:sz="4" w:space="0" w:color="auto"/>
              <w:bottom w:val="single" w:sz="4" w:space="0" w:color="auto"/>
              <w:right w:val="single" w:sz="4" w:space="0" w:color="auto"/>
            </w:tcBorders>
            <w:shd w:val="clear" w:color="auto" w:fill="8DB3E2"/>
            <w:hideMark/>
          </w:tcPr>
          <w:p w:rsidR="00AF3215" w:rsidRPr="00D21D46" w:rsidRDefault="00AF3215" w:rsidP="00D21D46">
            <w:pPr>
              <w:jc w:val="center"/>
              <w:rPr>
                <w:rFonts w:eastAsia="Calibri"/>
                <w:b/>
                <w:sz w:val="22"/>
                <w:szCs w:val="22"/>
                <w:lang w:eastAsia="en-US"/>
              </w:rPr>
            </w:pPr>
            <w:r w:rsidRPr="00D21D46">
              <w:rPr>
                <w:rFonts w:eastAsia="Calibri"/>
                <w:b/>
                <w:sz w:val="22"/>
                <w:szCs w:val="22"/>
                <w:lang w:eastAsia="en-US"/>
              </w:rPr>
              <w:t>28</w:t>
            </w:r>
          </w:p>
        </w:tc>
        <w:tc>
          <w:tcPr>
            <w:tcW w:w="145" w:type="pct"/>
            <w:tcBorders>
              <w:top w:val="single" w:sz="4" w:space="0" w:color="auto"/>
              <w:left w:val="single" w:sz="4" w:space="0" w:color="auto"/>
              <w:bottom w:val="single" w:sz="4" w:space="0" w:color="auto"/>
              <w:right w:val="single" w:sz="4" w:space="0" w:color="auto"/>
            </w:tcBorders>
            <w:shd w:val="clear" w:color="auto" w:fill="8DB3E2"/>
            <w:hideMark/>
          </w:tcPr>
          <w:p w:rsidR="00AF3215" w:rsidRPr="00D21D46" w:rsidRDefault="00AF3215" w:rsidP="00D21D46">
            <w:pPr>
              <w:jc w:val="center"/>
              <w:rPr>
                <w:rFonts w:eastAsia="Calibri"/>
                <w:b/>
                <w:sz w:val="22"/>
                <w:szCs w:val="22"/>
                <w:lang w:eastAsia="en-US"/>
              </w:rPr>
            </w:pPr>
            <w:r w:rsidRPr="00D21D46">
              <w:rPr>
                <w:rFonts w:eastAsia="Calibri"/>
                <w:b/>
                <w:sz w:val="22"/>
                <w:szCs w:val="22"/>
                <w:lang w:eastAsia="en-US"/>
              </w:rPr>
              <w:t>29</w:t>
            </w:r>
          </w:p>
        </w:tc>
        <w:tc>
          <w:tcPr>
            <w:tcW w:w="145" w:type="pct"/>
            <w:tcBorders>
              <w:top w:val="single" w:sz="4" w:space="0" w:color="auto"/>
              <w:left w:val="single" w:sz="4" w:space="0" w:color="auto"/>
              <w:bottom w:val="single" w:sz="4" w:space="0" w:color="auto"/>
              <w:right w:val="single" w:sz="4" w:space="0" w:color="auto"/>
            </w:tcBorders>
            <w:shd w:val="clear" w:color="auto" w:fill="auto"/>
            <w:hideMark/>
          </w:tcPr>
          <w:p w:rsidR="00AF3215" w:rsidRPr="00D21D46" w:rsidRDefault="00AF3215" w:rsidP="00D21D46">
            <w:pPr>
              <w:jc w:val="center"/>
              <w:rPr>
                <w:rFonts w:eastAsia="Calibri"/>
                <w:b/>
                <w:sz w:val="22"/>
                <w:szCs w:val="22"/>
                <w:lang w:eastAsia="en-US"/>
              </w:rPr>
            </w:pPr>
            <w:r w:rsidRPr="00D21D46">
              <w:rPr>
                <w:rFonts w:eastAsia="Calibri"/>
                <w:b/>
                <w:sz w:val="22"/>
                <w:szCs w:val="22"/>
                <w:lang w:eastAsia="en-US"/>
              </w:rPr>
              <w:t>30</w:t>
            </w:r>
          </w:p>
        </w:tc>
        <w:tc>
          <w:tcPr>
            <w:tcW w:w="145" w:type="pct"/>
            <w:tcBorders>
              <w:top w:val="single" w:sz="4" w:space="0" w:color="auto"/>
              <w:left w:val="single" w:sz="4" w:space="0" w:color="auto"/>
              <w:bottom w:val="single" w:sz="4" w:space="0" w:color="auto"/>
              <w:right w:val="single" w:sz="4" w:space="0" w:color="auto"/>
            </w:tcBorders>
            <w:shd w:val="clear" w:color="auto" w:fill="auto"/>
          </w:tcPr>
          <w:p w:rsidR="00AF3215" w:rsidRPr="00D21D46" w:rsidRDefault="00AF3215" w:rsidP="00D21D46">
            <w:pPr>
              <w:jc w:val="center"/>
              <w:rPr>
                <w:rFonts w:eastAsia="Calibri"/>
                <w:b/>
                <w:sz w:val="22"/>
                <w:szCs w:val="22"/>
                <w:lang w:eastAsia="en-US"/>
              </w:rPr>
            </w:pPr>
            <w:r w:rsidRPr="00D21D46">
              <w:rPr>
                <w:rFonts w:eastAsia="Calibri"/>
                <w:b/>
                <w:sz w:val="22"/>
                <w:szCs w:val="22"/>
                <w:lang w:eastAsia="en-US"/>
              </w:rPr>
              <w:t>31</w:t>
            </w:r>
          </w:p>
        </w:tc>
      </w:tr>
      <w:tr w:rsidR="00DB7981" w:rsidRPr="00D21D46" w:rsidTr="00D21D46">
        <w:trPr>
          <w:trHeight w:val="424"/>
        </w:trPr>
        <w:tc>
          <w:tcPr>
            <w:tcW w:w="502" w:type="pct"/>
            <w:vMerge/>
            <w:tcBorders>
              <w:left w:val="single" w:sz="4" w:space="0" w:color="auto"/>
              <w:bottom w:val="single" w:sz="4" w:space="0" w:color="auto"/>
              <w:right w:val="single" w:sz="4" w:space="0" w:color="auto"/>
            </w:tcBorders>
            <w:shd w:val="clear" w:color="auto" w:fill="auto"/>
          </w:tcPr>
          <w:p w:rsidR="00AF3215" w:rsidRPr="00D21D46" w:rsidRDefault="00AF3215" w:rsidP="00D21D46">
            <w:pPr>
              <w:jc w:val="center"/>
              <w:rPr>
                <w:rFonts w:eastAsia="Calibri"/>
                <w:sz w:val="22"/>
                <w:szCs w:val="22"/>
                <w:lang w:eastAsia="en-US"/>
              </w:rPr>
            </w:pPr>
          </w:p>
        </w:tc>
        <w:tc>
          <w:tcPr>
            <w:tcW w:w="145" w:type="pct"/>
            <w:tcBorders>
              <w:top w:val="single" w:sz="4" w:space="0" w:color="auto"/>
              <w:left w:val="single" w:sz="4" w:space="0" w:color="auto"/>
              <w:bottom w:val="single" w:sz="4" w:space="0" w:color="auto"/>
              <w:right w:val="single" w:sz="4" w:space="0" w:color="auto"/>
            </w:tcBorders>
            <w:shd w:val="clear" w:color="auto" w:fill="8DB3E2"/>
          </w:tcPr>
          <w:p w:rsidR="00AF3215" w:rsidRPr="00D21D46" w:rsidRDefault="00AF3215" w:rsidP="00D21D46">
            <w:pPr>
              <w:jc w:val="center"/>
              <w:rPr>
                <w:rFonts w:eastAsia="Calibri"/>
                <w:b/>
                <w:sz w:val="22"/>
                <w:szCs w:val="22"/>
                <w:lang w:eastAsia="en-US"/>
              </w:rPr>
            </w:pPr>
            <w:r w:rsidRPr="00D21D46">
              <w:rPr>
                <w:rFonts w:eastAsia="Calibri"/>
                <w:b/>
                <w:sz w:val="22"/>
                <w:szCs w:val="22"/>
                <w:lang w:eastAsia="en-US"/>
              </w:rPr>
              <w:t>в</w:t>
            </w:r>
          </w:p>
        </w:tc>
        <w:tc>
          <w:tcPr>
            <w:tcW w:w="145" w:type="pct"/>
            <w:tcBorders>
              <w:top w:val="single" w:sz="4" w:space="0" w:color="auto"/>
              <w:left w:val="single" w:sz="4" w:space="0" w:color="auto"/>
              <w:bottom w:val="single" w:sz="4" w:space="0" w:color="auto"/>
              <w:right w:val="single" w:sz="4" w:space="0" w:color="auto"/>
            </w:tcBorders>
            <w:shd w:val="clear" w:color="auto" w:fill="auto"/>
          </w:tcPr>
          <w:p w:rsidR="00AF3215" w:rsidRPr="00D21D46" w:rsidRDefault="00AF3215" w:rsidP="00D21D46">
            <w:pPr>
              <w:jc w:val="center"/>
              <w:rPr>
                <w:rFonts w:eastAsia="Calibri"/>
                <w:b/>
                <w:sz w:val="22"/>
                <w:szCs w:val="22"/>
                <w:lang w:eastAsia="en-US"/>
              </w:rPr>
            </w:pPr>
          </w:p>
        </w:tc>
        <w:tc>
          <w:tcPr>
            <w:tcW w:w="145" w:type="pct"/>
            <w:tcBorders>
              <w:top w:val="single" w:sz="4" w:space="0" w:color="auto"/>
              <w:left w:val="single" w:sz="4" w:space="0" w:color="auto"/>
              <w:bottom w:val="single" w:sz="4" w:space="0" w:color="auto"/>
              <w:right w:val="single" w:sz="4" w:space="0" w:color="auto"/>
            </w:tcBorders>
            <w:shd w:val="clear" w:color="auto" w:fill="auto"/>
          </w:tcPr>
          <w:p w:rsidR="00AF3215" w:rsidRPr="00D21D46" w:rsidRDefault="00AF3215" w:rsidP="00D21D46">
            <w:pPr>
              <w:jc w:val="center"/>
              <w:rPr>
                <w:rFonts w:eastAsia="Calibri"/>
                <w:b/>
                <w:sz w:val="22"/>
                <w:szCs w:val="22"/>
                <w:lang w:eastAsia="en-US"/>
              </w:rPr>
            </w:pPr>
          </w:p>
        </w:tc>
        <w:tc>
          <w:tcPr>
            <w:tcW w:w="145" w:type="pct"/>
            <w:tcBorders>
              <w:top w:val="single" w:sz="4" w:space="0" w:color="auto"/>
              <w:left w:val="single" w:sz="4" w:space="0" w:color="auto"/>
              <w:bottom w:val="single" w:sz="4" w:space="0" w:color="auto"/>
              <w:right w:val="single" w:sz="4" w:space="0" w:color="auto"/>
            </w:tcBorders>
            <w:shd w:val="clear" w:color="auto" w:fill="auto"/>
          </w:tcPr>
          <w:p w:rsidR="00AF3215" w:rsidRPr="00D21D46" w:rsidRDefault="00AF3215" w:rsidP="00D21D46">
            <w:pPr>
              <w:jc w:val="center"/>
              <w:rPr>
                <w:rFonts w:eastAsia="Calibri"/>
                <w:b/>
                <w:sz w:val="22"/>
                <w:szCs w:val="22"/>
                <w:lang w:eastAsia="en-US"/>
              </w:rPr>
            </w:pPr>
          </w:p>
        </w:tc>
        <w:tc>
          <w:tcPr>
            <w:tcW w:w="145" w:type="pct"/>
            <w:tcBorders>
              <w:top w:val="single" w:sz="4" w:space="0" w:color="auto"/>
              <w:left w:val="single" w:sz="4" w:space="0" w:color="auto"/>
              <w:bottom w:val="single" w:sz="4" w:space="0" w:color="auto"/>
              <w:right w:val="single" w:sz="4" w:space="0" w:color="auto"/>
            </w:tcBorders>
            <w:shd w:val="clear" w:color="auto" w:fill="auto"/>
          </w:tcPr>
          <w:p w:rsidR="00AF3215" w:rsidRPr="00D21D46" w:rsidRDefault="00AF3215" w:rsidP="00D21D46">
            <w:pPr>
              <w:jc w:val="center"/>
              <w:rPr>
                <w:rFonts w:eastAsia="Calibri"/>
                <w:b/>
                <w:sz w:val="22"/>
                <w:szCs w:val="22"/>
                <w:lang w:eastAsia="en-US"/>
              </w:rPr>
            </w:pPr>
          </w:p>
        </w:tc>
        <w:tc>
          <w:tcPr>
            <w:tcW w:w="145" w:type="pct"/>
            <w:tcBorders>
              <w:top w:val="single" w:sz="4" w:space="0" w:color="auto"/>
              <w:left w:val="single" w:sz="4" w:space="0" w:color="auto"/>
              <w:bottom w:val="single" w:sz="4" w:space="0" w:color="auto"/>
              <w:right w:val="single" w:sz="4" w:space="0" w:color="auto"/>
            </w:tcBorders>
            <w:shd w:val="clear" w:color="auto" w:fill="auto"/>
          </w:tcPr>
          <w:p w:rsidR="00AF3215" w:rsidRPr="00D21D46" w:rsidRDefault="00AF3215" w:rsidP="00D21D46">
            <w:pPr>
              <w:jc w:val="center"/>
              <w:rPr>
                <w:rFonts w:eastAsia="Calibri"/>
                <w:b/>
                <w:sz w:val="22"/>
                <w:szCs w:val="22"/>
                <w:lang w:eastAsia="en-US"/>
              </w:rPr>
            </w:pPr>
          </w:p>
        </w:tc>
        <w:tc>
          <w:tcPr>
            <w:tcW w:w="145" w:type="pct"/>
            <w:tcBorders>
              <w:top w:val="single" w:sz="4" w:space="0" w:color="auto"/>
              <w:left w:val="single" w:sz="4" w:space="0" w:color="auto"/>
              <w:bottom w:val="single" w:sz="4" w:space="0" w:color="auto"/>
              <w:right w:val="single" w:sz="4" w:space="0" w:color="auto"/>
            </w:tcBorders>
            <w:shd w:val="clear" w:color="auto" w:fill="8DB3E2"/>
          </w:tcPr>
          <w:p w:rsidR="00AF3215" w:rsidRPr="00D21D46" w:rsidRDefault="00AF3215" w:rsidP="00D21D46">
            <w:pPr>
              <w:jc w:val="center"/>
              <w:rPr>
                <w:rFonts w:eastAsia="Calibri"/>
                <w:b/>
                <w:sz w:val="22"/>
                <w:szCs w:val="22"/>
                <w:lang w:eastAsia="en-US"/>
              </w:rPr>
            </w:pPr>
            <w:r w:rsidRPr="00D21D46">
              <w:rPr>
                <w:rFonts w:eastAsia="Calibri"/>
                <w:b/>
                <w:sz w:val="22"/>
                <w:szCs w:val="22"/>
                <w:lang w:eastAsia="en-US"/>
              </w:rPr>
              <w:t>в</w:t>
            </w:r>
          </w:p>
        </w:tc>
        <w:tc>
          <w:tcPr>
            <w:tcW w:w="145" w:type="pct"/>
            <w:tcBorders>
              <w:top w:val="single" w:sz="4" w:space="0" w:color="auto"/>
              <w:left w:val="single" w:sz="4" w:space="0" w:color="auto"/>
              <w:bottom w:val="single" w:sz="4" w:space="0" w:color="auto"/>
              <w:right w:val="single" w:sz="4" w:space="0" w:color="auto"/>
            </w:tcBorders>
            <w:shd w:val="clear" w:color="auto" w:fill="8DB3E2"/>
          </w:tcPr>
          <w:p w:rsidR="00AF3215" w:rsidRPr="00D21D46" w:rsidRDefault="00AF3215" w:rsidP="00D21D46">
            <w:pPr>
              <w:jc w:val="center"/>
              <w:rPr>
                <w:rFonts w:eastAsia="Calibri"/>
                <w:b/>
                <w:sz w:val="22"/>
                <w:szCs w:val="22"/>
                <w:lang w:eastAsia="en-US"/>
              </w:rPr>
            </w:pPr>
            <w:r w:rsidRPr="00D21D46">
              <w:rPr>
                <w:rFonts w:eastAsia="Calibri"/>
                <w:b/>
                <w:sz w:val="22"/>
                <w:szCs w:val="22"/>
                <w:lang w:eastAsia="en-US"/>
              </w:rPr>
              <w:t>в</w:t>
            </w:r>
          </w:p>
        </w:tc>
        <w:tc>
          <w:tcPr>
            <w:tcW w:w="145" w:type="pct"/>
            <w:tcBorders>
              <w:top w:val="single" w:sz="4" w:space="0" w:color="auto"/>
              <w:left w:val="single" w:sz="4" w:space="0" w:color="auto"/>
              <w:bottom w:val="single" w:sz="4" w:space="0" w:color="auto"/>
              <w:right w:val="single" w:sz="4" w:space="0" w:color="auto"/>
            </w:tcBorders>
            <w:shd w:val="clear" w:color="auto" w:fill="auto"/>
          </w:tcPr>
          <w:p w:rsidR="00AF3215" w:rsidRPr="00D21D46" w:rsidRDefault="00AF3215" w:rsidP="00D21D46">
            <w:pPr>
              <w:jc w:val="center"/>
              <w:rPr>
                <w:rFonts w:eastAsia="Calibri"/>
                <w:b/>
                <w:sz w:val="22"/>
                <w:szCs w:val="22"/>
                <w:lang w:eastAsia="en-US"/>
              </w:rPr>
            </w:pPr>
          </w:p>
        </w:tc>
        <w:tc>
          <w:tcPr>
            <w:tcW w:w="145" w:type="pct"/>
            <w:tcBorders>
              <w:top w:val="single" w:sz="4" w:space="0" w:color="auto"/>
              <w:left w:val="single" w:sz="4" w:space="0" w:color="auto"/>
              <w:bottom w:val="single" w:sz="4" w:space="0" w:color="auto"/>
              <w:right w:val="single" w:sz="4" w:space="0" w:color="auto"/>
            </w:tcBorders>
            <w:shd w:val="clear" w:color="auto" w:fill="auto"/>
          </w:tcPr>
          <w:p w:rsidR="00AF3215" w:rsidRPr="00D21D46" w:rsidRDefault="00AF3215" w:rsidP="00D21D46">
            <w:pPr>
              <w:jc w:val="center"/>
              <w:rPr>
                <w:rFonts w:eastAsia="Calibri"/>
                <w:b/>
                <w:sz w:val="22"/>
                <w:szCs w:val="22"/>
                <w:lang w:eastAsia="en-US"/>
              </w:rPr>
            </w:pPr>
          </w:p>
        </w:tc>
        <w:tc>
          <w:tcPr>
            <w:tcW w:w="145" w:type="pct"/>
            <w:tcBorders>
              <w:top w:val="single" w:sz="4" w:space="0" w:color="auto"/>
              <w:left w:val="single" w:sz="4" w:space="0" w:color="auto"/>
              <w:bottom w:val="single" w:sz="4" w:space="0" w:color="auto"/>
              <w:right w:val="single" w:sz="4" w:space="0" w:color="auto"/>
            </w:tcBorders>
            <w:shd w:val="clear" w:color="auto" w:fill="auto"/>
          </w:tcPr>
          <w:p w:rsidR="00AF3215" w:rsidRPr="00D21D46" w:rsidRDefault="00AF3215" w:rsidP="00D21D46">
            <w:pPr>
              <w:jc w:val="center"/>
              <w:rPr>
                <w:rFonts w:eastAsia="Calibri"/>
                <w:b/>
                <w:sz w:val="22"/>
                <w:szCs w:val="22"/>
                <w:lang w:eastAsia="en-US"/>
              </w:rPr>
            </w:pPr>
          </w:p>
        </w:tc>
        <w:tc>
          <w:tcPr>
            <w:tcW w:w="145" w:type="pct"/>
            <w:tcBorders>
              <w:top w:val="single" w:sz="4" w:space="0" w:color="auto"/>
              <w:left w:val="single" w:sz="4" w:space="0" w:color="auto"/>
              <w:bottom w:val="single" w:sz="4" w:space="0" w:color="auto"/>
              <w:right w:val="single" w:sz="4" w:space="0" w:color="auto"/>
            </w:tcBorders>
            <w:shd w:val="clear" w:color="auto" w:fill="auto"/>
          </w:tcPr>
          <w:p w:rsidR="00AF3215" w:rsidRPr="00D21D46" w:rsidRDefault="00AF3215" w:rsidP="00D21D46">
            <w:pPr>
              <w:jc w:val="center"/>
              <w:rPr>
                <w:rFonts w:eastAsia="Calibri"/>
                <w:b/>
                <w:sz w:val="22"/>
                <w:szCs w:val="22"/>
                <w:lang w:eastAsia="en-US"/>
              </w:rPr>
            </w:pPr>
          </w:p>
        </w:tc>
        <w:tc>
          <w:tcPr>
            <w:tcW w:w="145" w:type="pct"/>
            <w:tcBorders>
              <w:top w:val="single" w:sz="4" w:space="0" w:color="auto"/>
              <w:left w:val="single" w:sz="4" w:space="0" w:color="auto"/>
              <w:bottom w:val="single" w:sz="4" w:space="0" w:color="auto"/>
              <w:right w:val="single" w:sz="4" w:space="0" w:color="auto"/>
            </w:tcBorders>
            <w:shd w:val="clear" w:color="auto" w:fill="auto"/>
          </w:tcPr>
          <w:p w:rsidR="00AF3215" w:rsidRPr="00D21D46" w:rsidRDefault="00AF3215" w:rsidP="00D21D46">
            <w:pPr>
              <w:jc w:val="center"/>
              <w:rPr>
                <w:rFonts w:eastAsia="Calibri"/>
                <w:b/>
                <w:sz w:val="22"/>
                <w:szCs w:val="22"/>
                <w:lang w:eastAsia="en-US"/>
              </w:rPr>
            </w:pPr>
          </w:p>
        </w:tc>
        <w:tc>
          <w:tcPr>
            <w:tcW w:w="145" w:type="pct"/>
            <w:tcBorders>
              <w:top w:val="single" w:sz="4" w:space="0" w:color="auto"/>
              <w:left w:val="single" w:sz="4" w:space="0" w:color="auto"/>
              <w:bottom w:val="single" w:sz="4" w:space="0" w:color="auto"/>
              <w:right w:val="single" w:sz="4" w:space="0" w:color="auto"/>
            </w:tcBorders>
            <w:shd w:val="clear" w:color="auto" w:fill="8DB3E2"/>
          </w:tcPr>
          <w:p w:rsidR="00AF3215" w:rsidRPr="00D21D46" w:rsidRDefault="00AF3215" w:rsidP="00D21D46">
            <w:pPr>
              <w:jc w:val="center"/>
              <w:rPr>
                <w:rFonts w:eastAsia="Calibri"/>
                <w:b/>
                <w:sz w:val="22"/>
                <w:szCs w:val="22"/>
                <w:lang w:eastAsia="en-US"/>
              </w:rPr>
            </w:pPr>
            <w:r w:rsidRPr="00D21D46">
              <w:rPr>
                <w:rFonts w:eastAsia="Calibri"/>
                <w:b/>
                <w:sz w:val="22"/>
                <w:szCs w:val="22"/>
                <w:lang w:eastAsia="en-US"/>
              </w:rPr>
              <w:t>в</w:t>
            </w:r>
          </w:p>
        </w:tc>
        <w:tc>
          <w:tcPr>
            <w:tcW w:w="145" w:type="pct"/>
            <w:tcBorders>
              <w:top w:val="single" w:sz="4" w:space="0" w:color="auto"/>
              <w:left w:val="single" w:sz="4" w:space="0" w:color="auto"/>
              <w:bottom w:val="single" w:sz="4" w:space="0" w:color="auto"/>
              <w:right w:val="single" w:sz="4" w:space="0" w:color="auto"/>
            </w:tcBorders>
            <w:shd w:val="clear" w:color="auto" w:fill="8DB3E2"/>
          </w:tcPr>
          <w:p w:rsidR="00AF3215" w:rsidRPr="00D21D46" w:rsidRDefault="00AF3215" w:rsidP="00D21D46">
            <w:pPr>
              <w:jc w:val="center"/>
              <w:rPr>
                <w:rFonts w:eastAsia="Calibri"/>
                <w:b/>
                <w:sz w:val="22"/>
                <w:szCs w:val="22"/>
                <w:lang w:eastAsia="en-US"/>
              </w:rPr>
            </w:pPr>
            <w:r w:rsidRPr="00D21D46">
              <w:rPr>
                <w:rFonts w:eastAsia="Calibri"/>
                <w:b/>
                <w:sz w:val="22"/>
                <w:szCs w:val="22"/>
                <w:lang w:eastAsia="en-US"/>
              </w:rPr>
              <w:t>в</w:t>
            </w:r>
          </w:p>
        </w:tc>
        <w:tc>
          <w:tcPr>
            <w:tcW w:w="145" w:type="pct"/>
            <w:tcBorders>
              <w:top w:val="single" w:sz="4" w:space="0" w:color="auto"/>
              <w:left w:val="single" w:sz="4" w:space="0" w:color="auto"/>
              <w:bottom w:val="single" w:sz="4" w:space="0" w:color="auto"/>
              <w:right w:val="single" w:sz="4" w:space="0" w:color="auto"/>
            </w:tcBorders>
            <w:shd w:val="clear" w:color="auto" w:fill="auto"/>
          </w:tcPr>
          <w:p w:rsidR="00AF3215" w:rsidRPr="00D21D46" w:rsidRDefault="00AF3215" w:rsidP="00D21D46">
            <w:pPr>
              <w:jc w:val="center"/>
              <w:rPr>
                <w:rFonts w:eastAsia="Calibri"/>
                <w:b/>
                <w:sz w:val="22"/>
                <w:szCs w:val="22"/>
                <w:lang w:eastAsia="en-US"/>
              </w:rPr>
            </w:pPr>
          </w:p>
        </w:tc>
        <w:tc>
          <w:tcPr>
            <w:tcW w:w="145" w:type="pct"/>
            <w:tcBorders>
              <w:top w:val="single" w:sz="4" w:space="0" w:color="auto"/>
              <w:left w:val="single" w:sz="4" w:space="0" w:color="auto"/>
              <w:bottom w:val="single" w:sz="4" w:space="0" w:color="auto"/>
              <w:right w:val="single" w:sz="4" w:space="0" w:color="auto"/>
            </w:tcBorders>
            <w:shd w:val="clear" w:color="auto" w:fill="auto"/>
          </w:tcPr>
          <w:p w:rsidR="00AF3215" w:rsidRPr="00D21D46" w:rsidRDefault="00AF3215" w:rsidP="00D21D46">
            <w:pPr>
              <w:jc w:val="center"/>
              <w:rPr>
                <w:rFonts w:eastAsia="Calibri"/>
                <w:b/>
                <w:sz w:val="22"/>
                <w:szCs w:val="22"/>
                <w:lang w:eastAsia="en-US"/>
              </w:rPr>
            </w:pPr>
          </w:p>
        </w:tc>
        <w:tc>
          <w:tcPr>
            <w:tcW w:w="145" w:type="pct"/>
            <w:tcBorders>
              <w:top w:val="single" w:sz="4" w:space="0" w:color="auto"/>
              <w:left w:val="single" w:sz="4" w:space="0" w:color="auto"/>
              <w:bottom w:val="single" w:sz="4" w:space="0" w:color="auto"/>
              <w:right w:val="single" w:sz="4" w:space="0" w:color="auto"/>
            </w:tcBorders>
            <w:shd w:val="clear" w:color="auto" w:fill="auto"/>
          </w:tcPr>
          <w:p w:rsidR="00AF3215" w:rsidRPr="00D21D46" w:rsidRDefault="00AF3215" w:rsidP="00D21D46">
            <w:pPr>
              <w:jc w:val="center"/>
              <w:rPr>
                <w:rFonts w:eastAsia="Calibri"/>
                <w:b/>
                <w:sz w:val="22"/>
                <w:szCs w:val="22"/>
                <w:lang w:eastAsia="en-US"/>
              </w:rPr>
            </w:pPr>
          </w:p>
        </w:tc>
        <w:tc>
          <w:tcPr>
            <w:tcW w:w="145" w:type="pct"/>
            <w:tcBorders>
              <w:top w:val="single" w:sz="4" w:space="0" w:color="auto"/>
              <w:left w:val="single" w:sz="4" w:space="0" w:color="auto"/>
              <w:bottom w:val="single" w:sz="4" w:space="0" w:color="auto"/>
              <w:right w:val="single" w:sz="4" w:space="0" w:color="auto"/>
            </w:tcBorders>
            <w:shd w:val="clear" w:color="auto" w:fill="auto"/>
          </w:tcPr>
          <w:p w:rsidR="00AF3215" w:rsidRPr="00D21D46" w:rsidRDefault="00AF3215" w:rsidP="00D21D46">
            <w:pPr>
              <w:jc w:val="center"/>
              <w:rPr>
                <w:rFonts w:eastAsia="Calibri"/>
                <w:b/>
                <w:sz w:val="22"/>
                <w:szCs w:val="22"/>
                <w:lang w:eastAsia="en-US"/>
              </w:rPr>
            </w:pPr>
          </w:p>
        </w:tc>
        <w:tc>
          <w:tcPr>
            <w:tcW w:w="145" w:type="pct"/>
            <w:tcBorders>
              <w:top w:val="single" w:sz="4" w:space="0" w:color="auto"/>
              <w:left w:val="single" w:sz="4" w:space="0" w:color="auto"/>
              <w:bottom w:val="single" w:sz="4" w:space="0" w:color="auto"/>
              <w:right w:val="single" w:sz="4" w:space="0" w:color="auto"/>
            </w:tcBorders>
            <w:shd w:val="clear" w:color="auto" w:fill="auto"/>
          </w:tcPr>
          <w:p w:rsidR="00AF3215" w:rsidRPr="00D21D46" w:rsidRDefault="00AF3215" w:rsidP="00D21D46">
            <w:pPr>
              <w:jc w:val="center"/>
              <w:rPr>
                <w:rFonts w:eastAsia="Calibri"/>
                <w:b/>
                <w:sz w:val="22"/>
                <w:szCs w:val="22"/>
                <w:lang w:eastAsia="en-US"/>
              </w:rPr>
            </w:pPr>
          </w:p>
        </w:tc>
        <w:tc>
          <w:tcPr>
            <w:tcW w:w="145" w:type="pct"/>
            <w:tcBorders>
              <w:top w:val="single" w:sz="4" w:space="0" w:color="auto"/>
              <w:left w:val="single" w:sz="4" w:space="0" w:color="auto"/>
              <w:bottom w:val="single" w:sz="4" w:space="0" w:color="auto"/>
              <w:right w:val="single" w:sz="4" w:space="0" w:color="auto"/>
            </w:tcBorders>
            <w:shd w:val="clear" w:color="auto" w:fill="8DB3E2"/>
          </w:tcPr>
          <w:p w:rsidR="00AF3215" w:rsidRPr="00D21D46" w:rsidRDefault="00AF3215" w:rsidP="00D21D46">
            <w:pPr>
              <w:jc w:val="center"/>
              <w:rPr>
                <w:rFonts w:eastAsia="Calibri"/>
                <w:b/>
                <w:sz w:val="22"/>
                <w:szCs w:val="22"/>
                <w:lang w:eastAsia="en-US"/>
              </w:rPr>
            </w:pPr>
            <w:r w:rsidRPr="00D21D46">
              <w:rPr>
                <w:rFonts w:eastAsia="Calibri"/>
                <w:b/>
                <w:sz w:val="22"/>
                <w:szCs w:val="22"/>
                <w:lang w:eastAsia="en-US"/>
              </w:rPr>
              <w:t>в</w:t>
            </w:r>
          </w:p>
        </w:tc>
        <w:tc>
          <w:tcPr>
            <w:tcW w:w="145" w:type="pct"/>
            <w:tcBorders>
              <w:top w:val="single" w:sz="4" w:space="0" w:color="auto"/>
              <w:left w:val="single" w:sz="4" w:space="0" w:color="auto"/>
              <w:bottom w:val="single" w:sz="4" w:space="0" w:color="auto"/>
              <w:right w:val="single" w:sz="4" w:space="0" w:color="auto"/>
            </w:tcBorders>
            <w:shd w:val="clear" w:color="auto" w:fill="8DB3E2"/>
          </w:tcPr>
          <w:p w:rsidR="00AF3215" w:rsidRPr="00D21D46" w:rsidRDefault="00AF3215" w:rsidP="00D21D46">
            <w:pPr>
              <w:jc w:val="center"/>
              <w:rPr>
                <w:rFonts w:eastAsia="Calibri"/>
                <w:b/>
                <w:sz w:val="22"/>
                <w:szCs w:val="22"/>
                <w:lang w:eastAsia="en-US"/>
              </w:rPr>
            </w:pPr>
            <w:r w:rsidRPr="00D21D46">
              <w:rPr>
                <w:rFonts w:eastAsia="Calibri"/>
                <w:b/>
                <w:sz w:val="22"/>
                <w:szCs w:val="22"/>
                <w:lang w:eastAsia="en-US"/>
              </w:rPr>
              <w:t>в</w:t>
            </w:r>
          </w:p>
        </w:tc>
        <w:tc>
          <w:tcPr>
            <w:tcW w:w="145" w:type="pct"/>
            <w:tcBorders>
              <w:top w:val="single" w:sz="4" w:space="0" w:color="auto"/>
              <w:left w:val="single" w:sz="4" w:space="0" w:color="auto"/>
              <w:bottom w:val="single" w:sz="4" w:space="0" w:color="auto"/>
              <w:right w:val="single" w:sz="4" w:space="0" w:color="auto"/>
            </w:tcBorders>
            <w:shd w:val="clear" w:color="auto" w:fill="auto"/>
          </w:tcPr>
          <w:p w:rsidR="00AF3215" w:rsidRPr="00D21D46" w:rsidRDefault="00AF3215" w:rsidP="00D21D46">
            <w:pPr>
              <w:jc w:val="center"/>
              <w:rPr>
                <w:rFonts w:eastAsia="Calibri"/>
                <w:b/>
                <w:sz w:val="22"/>
                <w:szCs w:val="22"/>
                <w:lang w:eastAsia="en-US"/>
              </w:rPr>
            </w:pPr>
          </w:p>
        </w:tc>
        <w:tc>
          <w:tcPr>
            <w:tcW w:w="145" w:type="pct"/>
            <w:tcBorders>
              <w:top w:val="single" w:sz="4" w:space="0" w:color="auto"/>
              <w:left w:val="single" w:sz="4" w:space="0" w:color="auto"/>
              <w:bottom w:val="single" w:sz="4" w:space="0" w:color="auto"/>
              <w:right w:val="single" w:sz="4" w:space="0" w:color="auto"/>
            </w:tcBorders>
            <w:shd w:val="clear" w:color="auto" w:fill="auto"/>
          </w:tcPr>
          <w:p w:rsidR="00AF3215" w:rsidRPr="00D21D46" w:rsidRDefault="00AF3215" w:rsidP="00D21D46">
            <w:pPr>
              <w:jc w:val="center"/>
              <w:rPr>
                <w:rFonts w:eastAsia="Calibri"/>
                <w:b/>
                <w:sz w:val="22"/>
                <w:szCs w:val="22"/>
                <w:lang w:eastAsia="en-US"/>
              </w:rPr>
            </w:pPr>
          </w:p>
        </w:tc>
        <w:tc>
          <w:tcPr>
            <w:tcW w:w="145" w:type="pct"/>
            <w:tcBorders>
              <w:top w:val="single" w:sz="4" w:space="0" w:color="auto"/>
              <w:left w:val="single" w:sz="4" w:space="0" w:color="auto"/>
              <w:bottom w:val="single" w:sz="4" w:space="0" w:color="auto"/>
              <w:right w:val="single" w:sz="4" w:space="0" w:color="auto"/>
            </w:tcBorders>
            <w:shd w:val="clear" w:color="auto" w:fill="auto"/>
          </w:tcPr>
          <w:p w:rsidR="00AF3215" w:rsidRPr="00D21D46" w:rsidRDefault="00AF3215" w:rsidP="00D21D46">
            <w:pPr>
              <w:jc w:val="center"/>
              <w:rPr>
                <w:rFonts w:eastAsia="Calibri"/>
                <w:b/>
                <w:sz w:val="22"/>
                <w:szCs w:val="22"/>
                <w:lang w:eastAsia="en-US"/>
              </w:rPr>
            </w:pPr>
          </w:p>
        </w:tc>
        <w:tc>
          <w:tcPr>
            <w:tcW w:w="145" w:type="pct"/>
            <w:tcBorders>
              <w:top w:val="single" w:sz="4" w:space="0" w:color="auto"/>
              <w:left w:val="single" w:sz="4" w:space="0" w:color="auto"/>
              <w:bottom w:val="single" w:sz="4" w:space="0" w:color="auto"/>
              <w:right w:val="single" w:sz="4" w:space="0" w:color="auto"/>
            </w:tcBorders>
            <w:shd w:val="clear" w:color="auto" w:fill="auto"/>
          </w:tcPr>
          <w:p w:rsidR="00AF3215" w:rsidRPr="00D21D46" w:rsidRDefault="00AF3215" w:rsidP="00D21D46">
            <w:pPr>
              <w:jc w:val="center"/>
              <w:rPr>
                <w:rFonts w:eastAsia="Calibri"/>
                <w:b/>
                <w:sz w:val="22"/>
                <w:szCs w:val="22"/>
                <w:lang w:eastAsia="en-US"/>
              </w:rPr>
            </w:pPr>
          </w:p>
        </w:tc>
        <w:tc>
          <w:tcPr>
            <w:tcW w:w="145" w:type="pct"/>
            <w:tcBorders>
              <w:top w:val="single" w:sz="4" w:space="0" w:color="auto"/>
              <w:left w:val="single" w:sz="4" w:space="0" w:color="auto"/>
              <w:bottom w:val="single" w:sz="4" w:space="0" w:color="auto"/>
              <w:right w:val="single" w:sz="4" w:space="0" w:color="auto"/>
            </w:tcBorders>
            <w:shd w:val="clear" w:color="auto" w:fill="auto"/>
          </w:tcPr>
          <w:p w:rsidR="00AF3215" w:rsidRPr="00D21D46" w:rsidRDefault="00AF3215" w:rsidP="00D21D46">
            <w:pPr>
              <w:jc w:val="center"/>
              <w:rPr>
                <w:rFonts w:eastAsia="Calibri"/>
                <w:b/>
                <w:sz w:val="22"/>
                <w:szCs w:val="22"/>
                <w:lang w:eastAsia="en-US"/>
              </w:rPr>
            </w:pPr>
          </w:p>
        </w:tc>
        <w:tc>
          <w:tcPr>
            <w:tcW w:w="145" w:type="pct"/>
            <w:tcBorders>
              <w:top w:val="single" w:sz="4" w:space="0" w:color="auto"/>
              <w:left w:val="single" w:sz="4" w:space="0" w:color="auto"/>
              <w:bottom w:val="single" w:sz="4" w:space="0" w:color="auto"/>
              <w:right w:val="single" w:sz="4" w:space="0" w:color="auto"/>
            </w:tcBorders>
            <w:shd w:val="clear" w:color="auto" w:fill="8DB3E2"/>
          </w:tcPr>
          <w:p w:rsidR="00AF3215" w:rsidRPr="00D21D46" w:rsidRDefault="00AF3215" w:rsidP="00D21D46">
            <w:pPr>
              <w:jc w:val="center"/>
              <w:rPr>
                <w:rFonts w:eastAsia="Calibri"/>
                <w:b/>
                <w:sz w:val="22"/>
                <w:szCs w:val="22"/>
                <w:lang w:eastAsia="en-US"/>
              </w:rPr>
            </w:pPr>
            <w:r w:rsidRPr="00D21D46">
              <w:rPr>
                <w:rFonts w:eastAsia="Calibri"/>
                <w:b/>
                <w:sz w:val="22"/>
                <w:szCs w:val="22"/>
                <w:lang w:eastAsia="en-US"/>
              </w:rPr>
              <w:t>в</w:t>
            </w:r>
          </w:p>
        </w:tc>
        <w:tc>
          <w:tcPr>
            <w:tcW w:w="145" w:type="pct"/>
            <w:tcBorders>
              <w:top w:val="single" w:sz="4" w:space="0" w:color="auto"/>
              <w:left w:val="single" w:sz="4" w:space="0" w:color="auto"/>
              <w:bottom w:val="single" w:sz="4" w:space="0" w:color="auto"/>
              <w:right w:val="single" w:sz="4" w:space="0" w:color="auto"/>
            </w:tcBorders>
            <w:shd w:val="clear" w:color="auto" w:fill="8DB3E2"/>
          </w:tcPr>
          <w:p w:rsidR="00AF3215" w:rsidRPr="00D21D46" w:rsidRDefault="00AF3215" w:rsidP="00D21D46">
            <w:pPr>
              <w:jc w:val="center"/>
              <w:rPr>
                <w:rFonts w:eastAsia="Calibri"/>
                <w:b/>
                <w:sz w:val="22"/>
                <w:szCs w:val="22"/>
                <w:lang w:eastAsia="en-US"/>
              </w:rPr>
            </w:pPr>
            <w:r w:rsidRPr="00D21D46">
              <w:rPr>
                <w:rFonts w:eastAsia="Calibri"/>
                <w:b/>
                <w:sz w:val="22"/>
                <w:szCs w:val="22"/>
                <w:lang w:eastAsia="en-US"/>
              </w:rPr>
              <w:t>в</w:t>
            </w:r>
          </w:p>
        </w:tc>
        <w:tc>
          <w:tcPr>
            <w:tcW w:w="145" w:type="pct"/>
            <w:tcBorders>
              <w:top w:val="single" w:sz="4" w:space="0" w:color="auto"/>
              <w:left w:val="single" w:sz="4" w:space="0" w:color="auto"/>
              <w:bottom w:val="single" w:sz="4" w:space="0" w:color="auto"/>
              <w:right w:val="single" w:sz="4" w:space="0" w:color="auto"/>
            </w:tcBorders>
            <w:shd w:val="clear" w:color="auto" w:fill="auto"/>
          </w:tcPr>
          <w:p w:rsidR="00AF3215" w:rsidRPr="00D21D46" w:rsidRDefault="00AF3215" w:rsidP="00D21D46">
            <w:pPr>
              <w:jc w:val="center"/>
              <w:rPr>
                <w:rFonts w:eastAsia="Calibri"/>
                <w:b/>
                <w:sz w:val="22"/>
                <w:szCs w:val="22"/>
                <w:lang w:eastAsia="en-US"/>
              </w:rPr>
            </w:pPr>
          </w:p>
        </w:tc>
        <w:tc>
          <w:tcPr>
            <w:tcW w:w="145" w:type="pct"/>
            <w:tcBorders>
              <w:top w:val="single" w:sz="4" w:space="0" w:color="auto"/>
              <w:left w:val="single" w:sz="4" w:space="0" w:color="auto"/>
              <w:bottom w:val="single" w:sz="4" w:space="0" w:color="auto"/>
              <w:right w:val="single" w:sz="4" w:space="0" w:color="auto"/>
            </w:tcBorders>
            <w:shd w:val="clear" w:color="auto" w:fill="auto"/>
          </w:tcPr>
          <w:p w:rsidR="00AF3215" w:rsidRPr="00D21D46" w:rsidRDefault="00AF3215" w:rsidP="00D21D46">
            <w:pPr>
              <w:jc w:val="center"/>
              <w:rPr>
                <w:rFonts w:eastAsia="Calibri"/>
                <w:b/>
                <w:sz w:val="22"/>
                <w:szCs w:val="22"/>
                <w:lang w:eastAsia="en-US"/>
              </w:rPr>
            </w:pPr>
          </w:p>
        </w:tc>
      </w:tr>
      <w:tr w:rsidR="00DB7981" w:rsidRPr="00D21D46" w:rsidTr="00D21D46">
        <w:trPr>
          <w:trHeight w:val="380"/>
        </w:trPr>
        <w:tc>
          <w:tcPr>
            <w:tcW w:w="502" w:type="pct"/>
            <w:tcBorders>
              <w:top w:val="single" w:sz="4" w:space="0" w:color="auto"/>
              <w:left w:val="single" w:sz="4" w:space="0" w:color="auto"/>
              <w:bottom w:val="single" w:sz="4" w:space="0" w:color="auto"/>
              <w:right w:val="single" w:sz="4" w:space="0" w:color="auto"/>
            </w:tcBorders>
            <w:shd w:val="clear" w:color="auto" w:fill="auto"/>
            <w:hideMark/>
          </w:tcPr>
          <w:p w:rsidR="001923B4" w:rsidRPr="00D21D46" w:rsidRDefault="00AF3215" w:rsidP="00AF3215">
            <w:pPr>
              <w:rPr>
                <w:rFonts w:eastAsia="Calibri"/>
                <w:sz w:val="28"/>
                <w:szCs w:val="28"/>
                <w:lang w:eastAsia="en-US"/>
              </w:rPr>
            </w:pPr>
            <w:r w:rsidRPr="00D21D46">
              <w:rPr>
                <w:rFonts w:eastAsia="Calibri"/>
                <w:sz w:val="28"/>
                <w:szCs w:val="28"/>
                <w:lang w:eastAsia="en-US"/>
              </w:rPr>
              <w:t xml:space="preserve">Ковалев </w:t>
            </w:r>
          </w:p>
          <w:p w:rsidR="00AF3215" w:rsidRPr="00D21D46" w:rsidRDefault="00AF3215" w:rsidP="00AF3215">
            <w:pPr>
              <w:rPr>
                <w:rFonts w:eastAsia="Calibri"/>
                <w:sz w:val="28"/>
                <w:szCs w:val="28"/>
                <w:lang w:eastAsia="en-US"/>
              </w:rPr>
            </w:pPr>
            <w:r w:rsidRPr="00D21D46">
              <w:rPr>
                <w:rFonts w:eastAsia="Calibri"/>
                <w:sz w:val="28"/>
                <w:szCs w:val="28"/>
                <w:lang w:eastAsia="en-US"/>
              </w:rPr>
              <w:t>А. В.</w:t>
            </w:r>
          </w:p>
        </w:tc>
        <w:tc>
          <w:tcPr>
            <w:tcW w:w="145" w:type="pct"/>
            <w:tcBorders>
              <w:top w:val="single" w:sz="4" w:space="0" w:color="auto"/>
              <w:left w:val="single" w:sz="4" w:space="0" w:color="auto"/>
              <w:bottom w:val="single" w:sz="4" w:space="0" w:color="auto"/>
              <w:right w:val="single" w:sz="4" w:space="0" w:color="auto"/>
            </w:tcBorders>
            <w:shd w:val="clear" w:color="auto" w:fill="8DB3E2"/>
          </w:tcPr>
          <w:p w:rsidR="00AF3215" w:rsidRPr="00D21D46" w:rsidRDefault="00AF3215" w:rsidP="00AF3215">
            <w:pPr>
              <w:rPr>
                <w:rFonts w:ascii="Calibri" w:eastAsia="Calibri" w:hAnsi="Calibri"/>
                <w:sz w:val="18"/>
                <w:szCs w:val="18"/>
                <w:lang w:eastAsia="en-US"/>
              </w:rPr>
            </w:pPr>
          </w:p>
        </w:tc>
        <w:tc>
          <w:tcPr>
            <w:tcW w:w="145" w:type="pct"/>
            <w:tcBorders>
              <w:top w:val="single" w:sz="4" w:space="0" w:color="auto"/>
              <w:left w:val="single" w:sz="4" w:space="0" w:color="auto"/>
              <w:bottom w:val="single" w:sz="4" w:space="0" w:color="auto"/>
              <w:right w:val="single" w:sz="4" w:space="0" w:color="auto"/>
            </w:tcBorders>
            <w:shd w:val="clear" w:color="auto" w:fill="auto"/>
          </w:tcPr>
          <w:p w:rsidR="00AF3215" w:rsidRPr="00D21D46" w:rsidRDefault="00AF3215" w:rsidP="00AF3215">
            <w:pPr>
              <w:rPr>
                <w:rFonts w:ascii="Calibri" w:eastAsia="Calibri" w:hAnsi="Calibri"/>
                <w:sz w:val="22"/>
                <w:szCs w:val="22"/>
                <w:lang w:eastAsia="en-US"/>
              </w:rPr>
            </w:pPr>
          </w:p>
        </w:tc>
        <w:tc>
          <w:tcPr>
            <w:tcW w:w="145" w:type="pct"/>
            <w:tcBorders>
              <w:top w:val="single" w:sz="4" w:space="0" w:color="auto"/>
              <w:left w:val="single" w:sz="4" w:space="0" w:color="auto"/>
              <w:bottom w:val="single" w:sz="4" w:space="0" w:color="auto"/>
              <w:right w:val="single" w:sz="4" w:space="0" w:color="auto"/>
            </w:tcBorders>
            <w:shd w:val="clear" w:color="auto" w:fill="auto"/>
          </w:tcPr>
          <w:p w:rsidR="00AF3215" w:rsidRPr="00D21D46" w:rsidRDefault="00AF3215" w:rsidP="00AF3215">
            <w:pPr>
              <w:rPr>
                <w:rFonts w:ascii="Calibri" w:eastAsia="Calibri" w:hAnsi="Calibri"/>
                <w:b/>
                <w:sz w:val="22"/>
                <w:szCs w:val="22"/>
                <w:lang w:eastAsia="en-US"/>
              </w:rPr>
            </w:pPr>
            <w:r w:rsidRPr="00D21D46">
              <w:rPr>
                <w:rFonts w:ascii="Calibri" w:eastAsia="Calibri" w:hAnsi="Calibri"/>
                <w:sz w:val="22"/>
                <w:szCs w:val="22"/>
                <w:lang w:eastAsia="en-US"/>
              </w:rPr>
              <w:sym w:font="Wingdings" w:char="F06C"/>
            </w:r>
            <w:r w:rsidRPr="00D21D46">
              <w:rPr>
                <w:rFonts w:ascii="Calibri" w:eastAsia="Calibri" w:hAnsi="Calibri"/>
                <w:sz w:val="22"/>
                <w:szCs w:val="22"/>
                <w:lang w:eastAsia="en-US"/>
              </w:rPr>
              <w:t xml:space="preserve"> 19- 7</w:t>
            </w:r>
          </w:p>
        </w:tc>
        <w:tc>
          <w:tcPr>
            <w:tcW w:w="145" w:type="pct"/>
            <w:tcBorders>
              <w:top w:val="single" w:sz="4" w:space="0" w:color="auto"/>
              <w:left w:val="single" w:sz="4" w:space="0" w:color="auto"/>
              <w:bottom w:val="single" w:sz="4" w:space="0" w:color="auto"/>
              <w:right w:val="single" w:sz="4" w:space="0" w:color="auto"/>
            </w:tcBorders>
            <w:shd w:val="clear" w:color="auto" w:fill="auto"/>
          </w:tcPr>
          <w:p w:rsidR="00AF3215" w:rsidRPr="00D21D46" w:rsidRDefault="00AF3215" w:rsidP="00AF3215">
            <w:pPr>
              <w:rPr>
                <w:rFonts w:ascii="Calibri" w:eastAsia="Calibri" w:hAnsi="Calibri"/>
                <w:sz w:val="22"/>
                <w:szCs w:val="22"/>
                <w:lang w:eastAsia="en-US"/>
              </w:rPr>
            </w:pPr>
          </w:p>
        </w:tc>
        <w:tc>
          <w:tcPr>
            <w:tcW w:w="145" w:type="pct"/>
            <w:tcBorders>
              <w:top w:val="single" w:sz="4" w:space="0" w:color="auto"/>
              <w:left w:val="single" w:sz="4" w:space="0" w:color="auto"/>
              <w:bottom w:val="single" w:sz="4" w:space="0" w:color="auto"/>
              <w:right w:val="single" w:sz="4" w:space="0" w:color="auto"/>
            </w:tcBorders>
            <w:shd w:val="clear" w:color="auto" w:fill="auto"/>
          </w:tcPr>
          <w:p w:rsidR="00AF3215" w:rsidRPr="00D21D46" w:rsidRDefault="00AF3215" w:rsidP="00AF3215">
            <w:pPr>
              <w:rPr>
                <w:rFonts w:ascii="Calibri" w:eastAsia="Calibri" w:hAnsi="Calibri"/>
                <w:sz w:val="22"/>
                <w:szCs w:val="22"/>
                <w:lang w:eastAsia="en-US"/>
              </w:rPr>
            </w:pPr>
          </w:p>
        </w:tc>
        <w:tc>
          <w:tcPr>
            <w:tcW w:w="145" w:type="pct"/>
            <w:tcBorders>
              <w:top w:val="single" w:sz="4" w:space="0" w:color="auto"/>
              <w:left w:val="single" w:sz="4" w:space="0" w:color="auto"/>
              <w:bottom w:val="single" w:sz="4" w:space="0" w:color="auto"/>
              <w:right w:val="single" w:sz="4" w:space="0" w:color="auto"/>
            </w:tcBorders>
            <w:shd w:val="clear" w:color="auto" w:fill="auto"/>
          </w:tcPr>
          <w:p w:rsidR="00AF3215" w:rsidRPr="00D21D46" w:rsidRDefault="00AF3215" w:rsidP="00AF3215">
            <w:pPr>
              <w:rPr>
                <w:rFonts w:ascii="Calibri" w:eastAsia="Calibri" w:hAnsi="Calibri"/>
                <w:b/>
                <w:sz w:val="22"/>
                <w:szCs w:val="22"/>
                <w:lang w:eastAsia="en-US"/>
              </w:rPr>
            </w:pPr>
            <w:r w:rsidRPr="00D21D46">
              <w:rPr>
                <w:rFonts w:ascii="Calibri" w:eastAsia="Calibri" w:hAnsi="Calibri"/>
                <w:sz w:val="22"/>
                <w:szCs w:val="22"/>
                <w:lang w:eastAsia="en-US"/>
              </w:rPr>
              <w:sym w:font="Wingdings" w:char="F06C"/>
            </w:r>
            <w:r w:rsidRPr="00D21D46">
              <w:rPr>
                <w:rFonts w:ascii="Calibri" w:eastAsia="Calibri" w:hAnsi="Calibri"/>
                <w:sz w:val="22"/>
                <w:szCs w:val="22"/>
                <w:lang w:eastAsia="en-US"/>
              </w:rPr>
              <w:t xml:space="preserve"> 19- 7</w:t>
            </w:r>
          </w:p>
        </w:tc>
        <w:tc>
          <w:tcPr>
            <w:tcW w:w="145" w:type="pct"/>
            <w:tcBorders>
              <w:top w:val="single" w:sz="4" w:space="0" w:color="auto"/>
              <w:left w:val="single" w:sz="4" w:space="0" w:color="auto"/>
              <w:bottom w:val="single" w:sz="4" w:space="0" w:color="auto"/>
              <w:right w:val="single" w:sz="4" w:space="0" w:color="auto"/>
            </w:tcBorders>
            <w:shd w:val="clear" w:color="auto" w:fill="8DB3E2"/>
          </w:tcPr>
          <w:p w:rsidR="00AF3215" w:rsidRPr="00D21D46" w:rsidRDefault="00AF3215" w:rsidP="00AF3215">
            <w:pPr>
              <w:rPr>
                <w:rFonts w:ascii="Calibri" w:eastAsia="Calibri" w:hAnsi="Calibri"/>
                <w:sz w:val="22"/>
                <w:szCs w:val="22"/>
                <w:lang w:eastAsia="en-US"/>
              </w:rPr>
            </w:pPr>
          </w:p>
        </w:tc>
        <w:tc>
          <w:tcPr>
            <w:tcW w:w="145" w:type="pct"/>
            <w:tcBorders>
              <w:top w:val="single" w:sz="4" w:space="0" w:color="auto"/>
              <w:left w:val="single" w:sz="4" w:space="0" w:color="auto"/>
              <w:bottom w:val="single" w:sz="4" w:space="0" w:color="auto"/>
              <w:right w:val="single" w:sz="4" w:space="0" w:color="auto"/>
            </w:tcBorders>
            <w:shd w:val="clear" w:color="auto" w:fill="8DB3E2"/>
          </w:tcPr>
          <w:p w:rsidR="00AF3215" w:rsidRPr="00D21D46" w:rsidRDefault="00AF3215" w:rsidP="00AF3215">
            <w:pPr>
              <w:rPr>
                <w:rFonts w:ascii="Calibri" w:eastAsia="Calibri" w:hAnsi="Calibri"/>
                <w:sz w:val="22"/>
                <w:szCs w:val="22"/>
                <w:lang w:eastAsia="en-US"/>
              </w:rPr>
            </w:pPr>
          </w:p>
        </w:tc>
        <w:tc>
          <w:tcPr>
            <w:tcW w:w="145" w:type="pct"/>
            <w:tcBorders>
              <w:top w:val="single" w:sz="4" w:space="0" w:color="auto"/>
              <w:left w:val="single" w:sz="4" w:space="0" w:color="auto"/>
              <w:bottom w:val="single" w:sz="4" w:space="0" w:color="auto"/>
              <w:right w:val="single" w:sz="4" w:space="0" w:color="auto"/>
            </w:tcBorders>
            <w:shd w:val="clear" w:color="auto" w:fill="auto"/>
          </w:tcPr>
          <w:p w:rsidR="00AF3215" w:rsidRPr="00D21D46" w:rsidRDefault="00AF3215" w:rsidP="00AF3215">
            <w:pPr>
              <w:rPr>
                <w:rFonts w:ascii="Calibri" w:eastAsia="Calibri" w:hAnsi="Calibri"/>
                <w:b/>
                <w:sz w:val="22"/>
                <w:szCs w:val="22"/>
                <w:lang w:eastAsia="en-US"/>
              </w:rPr>
            </w:pPr>
            <w:r w:rsidRPr="00D21D46">
              <w:rPr>
                <w:rFonts w:ascii="Calibri" w:eastAsia="Calibri" w:hAnsi="Calibri"/>
                <w:sz w:val="22"/>
                <w:szCs w:val="22"/>
                <w:lang w:eastAsia="en-US"/>
              </w:rPr>
              <w:sym w:font="Wingdings" w:char="F06C"/>
            </w:r>
            <w:r w:rsidRPr="00D21D46">
              <w:rPr>
                <w:rFonts w:ascii="Calibri" w:eastAsia="Calibri" w:hAnsi="Calibri"/>
                <w:sz w:val="22"/>
                <w:szCs w:val="22"/>
                <w:lang w:eastAsia="en-US"/>
              </w:rPr>
              <w:t xml:space="preserve"> 19- 7</w:t>
            </w:r>
          </w:p>
        </w:tc>
        <w:tc>
          <w:tcPr>
            <w:tcW w:w="145" w:type="pct"/>
            <w:tcBorders>
              <w:top w:val="single" w:sz="4" w:space="0" w:color="auto"/>
              <w:left w:val="single" w:sz="4" w:space="0" w:color="auto"/>
              <w:bottom w:val="single" w:sz="4" w:space="0" w:color="auto"/>
              <w:right w:val="single" w:sz="4" w:space="0" w:color="auto"/>
            </w:tcBorders>
            <w:shd w:val="clear" w:color="auto" w:fill="auto"/>
          </w:tcPr>
          <w:p w:rsidR="00AF3215" w:rsidRPr="00D21D46" w:rsidRDefault="00AF3215" w:rsidP="00AF3215">
            <w:pPr>
              <w:rPr>
                <w:rFonts w:ascii="Calibri" w:eastAsia="Calibri" w:hAnsi="Calibri"/>
                <w:sz w:val="22"/>
                <w:szCs w:val="22"/>
                <w:lang w:eastAsia="en-US"/>
              </w:rPr>
            </w:pPr>
          </w:p>
        </w:tc>
        <w:tc>
          <w:tcPr>
            <w:tcW w:w="145" w:type="pct"/>
            <w:tcBorders>
              <w:top w:val="single" w:sz="4" w:space="0" w:color="auto"/>
              <w:left w:val="single" w:sz="4" w:space="0" w:color="auto"/>
              <w:bottom w:val="single" w:sz="4" w:space="0" w:color="auto"/>
              <w:right w:val="single" w:sz="4" w:space="0" w:color="auto"/>
            </w:tcBorders>
            <w:shd w:val="clear" w:color="auto" w:fill="auto"/>
          </w:tcPr>
          <w:p w:rsidR="00AF3215" w:rsidRPr="00D21D46" w:rsidRDefault="00AF3215" w:rsidP="00AF3215">
            <w:pPr>
              <w:rPr>
                <w:rFonts w:ascii="Calibri" w:eastAsia="Calibri" w:hAnsi="Calibri"/>
                <w:sz w:val="22"/>
                <w:szCs w:val="22"/>
                <w:lang w:eastAsia="en-US"/>
              </w:rPr>
            </w:pPr>
          </w:p>
        </w:tc>
        <w:tc>
          <w:tcPr>
            <w:tcW w:w="145" w:type="pct"/>
            <w:tcBorders>
              <w:top w:val="single" w:sz="4" w:space="0" w:color="auto"/>
              <w:left w:val="single" w:sz="4" w:space="0" w:color="auto"/>
              <w:bottom w:val="single" w:sz="4" w:space="0" w:color="auto"/>
              <w:right w:val="single" w:sz="4" w:space="0" w:color="auto"/>
            </w:tcBorders>
            <w:shd w:val="clear" w:color="auto" w:fill="auto"/>
          </w:tcPr>
          <w:p w:rsidR="00AF3215" w:rsidRPr="00D21D46" w:rsidRDefault="00AF3215" w:rsidP="00AF3215">
            <w:pPr>
              <w:rPr>
                <w:rFonts w:ascii="Calibri" w:eastAsia="Calibri" w:hAnsi="Calibri"/>
                <w:b/>
                <w:sz w:val="22"/>
                <w:szCs w:val="22"/>
                <w:lang w:eastAsia="en-US"/>
              </w:rPr>
            </w:pPr>
            <w:r w:rsidRPr="00D21D46">
              <w:rPr>
                <w:rFonts w:ascii="Calibri" w:eastAsia="Calibri" w:hAnsi="Calibri"/>
                <w:sz w:val="22"/>
                <w:szCs w:val="22"/>
                <w:lang w:eastAsia="en-US"/>
              </w:rPr>
              <w:sym w:font="Wingdings" w:char="F06C"/>
            </w:r>
            <w:r w:rsidRPr="00D21D46">
              <w:rPr>
                <w:rFonts w:ascii="Calibri" w:eastAsia="Calibri" w:hAnsi="Calibri"/>
                <w:sz w:val="22"/>
                <w:szCs w:val="22"/>
                <w:lang w:eastAsia="en-US"/>
              </w:rPr>
              <w:t xml:space="preserve"> 19- 7</w:t>
            </w:r>
          </w:p>
        </w:tc>
        <w:tc>
          <w:tcPr>
            <w:tcW w:w="145" w:type="pct"/>
            <w:tcBorders>
              <w:top w:val="single" w:sz="4" w:space="0" w:color="auto"/>
              <w:left w:val="single" w:sz="4" w:space="0" w:color="auto"/>
              <w:bottom w:val="single" w:sz="4" w:space="0" w:color="auto"/>
              <w:right w:val="single" w:sz="4" w:space="0" w:color="auto"/>
            </w:tcBorders>
            <w:shd w:val="clear" w:color="auto" w:fill="auto"/>
          </w:tcPr>
          <w:p w:rsidR="00AF3215" w:rsidRPr="00D21D46" w:rsidRDefault="00AF3215" w:rsidP="00AF3215">
            <w:pPr>
              <w:rPr>
                <w:rFonts w:ascii="Calibri" w:eastAsia="Calibri" w:hAnsi="Calibri"/>
                <w:sz w:val="22"/>
                <w:szCs w:val="22"/>
                <w:lang w:eastAsia="en-US"/>
              </w:rPr>
            </w:pPr>
          </w:p>
        </w:tc>
        <w:tc>
          <w:tcPr>
            <w:tcW w:w="145" w:type="pct"/>
            <w:tcBorders>
              <w:top w:val="single" w:sz="4" w:space="0" w:color="auto"/>
              <w:left w:val="single" w:sz="4" w:space="0" w:color="auto"/>
              <w:bottom w:val="single" w:sz="4" w:space="0" w:color="auto"/>
              <w:right w:val="single" w:sz="4" w:space="0" w:color="auto"/>
            </w:tcBorders>
            <w:shd w:val="clear" w:color="auto" w:fill="8DB3E2"/>
          </w:tcPr>
          <w:p w:rsidR="00AF3215" w:rsidRPr="00D21D46" w:rsidRDefault="00AF3215" w:rsidP="00AF3215">
            <w:pPr>
              <w:rPr>
                <w:rFonts w:ascii="Calibri" w:eastAsia="Calibri" w:hAnsi="Calibri"/>
                <w:sz w:val="22"/>
                <w:szCs w:val="22"/>
                <w:lang w:eastAsia="en-US"/>
              </w:rPr>
            </w:pPr>
          </w:p>
        </w:tc>
        <w:tc>
          <w:tcPr>
            <w:tcW w:w="145" w:type="pct"/>
            <w:tcBorders>
              <w:top w:val="single" w:sz="4" w:space="0" w:color="auto"/>
              <w:left w:val="single" w:sz="4" w:space="0" w:color="auto"/>
              <w:bottom w:val="single" w:sz="4" w:space="0" w:color="auto"/>
              <w:right w:val="single" w:sz="4" w:space="0" w:color="auto"/>
            </w:tcBorders>
            <w:shd w:val="clear" w:color="auto" w:fill="8DB3E2"/>
          </w:tcPr>
          <w:p w:rsidR="00AF3215" w:rsidRPr="00D21D46" w:rsidRDefault="00AF3215" w:rsidP="00AF3215">
            <w:pPr>
              <w:rPr>
                <w:rFonts w:ascii="Calibri" w:eastAsia="Calibri" w:hAnsi="Calibri"/>
                <w:sz w:val="22"/>
                <w:szCs w:val="22"/>
                <w:lang w:eastAsia="en-US"/>
              </w:rPr>
            </w:pPr>
            <w:r w:rsidRPr="00D21D46">
              <w:rPr>
                <w:rFonts w:ascii="Calibri" w:eastAsia="Calibri" w:hAnsi="Calibri"/>
                <w:sz w:val="22"/>
                <w:szCs w:val="22"/>
                <w:lang w:eastAsia="en-US"/>
              </w:rPr>
              <w:sym w:font="Wingdings" w:char="F06C"/>
            </w:r>
          </w:p>
          <w:p w:rsidR="00AF3215" w:rsidRPr="00D21D46" w:rsidRDefault="00AF3215" w:rsidP="00AF3215">
            <w:pPr>
              <w:rPr>
                <w:rFonts w:ascii="Calibri" w:eastAsia="Calibri" w:hAnsi="Calibri"/>
                <w:b/>
                <w:sz w:val="22"/>
                <w:szCs w:val="22"/>
                <w:lang w:eastAsia="en-US"/>
              </w:rPr>
            </w:pPr>
            <w:r w:rsidRPr="00D21D46">
              <w:rPr>
                <w:rFonts w:ascii="Calibri" w:eastAsia="Calibri" w:hAnsi="Calibri"/>
                <w:sz w:val="18"/>
                <w:szCs w:val="18"/>
                <w:lang w:eastAsia="en-US"/>
              </w:rPr>
              <w:t>7-7</w:t>
            </w:r>
          </w:p>
        </w:tc>
        <w:tc>
          <w:tcPr>
            <w:tcW w:w="145" w:type="pct"/>
            <w:tcBorders>
              <w:top w:val="single" w:sz="4" w:space="0" w:color="auto"/>
              <w:left w:val="single" w:sz="4" w:space="0" w:color="auto"/>
              <w:bottom w:val="single" w:sz="4" w:space="0" w:color="auto"/>
              <w:right w:val="single" w:sz="4" w:space="0" w:color="auto"/>
            </w:tcBorders>
            <w:shd w:val="clear" w:color="auto" w:fill="auto"/>
          </w:tcPr>
          <w:p w:rsidR="00AF3215" w:rsidRPr="00D21D46" w:rsidRDefault="00AF3215" w:rsidP="00AF3215">
            <w:pPr>
              <w:rPr>
                <w:rFonts w:ascii="Calibri" w:eastAsia="Calibri" w:hAnsi="Calibri"/>
                <w:sz w:val="22"/>
                <w:szCs w:val="22"/>
                <w:lang w:eastAsia="en-US"/>
              </w:rPr>
            </w:pPr>
          </w:p>
        </w:tc>
        <w:tc>
          <w:tcPr>
            <w:tcW w:w="145" w:type="pct"/>
            <w:tcBorders>
              <w:top w:val="single" w:sz="4" w:space="0" w:color="auto"/>
              <w:left w:val="single" w:sz="4" w:space="0" w:color="auto"/>
              <w:bottom w:val="single" w:sz="4" w:space="0" w:color="auto"/>
              <w:right w:val="single" w:sz="4" w:space="0" w:color="auto"/>
            </w:tcBorders>
            <w:shd w:val="clear" w:color="auto" w:fill="auto"/>
          </w:tcPr>
          <w:p w:rsidR="00AF3215" w:rsidRPr="00D21D46" w:rsidRDefault="00AF3215" w:rsidP="00AF3215">
            <w:pPr>
              <w:rPr>
                <w:rFonts w:ascii="Calibri" w:eastAsia="Calibri" w:hAnsi="Calibri"/>
                <w:sz w:val="22"/>
                <w:szCs w:val="22"/>
                <w:lang w:eastAsia="en-US"/>
              </w:rPr>
            </w:pPr>
          </w:p>
        </w:tc>
        <w:tc>
          <w:tcPr>
            <w:tcW w:w="145" w:type="pct"/>
            <w:tcBorders>
              <w:top w:val="single" w:sz="4" w:space="0" w:color="auto"/>
              <w:left w:val="single" w:sz="4" w:space="0" w:color="auto"/>
              <w:bottom w:val="single" w:sz="4" w:space="0" w:color="auto"/>
              <w:right w:val="single" w:sz="4" w:space="0" w:color="auto"/>
            </w:tcBorders>
            <w:shd w:val="clear" w:color="auto" w:fill="auto"/>
          </w:tcPr>
          <w:p w:rsidR="00AF3215" w:rsidRPr="00D21D46" w:rsidRDefault="00AF3215" w:rsidP="00AF3215">
            <w:pPr>
              <w:rPr>
                <w:rFonts w:ascii="Calibri" w:eastAsia="Calibri" w:hAnsi="Calibri"/>
                <w:b/>
                <w:sz w:val="22"/>
                <w:szCs w:val="22"/>
                <w:lang w:eastAsia="en-US"/>
              </w:rPr>
            </w:pPr>
            <w:r w:rsidRPr="00D21D46">
              <w:rPr>
                <w:rFonts w:ascii="Calibri" w:eastAsia="Calibri" w:hAnsi="Calibri"/>
                <w:sz w:val="22"/>
                <w:szCs w:val="22"/>
                <w:lang w:eastAsia="en-US"/>
              </w:rPr>
              <w:sym w:font="Wingdings" w:char="F06C"/>
            </w:r>
            <w:r w:rsidRPr="00D21D46">
              <w:rPr>
                <w:rFonts w:ascii="Calibri" w:eastAsia="Calibri" w:hAnsi="Calibri"/>
                <w:sz w:val="22"/>
                <w:szCs w:val="22"/>
                <w:lang w:eastAsia="en-US"/>
              </w:rPr>
              <w:t xml:space="preserve"> 19- 7</w:t>
            </w:r>
          </w:p>
        </w:tc>
        <w:tc>
          <w:tcPr>
            <w:tcW w:w="145" w:type="pct"/>
            <w:tcBorders>
              <w:top w:val="single" w:sz="4" w:space="0" w:color="auto"/>
              <w:left w:val="single" w:sz="4" w:space="0" w:color="auto"/>
              <w:bottom w:val="single" w:sz="4" w:space="0" w:color="auto"/>
              <w:right w:val="single" w:sz="4" w:space="0" w:color="auto"/>
            </w:tcBorders>
            <w:shd w:val="clear" w:color="auto" w:fill="auto"/>
          </w:tcPr>
          <w:p w:rsidR="00AF3215" w:rsidRPr="00D21D46" w:rsidRDefault="00AF3215" w:rsidP="00AF3215">
            <w:pPr>
              <w:rPr>
                <w:rFonts w:ascii="Calibri" w:eastAsia="Calibri" w:hAnsi="Calibri"/>
                <w:sz w:val="22"/>
                <w:szCs w:val="22"/>
                <w:lang w:eastAsia="en-US"/>
              </w:rPr>
            </w:pPr>
          </w:p>
        </w:tc>
        <w:tc>
          <w:tcPr>
            <w:tcW w:w="145" w:type="pct"/>
            <w:tcBorders>
              <w:top w:val="single" w:sz="4" w:space="0" w:color="auto"/>
              <w:left w:val="single" w:sz="4" w:space="0" w:color="auto"/>
              <w:bottom w:val="single" w:sz="4" w:space="0" w:color="auto"/>
              <w:right w:val="single" w:sz="4" w:space="0" w:color="auto"/>
            </w:tcBorders>
            <w:shd w:val="clear" w:color="auto" w:fill="auto"/>
          </w:tcPr>
          <w:p w:rsidR="00AF3215" w:rsidRPr="00D21D46" w:rsidRDefault="00AF3215" w:rsidP="00AF3215">
            <w:pPr>
              <w:rPr>
                <w:rFonts w:ascii="Calibri" w:eastAsia="Calibri" w:hAnsi="Calibri"/>
                <w:sz w:val="22"/>
                <w:szCs w:val="22"/>
                <w:lang w:eastAsia="en-US"/>
              </w:rPr>
            </w:pPr>
          </w:p>
        </w:tc>
        <w:tc>
          <w:tcPr>
            <w:tcW w:w="145" w:type="pct"/>
            <w:tcBorders>
              <w:top w:val="single" w:sz="4" w:space="0" w:color="auto"/>
              <w:left w:val="single" w:sz="4" w:space="0" w:color="auto"/>
              <w:bottom w:val="single" w:sz="4" w:space="0" w:color="auto"/>
              <w:right w:val="single" w:sz="4" w:space="0" w:color="auto"/>
            </w:tcBorders>
            <w:shd w:val="clear" w:color="auto" w:fill="8DB3E2"/>
          </w:tcPr>
          <w:p w:rsidR="00AF3215" w:rsidRPr="00D21D46" w:rsidRDefault="00AF3215" w:rsidP="00AF3215">
            <w:pPr>
              <w:rPr>
                <w:rFonts w:ascii="Calibri" w:eastAsia="Calibri" w:hAnsi="Calibri"/>
                <w:sz w:val="22"/>
                <w:szCs w:val="22"/>
                <w:lang w:eastAsia="en-US"/>
              </w:rPr>
            </w:pPr>
            <w:r w:rsidRPr="00D21D46">
              <w:rPr>
                <w:rFonts w:ascii="Calibri" w:eastAsia="Calibri" w:hAnsi="Calibri"/>
                <w:sz w:val="22"/>
                <w:szCs w:val="22"/>
                <w:lang w:eastAsia="en-US"/>
              </w:rPr>
              <w:sym w:font="Wingdings" w:char="F06C"/>
            </w:r>
          </w:p>
          <w:p w:rsidR="00AF3215" w:rsidRPr="00D21D46" w:rsidRDefault="00AF3215" w:rsidP="00AF3215">
            <w:pPr>
              <w:rPr>
                <w:rFonts w:ascii="Calibri" w:eastAsia="Calibri" w:hAnsi="Calibri"/>
                <w:b/>
                <w:sz w:val="22"/>
                <w:szCs w:val="22"/>
                <w:lang w:eastAsia="en-US"/>
              </w:rPr>
            </w:pPr>
            <w:r w:rsidRPr="00D21D46">
              <w:rPr>
                <w:rFonts w:ascii="Calibri" w:eastAsia="Calibri" w:hAnsi="Calibri"/>
                <w:sz w:val="18"/>
                <w:szCs w:val="18"/>
                <w:lang w:eastAsia="en-US"/>
              </w:rPr>
              <w:t>7-7</w:t>
            </w:r>
          </w:p>
        </w:tc>
        <w:tc>
          <w:tcPr>
            <w:tcW w:w="145" w:type="pct"/>
            <w:tcBorders>
              <w:top w:val="single" w:sz="4" w:space="0" w:color="auto"/>
              <w:left w:val="single" w:sz="4" w:space="0" w:color="auto"/>
              <w:bottom w:val="single" w:sz="4" w:space="0" w:color="auto"/>
              <w:right w:val="single" w:sz="4" w:space="0" w:color="auto"/>
            </w:tcBorders>
            <w:shd w:val="clear" w:color="auto" w:fill="8DB3E2"/>
          </w:tcPr>
          <w:p w:rsidR="00AF3215" w:rsidRPr="00D21D46" w:rsidRDefault="00AF3215" w:rsidP="00AF3215">
            <w:pPr>
              <w:rPr>
                <w:rFonts w:ascii="Calibri" w:eastAsia="Calibri" w:hAnsi="Calibri"/>
                <w:sz w:val="22"/>
                <w:szCs w:val="22"/>
                <w:lang w:eastAsia="en-US"/>
              </w:rPr>
            </w:pPr>
          </w:p>
        </w:tc>
        <w:tc>
          <w:tcPr>
            <w:tcW w:w="145" w:type="pct"/>
            <w:tcBorders>
              <w:top w:val="single" w:sz="4" w:space="0" w:color="auto"/>
              <w:left w:val="single" w:sz="4" w:space="0" w:color="auto"/>
              <w:bottom w:val="single" w:sz="4" w:space="0" w:color="auto"/>
              <w:right w:val="single" w:sz="4" w:space="0" w:color="auto"/>
            </w:tcBorders>
            <w:shd w:val="clear" w:color="auto" w:fill="auto"/>
          </w:tcPr>
          <w:p w:rsidR="00AF3215" w:rsidRPr="00D21D46" w:rsidRDefault="00AF3215" w:rsidP="00AF3215">
            <w:pPr>
              <w:rPr>
                <w:rFonts w:ascii="Calibri" w:eastAsia="Calibri" w:hAnsi="Calibri"/>
                <w:sz w:val="22"/>
                <w:szCs w:val="22"/>
                <w:lang w:eastAsia="en-US"/>
              </w:rPr>
            </w:pPr>
          </w:p>
        </w:tc>
        <w:tc>
          <w:tcPr>
            <w:tcW w:w="145" w:type="pct"/>
            <w:tcBorders>
              <w:top w:val="single" w:sz="4" w:space="0" w:color="auto"/>
              <w:left w:val="single" w:sz="4" w:space="0" w:color="auto"/>
              <w:bottom w:val="single" w:sz="4" w:space="0" w:color="auto"/>
              <w:right w:val="single" w:sz="4" w:space="0" w:color="auto"/>
            </w:tcBorders>
            <w:shd w:val="clear" w:color="auto" w:fill="auto"/>
          </w:tcPr>
          <w:p w:rsidR="00AF3215" w:rsidRPr="00D21D46" w:rsidRDefault="00AF3215" w:rsidP="00AF3215">
            <w:pPr>
              <w:rPr>
                <w:rFonts w:ascii="Calibri" w:eastAsia="Calibri" w:hAnsi="Calibri"/>
                <w:b/>
                <w:sz w:val="22"/>
                <w:szCs w:val="22"/>
                <w:lang w:eastAsia="en-US"/>
              </w:rPr>
            </w:pPr>
            <w:r w:rsidRPr="00D21D46">
              <w:rPr>
                <w:rFonts w:ascii="Calibri" w:eastAsia="Calibri" w:hAnsi="Calibri"/>
                <w:sz w:val="22"/>
                <w:szCs w:val="22"/>
                <w:lang w:eastAsia="en-US"/>
              </w:rPr>
              <w:sym w:font="Wingdings" w:char="F06C"/>
            </w:r>
            <w:r w:rsidRPr="00D21D46">
              <w:rPr>
                <w:rFonts w:ascii="Calibri" w:eastAsia="Calibri" w:hAnsi="Calibri"/>
                <w:sz w:val="22"/>
                <w:szCs w:val="22"/>
                <w:lang w:eastAsia="en-US"/>
              </w:rPr>
              <w:t xml:space="preserve"> 19- 7</w:t>
            </w:r>
          </w:p>
        </w:tc>
        <w:tc>
          <w:tcPr>
            <w:tcW w:w="145" w:type="pct"/>
            <w:tcBorders>
              <w:top w:val="single" w:sz="4" w:space="0" w:color="auto"/>
              <w:left w:val="single" w:sz="4" w:space="0" w:color="auto"/>
              <w:bottom w:val="single" w:sz="4" w:space="0" w:color="auto"/>
              <w:right w:val="single" w:sz="4" w:space="0" w:color="auto"/>
            </w:tcBorders>
            <w:shd w:val="clear" w:color="auto" w:fill="auto"/>
          </w:tcPr>
          <w:p w:rsidR="00AF3215" w:rsidRPr="00D21D46" w:rsidRDefault="00AF3215" w:rsidP="00AF3215">
            <w:pPr>
              <w:rPr>
                <w:rFonts w:ascii="Calibri" w:eastAsia="Calibri" w:hAnsi="Calibri"/>
                <w:sz w:val="22"/>
                <w:szCs w:val="22"/>
                <w:lang w:eastAsia="en-US"/>
              </w:rPr>
            </w:pPr>
          </w:p>
        </w:tc>
        <w:tc>
          <w:tcPr>
            <w:tcW w:w="145" w:type="pct"/>
            <w:tcBorders>
              <w:top w:val="single" w:sz="4" w:space="0" w:color="auto"/>
              <w:left w:val="single" w:sz="4" w:space="0" w:color="auto"/>
              <w:bottom w:val="single" w:sz="4" w:space="0" w:color="auto"/>
              <w:right w:val="single" w:sz="4" w:space="0" w:color="auto"/>
            </w:tcBorders>
            <w:shd w:val="clear" w:color="auto" w:fill="auto"/>
          </w:tcPr>
          <w:p w:rsidR="00AF3215" w:rsidRPr="00D21D46" w:rsidRDefault="00AF3215" w:rsidP="00AF3215">
            <w:pPr>
              <w:rPr>
                <w:rFonts w:ascii="Calibri" w:eastAsia="Calibri" w:hAnsi="Calibri"/>
                <w:sz w:val="22"/>
                <w:szCs w:val="22"/>
                <w:lang w:eastAsia="en-US"/>
              </w:rPr>
            </w:pPr>
          </w:p>
        </w:tc>
        <w:tc>
          <w:tcPr>
            <w:tcW w:w="145" w:type="pct"/>
            <w:tcBorders>
              <w:top w:val="single" w:sz="4" w:space="0" w:color="auto"/>
              <w:left w:val="single" w:sz="4" w:space="0" w:color="auto"/>
              <w:bottom w:val="single" w:sz="4" w:space="0" w:color="auto"/>
              <w:right w:val="single" w:sz="4" w:space="0" w:color="auto"/>
            </w:tcBorders>
            <w:shd w:val="clear" w:color="auto" w:fill="auto"/>
          </w:tcPr>
          <w:p w:rsidR="00AF3215" w:rsidRPr="00D21D46" w:rsidRDefault="00AF3215" w:rsidP="00AF3215">
            <w:pPr>
              <w:rPr>
                <w:rFonts w:ascii="Calibri" w:eastAsia="Calibri" w:hAnsi="Calibri"/>
                <w:b/>
                <w:sz w:val="22"/>
                <w:szCs w:val="22"/>
                <w:lang w:eastAsia="en-US"/>
              </w:rPr>
            </w:pPr>
            <w:r w:rsidRPr="00D21D46">
              <w:rPr>
                <w:rFonts w:ascii="Calibri" w:eastAsia="Calibri" w:hAnsi="Calibri"/>
                <w:sz w:val="22"/>
                <w:szCs w:val="22"/>
                <w:lang w:eastAsia="en-US"/>
              </w:rPr>
              <w:sym w:font="Wingdings" w:char="F06C"/>
            </w:r>
            <w:r w:rsidRPr="00D21D46">
              <w:rPr>
                <w:rFonts w:ascii="Calibri" w:eastAsia="Calibri" w:hAnsi="Calibri"/>
                <w:sz w:val="22"/>
                <w:szCs w:val="22"/>
                <w:lang w:eastAsia="en-US"/>
              </w:rPr>
              <w:t xml:space="preserve"> 19- 7</w:t>
            </w:r>
          </w:p>
        </w:tc>
        <w:tc>
          <w:tcPr>
            <w:tcW w:w="145" w:type="pct"/>
            <w:tcBorders>
              <w:top w:val="single" w:sz="4" w:space="0" w:color="auto"/>
              <w:left w:val="single" w:sz="4" w:space="0" w:color="auto"/>
              <w:bottom w:val="single" w:sz="4" w:space="0" w:color="auto"/>
              <w:right w:val="single" w:sz="4" w:space="0" w:color="auto"/>
            </w:tcBorders>
            <w:shd w:val="clear" w:color="auto" w:fill="8DB3E2"/>
          </w:tcPr>
          <w:p w:rsidR="00AF3215" w:rsidRPr="00D21D46" w:rsidRDefault="00AF3215" w:rsidP="00AF3215">
            <w:pPr>
              <w:rPr>
                <w:rFonts w:ascii="Calibri" w:eastAsia="Calibri" w:hAnsi="Calibri"/>
                <w:sz w:val="22"/>
                <w:szCs w:val="22"/>
                <w:lang w:eastAsia="en-US"/>
              </w:rPr>
            </w:pPr>
          </w:p>
        </w:tc>
        <w:tc>
          <w:tcPr>
            <w:tcW w:w="145" w:type="pct"/>
            <w:tcBorders>
              <w:top w:val="single" w:sz="4" w:space="0" w:color="auto"/>
              <w:left w:val="single" w:sz="4" w:space="0" w:color="auto"/>
              <w:bottom w:val="single" w:sz="4" w:space="0" w:color="auto"/>
              <w:right w:val="single" w:sz="4" w:space="0" w:color="auto"/>
            </w:tcBorders>
            <w:shd w:val="clear" w:color="auto" w:fill="8DB3E2"/>
          </w:tcPr>
          <w:p w:rsidR="00AF3215" w:rsidRPr="00D21D46" w:rsidRDefault="00AF3215" w:rsidP="00AF3215">
            <w:pPr>
              <w:rPr>
                <w:rFonts w:ascii="Calibri" w:eastAsia="Calibri" w:hAnsi="Calibri"/>
                <w:sz w:val="22"/>
                <w:szCs w:val="22"/>
                <w:lang w:eastAsia="en-US"/>
              </w:rPr>
            </w:pPr>
          </w:p>
        </w:tc>
        <w:tc>
          <w:tcPr>
            <w:tcW w:w="145" w:type="pct"/>
            <w:tcBorders>
              <w:top w:val="single" w:sz="4" w:space="0" w:color="auto"/>
              <w:left w:val="single" w:sz="4" w:space="0" w:color="auto"/>
              <w:bottom w:val="single" w:sz="4" w:space="0" w:color="auto"/>
              <w:right w:val="single" w:sz="4" w:space="0" w:color="auto"/>
            </w:tcBorders>
            <w:shd w:val="clear" w:color="auto" w:fill="auto"/>
          </w:tcPr>
          <w:p w:rsidR="00AF3215" w:rsidRPr="00D21D46" w:rsidRDefault="00AF3215" w:rsidP="00AF3215">
            <w:pPr>
              <w:rPr>
                <w:rFonts w:ascii="Calibri" w:eastAsia="Calibri" w:hAnsi="Calibri"/>
                <w:b/>
                <w:sz w:val="22"/>
                <w:szCs w:val="22"/>
                <w:lang w:eastAsia="en-US"/>
              </w:rPr>
            </w:pPr>
            <w:r w:rsidRPr="00D21D46">
              <w:rPr>
                <w:rFonts w:ascii="Calibri" w:eastAsia="Calibri" w:hAnsi="Calibri"/>
                <w:sz w:val="22"/>
                <w:szCs w:val="22"/>
                <w:lang w:eastAsia="en-US"/>
              </w:rPr>
              <w:sym w:font="Wingdings" w:char="F06C"/>
            </w:r>
            <w:r w:rsidRPr="00D21D46">
              <w:rPr>
                <w:rFonts w:ascii="Calibri" w:eastAsia="Calibri" w:hAnsi="Calibri"/>
                <w:sz w:val="22"/>
                <w:szCs w:val="22"/>
                <w:lang w:eastAsia="en-US"/>
              </w:rPr>
              <w:t xml:space="preserve"> 19- 7</w:t>
            </w:r>
          </w:p>
        </w:tc>
        <w:tc>
          <w:tcPr>
            <w:tcW w:w="145" w:type="pct"/>
            <w:tcBorders>
              <w:top w:val="single" w:sz="4" w:space="0" w:color="auto"/>
              <w:left w:val="single" w:sz="4" w:space="0" w:color="auto"/>
              <w:bottom w:val="single" w:sz="4" w:space="0" w:color="auto"/>
              <w:right w:val="single" w:sz="4" w:space="0" w:color="auto"/>
            </w:tcBorders>
            <w:shd w:val="clear" w:color="auto" w:fill="auto"/>
          </w:tcPr>
          <w:p w:rsidR="00AF3215" w:rsidRPr="00D21D46" w:rsidRDefault="00AF3215" w:rsidP="00AF3215">
            <w:pPr>
              <w:rPr>
                <w:rFonts w:eastAsia="Calibri"/>
                <w:sz w:val="22"/>
                <w:szCs w:val="22"/>
                <w:lang w:eastAsia="en-US"/>
              </w:rPr>
            </w:pPr>
          </w:p>
        </w:tc>
      </w:tr>
      <w:tr w:rsidR="00DB7981" w:rsidRPr="00D21D46" w:rsidTr="00D21D46">
        <w:trPr>
          <w:trHeight w:val="380"/>
        </w:trPr>
        <w:tc>
          <w:tcPr>
            <w:tcW w:w="502" w:type="pct"/>
            <w:tcBorders>
              <w:top w:val="single" w:sz="4" w:space="0" w:color="auto"/>
              <w:left w:val="single" w:sz="4" w:space="0" w:color="auto"/>
              <w:bottom w:val="single" w:sz="4" w:space="0" w:color="auto"/>
              <w:right w:val="single" w:sz="4" w:space="0" w:color="auto"/>
            </w:tcBorders>
            <w:shd w:val="clear" w:color="auto" w:fill="auto"/>
          </w:tcPr>
          <w:p w:rsidR="00AF3215" w:rsidRPr="00D21D46" w:rsidRDefault="00AF3215" w:rsidP="00AF3215">
            <w:pPr>
              <w:rPr>
                <w:rFonts w:eastAsia="Calibri"/>
                <w:sz w:val="28"/>
                <w:szCs w:val="28"/>
                <w:lang w:eastAsia="en-US"/>
              </w:rPr>
            </w:pPr>
            <w:proofErr w:type="spellStart"/>
            <w:r w:rsidRPr="00D21D46">
              <w:rPr>
                <w:rFonts w:eastAsia="Calibri"/>
                <w:sz w:val="28"/>
                <w:szCs w:val="28"/>
                <w:lang w:eastAsia="en-US"/>
              </w:rPr>
              <w:t>Каденцев</w:t>
            </w:r>
            <w:proofErr w:type="spellEnd"/>
            <w:r w:rsidRPr="00D21D46">
              <w:rPr>
                <w:rFonts w:eastAsia="Calibri"/>
                <w:sz w:val="28"/>
                <w:szCs w:val="28"/>
                <w:lang w:eastAsia="en-US"/>
              </w:rPr>
              <w:t xml:space="preserve"> А. А.</w:t>
            </w:r>
          </w:p>
        </w:tc>
        <w:tc>
          <w:tcPr>
            <w:tcW w:w="145" w:type="pct"/>
            <w:tcBorders>
              <w:top w:val="single" w:sz="4" w:space="0" w:color="auto"/>
              <w:left w:val="single" w:sz="4" w:space="0" w:color="auto"/>
              <w:bottom w:val="single" w:sz="4" w:space="0" w:color="auto"/>
              <w:right w:val="single" w:sz="4" w:space="0" w:color="auto"/>
            </w:tcBorders>
            <w:shd w:val="clear" w:color="auto" w:fill="8DB3E2"/>
          </w:tcPr>
          <w:p w:rsidR="00AF3215" w:rsidRPr="00D21D46" w:rsidRDefault="00AF3215" w:rsidP="00AF3215">
            <w:pPr>
              <w:rPr>
                <w:rFonts w:ascii="Calibri" w:eastAsia="Calibri" w:hAnsi="Calibri"/>
                <w:sz w:val="22"/>
                <w:szCs w:val="22"/>
                <w:lang w:eastAsia="en-US"/>
              </w:rPr>
            </w:pPr>
            <w:r w:rsidRPr="00D21D46">
              <w:rPr>
                <w:rFonts w:ascii="Calibri" w:eastAsia="Calibri" w:hAnsi="Calibri"/>
                <w:sz w:val="22"/>
                <w:szCs w:val="22"/>
                <w:lang w:eastAsia="en-US"/>
              </w:rPr>
              <w:sym w:font="Wingdings" w:char="F06C"/>
            </w:r>
          </w:p>
          <w:p w:rsidR="00AF3215" w:rsidRPr="00D21D46" w:rsidRDefault="00AF3215" w:rsidP="00AF3215">
            <w:pPr>
              <w:rPr>
                <w:rFonts w:ascii="Calibri" w:eastAsia="Calibri" w:hAnsi="Calibri"/>
                <w:sz w:val="22"/>
                <w:szCs w:val="22"/>
                <w:lang w:eastAsia="en-US"/>
              </w:rPr>
            </w:pPr>
            <w:r w:rsidRPr="00D21D46">
              <w:rPr>
                <w:rFonts w:ascii="Calibri" w:eastAsia="Calibri" w:hAnsi="Calibri"/>
                <w:sz w:val="18"/>
                <w:szCs w:val="18"/>
                <w:lang w:eastAsia="en-US"/>
              </w:rPr>
              <w:t>7-7</w:t>
            </w:r>
          </w:p>
        </w:tc>
        <w:tc>
          <w:tcPr>
            <w:tcW w:w="145" w:type="pct"/>
            <w:tcBorders>
              <w:top w:val="single" w:sz="4" w:space="0" w:color="auto"/>
              <w:left w:val="single" w:sz="4" w:space="0" w:color="auto"/>
              <w:bottom w:val="single" w:sz="4" w:space="0" w:color="auto"/>
              <w:right w:val="single" w:sz="4" w:space="0" w:color="auto"/>
            </w:tcBorders>
            <w:shd w:val="clear" w:color="auto" w:fill="auto"/>
          </w:tcPr>
          <w:p w:rsidR="00AF3215" w:rsidRPr="00D21D46" w:rsidRDefault="00AF3215" w:rsidP="00AF3215">
            <w:pPr>
              <w:rPr>
                <w:rFonts w:ascii="Calibri" w:eastAsia="Calibri" w:hAnsi="Calibri"/>
                <w:sz w:val="22"/>
                <w:szCs w:val="22"/>
                <w:lang w:eastAsia="en-US"/>
              </w:rPr>
            </w:pPr>
          </w:p>
        </w:tc>
        <w:tc>
          <w:tcPr>
            <w:tcW w:w="145" w:type="pct"/>
            <w:tcBorders>
              <w:top w:val="single" w:sz="4" w:space="0" w:color="auto"/>
              <w:left w:val="single" w:sz="4" w:space="0" w:color="auto"/>
              <w:bottom w:val="single" w:sz="4" w:space="0" w:color="auto"/>
              <w:right w:val="single" w:sz="4" w:space="0" w:color="auto"/>
            </w:tcBorders>
            <w:shd w:val="clear" w:color="auto" w:fill="auto"/>
          </w:tcPr>
          <w:p w:rsidR="00AF3215" w:rsidRPr="00D21D46" w:rsidRDefault="00AF3215" w:rsidP="00AF3215">
            <w:pPr>
              <w:rPr>
                <w:rFonts w:ascii="Calibri" w:eastAsia="Calibri" w:hAnsi="Calibri"/>
                <w:b/>
                <w:sz w:val="22"/>
                <w:szCs w:val="22"/>
                <w:lang w:eastAsia="en-US"/>
              </w:rPr>
            </w:pPr>
          </w:p>
        </w:tc>
        <w:tc>
          <w:tcPr>
            <w:tcW w:w="145" w:type="pct"/>
            <w:tcBorders>
              <w:top w:val="single" w:sz="4" w:space="0" w:color="auto"/>
              <w:left w:val="single" w:sz="4" w:space="0" w:color="auto"/>
              <w:bottom w:val="single" w:sz="4" w:space="0" w:color="auto"/>
              <w:right w:val="single" w:sz="4" w:space="0" w:color="auto"/>
            </w:tcBorders>
            <w:shd w:val="clear" w:color="auto" w:fill="auto"/>
          </w:tcPr>
          <w:p w:rsidR="00AF3215" w:rsidRPr="00D21D46" w:rsidRDefault="00AF3215" w:rsidP="00AF3215">
            <w:pPr>
              <w:rPr>
                <w:rFonts w:ascii="Calibri" w:eastAsia="Calibri" w:hAnsi="Calibri"/>
                <w:sz w:val="22"/>
                <w:szCs w:val="22"/>
                <w:lang w:eastAsia="en-US"/>
              </w:rPr>
            </w:pPr>
            <w:r w:rsidRPr="00D21D46">
              <w:rPr>
                <w:rFonts w:ascii="Calibri" w:eastAsia="Calibri" w:hAnsi="Calibri"/>
                <w:sz w:val="22"/>
                <w:szCs w:val="22"/>
                <w:lang w:eastAsia="en-US"/>
              </w:rPr>
              <w:sym w:font="Wingdings" w:char="F06C"/>
            </w:r>
            <w:r w:rsidRPr="00D21D46">
              <w:rPr>
                <w:rFonts w:ascii="Calibri" w:eastAsia="Calibri" w:hAnsi="Calibri"/>
                <w:sz w:val="22"/>
                <w:szCs w:val="22"/>
                <w:lang w:eastAsia="en-US"/>
              </w:rPr>
              <w:t xml:space="preserve"> 19- 7</w:t>
            </w:r>
          </w:p>
        </w:tc>
        <w:tc>
          <w:tcPr>
            <w:tcW w:w="145" w:type="pct"/>
            <w:tcBorders>
              <w:top w:val="single" w:sz="4" w:space="0" w:color="auto"/>
              <w:left w:val="single" w:sz="4" w:space="0" w:color="auto"/>
              <w:bottom w:val="single" w:sz="4" w:space="0" w:color="auto"/>
              <w:right w:val="single" w:sz="4" w:space="0" w:color="auto"/>
            </w:tcBorders>
            <w:shd w:val="clear" w:color="auto" w:fill="auto"/>
          </w:tcPr>
          <w:p w:rsidR="00AF3215" w:rsidRPr="00D21D46" w:rsidRDefault="00AF3215" w:rsidP="00AF3215">
            <w:pPr>
              <w:rPr>
                <w:rFonts w:ascii="Calibri" w:eastAsia="Calibri" w:hAnsi="Calibri"/>
                <w:sz w:val="22"/>
                <w:szCs w:val="22"/>
                <w:lang w:eastAsia="en-US"/>
              </w:rPr>
            </w:pPr>
          </w:p>
        </w:tc>
        <w:tc>
          <w:tcPr>
            <w:tcW w:w="145" w:type="pct"/>
            <w:tcBorders>
              <w:top w:val="single" w:sz="4" w:space="0" w:color="auto"/>
              <w:left w:val="single" w:sz="4" w:space="0" w:color="auto"/>
              <w:bottom w:val="single" w:sz="4" w:space="0" w:color="auto"/>
              <w:right w:val="single" w:sz="4" w:space="0" w:color="auto"/>
            </w:tcBorders>
            <w:shd w:val="clear" w:color="auto" w:fill="auto"/>
          </w:tcPr>
          <w:p w:rsidR="00AF3215" w:rsidRPr="00D21D46" w:rsidRDefault="00AF3215" w:rsidP="00AF3215">
            <w:pPr>
              <w:rPr>
                <w:rFonts w:ascii="Calibri" w:eastAsia="Calibri" w:hAnsi="Calibri"/>
                <w:b/>
                <w:sz w:val="22"/>
                <w:szCs w:val="22"/>
                <w:lang w:eastAsia="en-US"/>
              </w:rPr>
            </w:pPr>
          </w:p>
        </w:tc>
        <w:tc>
          <w:tcPr>
            <w:tcW w:w="145" w:type="pct"/>
            <w:tcBorders>
              <w:top w:val="single" w:sz="4" w:space="0" w:color="auto"/>
              <w:left w:val="single" w:sz="4" w:space="0" w:color="auto"/>
              <w:bottom w:val="single" w:sz="4" w:space="0" w:color="auto"/>
              <w:right w:val="single" w:sz="4" w:space="0" w:color="auto"/>
            </w:tcBorders>
            <w:shd w:val="clear" w:color="auto" w:fill="8DB3E2"/>
          </w:tcPr>
          <w:p w:rsidR="00AF3215" w:rsidRPr="00D21D46" w:rsidRDefault="00AF3215" w:rsidP="00AF3215">
            <w:pPr>
              <w:rPr>
                <w:rFonts w:ascii="Calibri" w:eastAsia="Calibri" w:hAnsi="Calibri"/>
                <w:sz w:val="22"/>
                <w:szCs w:val="22"/>
                <w:lang w:eastAsia="en-US"/>
              </w:rPr>
            </w:pPr>
            <w:r w:rsidRPr="00D21D46">
              <w:rPr>
                <w:rFonts w:ascii="Calibri" w:eastAsia="Calibri" w:hAnsi="Calibri"/>
                <w:sz w:val="22"/>
                <w:szCs w:val="22"/>
                <w:lang w:eastAsia="en-US"/>
              </w:rPr>
              <w:sym w:font="Wingdings" w:char="F06C"/>
            </w:r>
          </w:p>
          <w:p w:rsidR="00AF3215" w:rsidRPr="00D21D46" w:rsidRDefault="00AF3215" w:rsidP="00AF3215">
            <w:pPr>
              <w:rPr>
                <w:rFonts w:ascii="Calibri" w:eastAsia="Calibri" w:hAnsi="Calibri"/>
                <w:sz w:val="22"/>
                <w:szCs w:val="22"/>
                <w:lang w:eastAsia="en-US"/>
              </w:rPr>
            </w:pPr>
            <w:r w:rsidRPr="00D21D46">
              <w:rPr>
                <w:rFonts w:ascii="Calibri" w:eastAsia="Calibri" w:hAnsi="Calibri"/>
                <w:sz w:val="18"/>
                <w:szCs w:val="18"/>
                <w:lang w:eastAsia="en-US"/>
              </w:rPr>
              <w:t>7-7</w:t>
            </w:r>
          </w:p>
        </w:tc>
        <w:tc>
          <w:tcPr>
            <w:tcW w:w="145" w:type="pct"/>
            <w:tcBorders>
              <w:top w:val="single" w:sz="4" w:space="0" w:color="auto"/>
              <w:left w:val="single" w:sz="4" w:space="0" w:color="auto"/>
              <w:bottom w:val="single" w:sz="4" w:space="0" w:color="auto"/>
              <w:right w:val="single" w:sz="4" w:space="0" w:color="auto"/>
            </w:tcBorders>
            <w:shd w:val="clear" w:color="auto" w:fill="8DB3E2"/>
          </w:tcPr>
          <w:p w:rsidR="00AF3215" w:rsidRPr="00D21D46" w:rsidRDefault="00AF3215" w:rsidP="00AF3215">
            <w:pPr>
              <w:rPr>
                <w:rFonts w:ascii="Calibri" w:eastAsia="Calibri" w:hAnsi="Calibri"/>
                <w:sz w:val="22"/>
                <w:szCs w:val="22"/>
                <w:lang w:eastAsia="en-US"/>
              </w:rPr>
            </w:pPr>
          </w:p>
        </w:tc>
        <w:tc>
          <w:tcPr>
            <w:tcW w:w="145" w:type="pct"/>
            <w:tcBorders>
              <w:top w:val="single" w:sz="4" w:space="0" w:color="auto"/>
              <w:left w:val="single" w:sz="4" w:space="0" w:color="auto"/>
              <w:bottom w:val="single" w:sz="4" w:space="0" w:color="auto"/>
              <w:right w:val="single" w:sz="4" w:space="0" w:color="auto"/>
            </w:tcBorders>
            <w:shd w:val="clear" w:color="auto" w:fill="auto"/>
          </w:tcPr>
          <w:p w:rsidR="00AF3215" w:rsidRPr="00D21D46" w:rsidRDefault="00AF3215" w:rsidP="00AF3215">
            <w:pPr>
              <w:rPr>
                <w:rFonts w:ascii="Calibri" w:eastAsia="Calibri" w:hAnsi="Calibri"/>
                <w:b/>
                <w:sz w:val="22"/>
                <w:szCs w:val="22"/>
                <w:lang w:eastAsia="en-US"/>
              </w:rPr>
            </w:pPr>
          </w:p>
        </w:tc>
        <w:tc>
          <w:tcPr>
            <w:tcW w:w="145" w:type="pct"/>
            <w:tcBorders>
              <w:top w:val="single" w:sz="4" w:space="0" w:color="auto"/>
              <w:left w:val="single" w:sz="4" w:space="0" w:color="auto"/>
              <w:bottom w:val="single" w:sz="4" w:space="0" w:color="auto"/>
              <w:right w:val="single" w:sz="4" w:space="0" w:color="auto"/>
            </w:tcBorders>
            <w:shd w:val="clear" w:color="auto" w:fill="auto"/>
          </w:tcPr>
          <w:p w:rsidR="00AF3215" w:rsidRPr="00D21D46" w:rsidRDefault="00AF3215" w:rsidP="00AF3215">
            <w:pPr>
              <w:rPr>
                <w:rFonts w:ascii="Calibri" w:eastAsia="Calibri" w:hAnsi="Calibri"/>
                <w:sz w:val="22"/>
                <w:szCs w:val="22"/>
                <w:lang w:eastAsia="en-US"/>
              </w:rPr>
            </w:pPr>
            <w:r w:rsidRPr="00D21D46">
              <w:rPr>
                <w:rFonts w:ascii="Calibri" w:eastAsia="Calibri" w:hAnsi="Calibri"/>
                <w:sz w:val="22"/>
                <w:szCs w:val="22"/>
                <w:lang w:eastAsia="en-US"/>
              </w:rPr>
              <w:sym w:font="Wingdings" w:char="F06C"/>
            </w:r>
            <w:r w:rsidRPr="00D21D46">
              <w:rPr>
                <w:rFonts w:ascii="Calibri" w:eastAsia="Calibri" w:hAnsi="Calibri"/>
                <w:sz w:val="22"/>
                <w:szCs w:val="22"/>
                <w:lang w:eastAsia="en-US"/>
              </w:rPr>
              <w:t xml:space="preserve"> 19- 7</w:t>
            </w:r>
          </w:p>
        </w:tc>
        <w:tc>
          <w:tcPr>
            <w:tcW w:w="145" w:type="pct"/>
            <w:tcBorders>
              <w:top w:val="single" w:sz="4" w:space="0" w:color="auto"/>
              <w:left w:val="single" w:sz="4" w:space="0" w:color="auto"/>
              <w:bottom w:val="single" w:sz="4" w:space="0" w:color="auto"/>
              <w:right w:val="single" w:sz="4" w:space="0" w:color="auto"/>
            </w:tcBorders>
            <w:shd w:val="clear" w:color="auto" w:fill="auto"/>
          </w:tcPr>
          <w:p w:rsidR="00AF3215" w:rsidRPr="00D21D46" w:rsidRDefault="00AF3215" w:rsidP="00AF3215">
            <w:pPr>
              <w:rPr>
                <w:rFonts w:ascii="Calibri" w:eastAsia="Calibri" w:hAnsi="Calibri"/>
                <w:sz w:val="22"/>
                <w:szCs w:val="22"/>
                <w:lang w:eastAsia="en-US"/>
              </w:rPr>
            </w:pPr>
          </w:p>
        </w:tc>
        <w:tc>
          <w:tcPr>
            <w:tcW w:w="145" w:type="pct"/>
            <w:tcBorders>
              <w:top w:val="single" w:sz="4" w:space="0" w:color="auto"/>
              <w:left w:val="single" w:sz="4" w:space="0" w:color="auto"/>
              <w:bottom w:val="single" w:sz="4" w:space="0" w:color="auto"/>
              <w:right w:val="single" w:sz="4" w:space="0" w:color="auto"/>
            </w:tcBorders>
            <w:shd w:val="clear" w:color="auto" w:fill="auto"/>
          </w:tcPr>
          <w:p w:rsidR="00AF3215" w:rsidRPr="00D21D46" w:rsidRDefault="00AF3215" w:rsidP="00AF3215">
            <w:pPr>
              <w:rPr>
                <w:rFonts w:ascii="Calibri" w:eastAsia="Calibri" w:hAnsi="Calibri"/>
                <w:b/>
                <w:sz w:val="22"/>
                <w:szCs w:val="22"/>
                <w:lang w:eastAsia="en-US"/>
              </w:rPr>
            </w:pPr>
          </w:p>
        </w:tc>
        <w:tc>
          <w:tcPr>
            <w:tcW w:w="145" w:type="pct"/>
            <w:tcBorders>
              <w:top w:val="single" w:sz="4" w:space="0" w:color="auto"/>
              <w:left w:val="single" w:sz="4" w:space="0" w:color="auto"/>
              <w:bottom w:val="single" w:sz="4" w:space="0" w:color="auto"/>
              <w:right w:val="single" w:sz="4" w:space="0" w:color="auto"/>
            </w:tcBorders>
            <w:shd w:val="clear" w:color="auto" w:fill="auto"/>
          </w:tcPr>
          <w:p w:rsidR="00AF3215" w:rsidRPr="00D21D46" w:rsidRDefault="00AF3215" w:rsidP="00AF3215">
            <w:pPr>
              <w:rPr>
                <w:rFonts w:ascii="Calibri" w:eastAsia="Calibri" w:hAnsi="Calibri"/>
                <w:sz w:val="22"/>
                <w:szCs w:val="22"/>
                <w:lang w:eastAsia="en-US"/>
              </w:rPr>
            </w:pPr>
            <w:r w:rsidRPr="00D21D46">
              <w:rPr>
                <w:rFonts w:ascii="Calibri" w:eastAsia="Calibri" w:hAnsi="Calibri"/>
                <w:sz w:val="22"/>
                <w:szCs w:val="22"/>
                <w:lang w:eastAsia="en-US"/>
              </w:rPr>
              <w:sym w:font="Wingdings" w:char="F06C"/>
            </w:r>
            <w:r w:rsidRPr="00D21D46">
              <w:rPr>
                <w:rFonts w:ascii="Calibri" w:eastAsia="Calibri" w:hAnsi="Calibri"/>
                <w:sz w:val="22"/>
                <w:szCs w:val="22"/>
                <w:lang w:eastAsia="en-US"/>
              </w:rPr>
              <w:t xml:space="preserve"> 19- 7</w:t>
            </w:r>
          </w:p>
        </w:tc>
        <w:tc>
          <w:tcPr>
            <w:tcW w:w="145" w:type="pct"/>
            <w:tcBorders>
              <w:top w:val="single" w:sz="4" w:space="0" w:color="auto"/>
              <w:left w:val="single" w:sz="4" w:space="0" w:color="auto"/>
              <w:bottom w:val="single" w:sz="4" w:space="0" w:color="auto"/>
              <w:right w:val="single" w:sz="4" w:space="0" w:color="auto"/>
            </w:tcBorders>
            <w:shd w:val="clear" w:color="auto" w:fill="8DB3E2"/>
          </w:tcPr>
          <w:p w:rsidR="00AF3215" w:rsidRPr="00D21D46" w:rsidRDefault="00AF3215" w:rsidP="00AF3215">
            <w:pPr>
              <w:rPr>
                <w:rFonts w:ascii="Calibri" w:eastAsia="Calibri" w:hAnsi="Calibri"/>
                <w:sz w:val="22"/>
                <w:szCs w:val="22"/>
                <w:lang w:eastAsia="en-US"/>
              </w:rPr>
            </w:pPr>
          </w:p>
        </w:tc>
        <w:tc>
          <w:tcPr>
            <w:tcW w:w="145" w:type="pct"/>
            <w:tcBorders>
              <w:top w:val="single" w:sz="4" w:space="0" w:color="auto"/>
              <w:left w:val="single" w:sz="4" w:space="0" w:color="auto"/>
              <w:bottom w:val="single" w:sz="4" w:space="0" w:color="auto"/>
              <w:right w:val="single" w:sz="4" w:space="0" w:color="auto"/>
            </w:tcBorders>
            <w:shd w:val="clear" w:color="auto" w:fill="8DB3E2"/>
          </w:tcPr>
          <w:p w:rsidR="00AF3215" w:rsidRPr="00D21D46" w:rsidRDefault="00AF3215" w:rsidP="00AF3215">
            <w:pPr>
              <w:rPr>
                <w:rFonts w:ascii="Calibri" w:eastAsia="Calibri" w:hAnsi="Calibri"/>
                <w:b/>
                <w:sz w:val="22"/>
                <w:szCs w:val="22"/>
                <w:lang w:eastAsia="en-US"/>
              </w:rPr>
            </w:pPr>
          </w:p>
        </w:tc>
        <w:tc>
          <w:tcPr>
            <w:tcW w:w="145" w:type="pct"/>
            <w:tcBorders>
              <w:top w:val="single" w:sz="4" w:space="0" w:color="auto"/>
              <w:left w:val="single" w:sz="4" w:space="0" w:color="auto"/>
              <w:bottom w:val="single" w:sz="4" w:space="0" w:color="auto"/>
              <w:right w:val="single" w:sz="4" w:space="0" w:color="auto"/>
            </w:tcBorders>
            <w:shd w:val="clear" w:color="auto" w:fill="auto"/>
          </w:tcPr>
          <w:p w:rsidR="00AF3215" w:rsidRPr="00D21D46" w:rsidRDefault="00AF3215" w:rsidP="00AF3215">
            <w:pPr>
              <w:rPr>
                <w:rFonts w:ascii="Calibri" w:eastAsia="Calibri" w:hAnsi="Calibri"/>
                <w:sz w:val="22"/>
                <w:szCs w:val="22"/>
                <w:lang w:eastAsia="en-US"/>
              </w:rPr>
            </w:pPr>
            <w:r w:rsidRPr="00D21D46">
              <w:rPr>
                <w:rFonts w:ascii="Calibri" w:eastAsia="Calibri" w:hAnsi="Calibri"/>
                <w:sz w:val="22"/>
                <w:szCs w:val="22"/>
                <w:lang w:eastAsia="en-US"/>
              </w:rPr>
              <w:sym w:font="Wingdings" w:char="F06C"/>
            </w:r>
            <w:r w:rsidRPr="00D21D46">
              <w:rPr>
                <w:rFonts w:ascii="Calibri" w:eastAsia="Calibri" w:hAnsi="Calibri"/>
                <w:sz w:val="22"/>
                <w:szCs w:val="22"/>
                <w:lang w:eastAsia="en-US"/>
              </w:rPr>
              <w:t xml:space="preserve"> 19- 7</w:t>
            </w:r>
          </w:p>
        </w:tc>
        <w:tc>
          <w:tcPr>
            <w:tcW w:w="145" w:type="pct"/>
            <w:tcBorders>
              <w:top w:val="single" w:sz="4" w:space="0" w:color="auto"/>
              <w:left w:val="single" w:sz="4" w:space="0" w:color="auto"/>
              <w:bottom w:val="single" w:sz="4" w:space="0" w:color="auto"/>
              <w:right w:val="single" w:sz="4" w:space="0" w:color="auto"/>
            </w:tcBorders>
            <w:shd w:val="clear" w:color="auto" w:fill="auto"/>
          </w:tcPr>
          <w:p w:rsidR="00AF3215" w:rsidRPr="00D21D46" w:rsidRDefault="00AF3215" w:rsidP="00AF3215">
            <w:pPr>
              <w:rPr>
                <w:rFonts w:ascii="Calibri" w:eastAsia="Calibri" w:hAnsi="Calibri"/>
                <w:sz w:val="22"/>
                <w:szCs w:val="22"/>
                <w:lang w:eastAsia="en-US"/>
              </w:rPr>
            </w:pPr>
          </w:p>
        </w:tc>
        <w:tc>
          <w:tcPr>
            <w:tcW w:w="145" w:type="pct"/>
            <w:tcBorders>
              <w:top w:val="single" w:sz="4" w:space="0" w:color="auto"/>
              <w:left w:val="single" w:sz="4" w:space="0" w:color="auto"/>
              <w:bottom w:val="single" w:sz="4" w:space="0" w:color="auto"/>
              <w:right w:val="single" w:sz="4" w:space="0" w:color="auto"/>
            </w:tcBorders>
            <w:shd w:val="clear" w:color="auto" w:fill="auto"/>
          </w:tcPr>
          <w:p w:rsidR="00AF3215" w:rsidRPr="00D21D46" w:rsidRDefault="00AF3215" w:rsidP="00AF3215">
            <w:pPr>
              <w:rPr>
                <w:rFonts w:ascii="Calibri" w:eastAsia="Calibri" w:hAnsi="Calibri"/>
                <w:b/>
                <w:sz w:val="22"/>
                <w:szCs w:val="22"/>
                <w:lang w:eastAsia="en-US"/>
              </w:rPr>
            </w:pPr>
          </w:p>
        </w:tc>
        <w:tc>
          <w:tcPr>
            <w:tcW w:w="145" w:type="pct"/>
            <w:tcBorders>
              <w:top w:val="single" w:sz="4" w:space="0" w:color="auto"/>
              <w:left w:val="single" w:sz="4" w:space="0" w:color="auto"/>
              <w:bottom w:val="single" w:sz="4" w:space="0" w:color="auto"/>
              <w:right w:val="single" w:sz="4" w:space="0" w:color="auto"/>
            </w:tcBorders>
            <w:shd w:val="clear" w:color="auto" w:fill="auto"/>
          </w:tcPr>
          <w:p w:rsidR="00AF3215" w:rsidRPr="00D21D46" w:rsidRDefault="00AF3215" w:rsidP="00AF3215">
            <w:pPr>
              <w:rPr>
                <w:rFonts w:ascii="Calibri" w:eastAsia="Calibri" w:hAnsi="Calibri"/>
                <w:sz w:val="22"/>
                <w:szCs w:val="22"/>
                <w:lang w:eastAsia="en-US"/>
              </w:rPr>
            </w:pPr>
            <w:r w:rsidRPr="00D21D46">
              <w:rPr>
                <w:rFonts w:ascii="Calibri" w:eastAsia="Calibri" w:hAnsi="Calibri"/>
                <w:sz w:val="22"/>
                <w:szCs w:val="22"/>
                <w:lang w:eastAsia="en-US"/>
              </w:rPr>
              <w:sym w:font="Wingdings" w:char="F06C"/>
            </w:r>
            <w:r w:rsidRPr="00D21D46">
              <w:rPr>
                <w:rFonts w:ascii="Calibri" w:eastAsia="Calibri" w:hAnsi="Calibri"/>
                <w:sz w:val="22"/>
                <w:szCs w:val="22"/>
                <w:lang w:eastAsia="en-US"/>
              </w:rPr>
              <w:t xml:space="preserve"> 19- 7</w:t>
            </w:r>
          </w:p>
        </w:tc>
        <w:tc>
          <w:tcPr>
            <w:tcW w:w="145" w:type="pct"/>
            <w:tcBorders>
              <w:top w:val="single" w:sz="4" w:space="0" w:color="auto"/>
              <w:left w:val="single" w:sz="4" w:space="0" w:color="auto"/>
              <w:bottom w:val="single" w:sz="4" w:space="0" w:color="auto"/>
              <w:right w:val="single" w:sz="4" w:space="0" w:color="auto"/>
            </w:tcBorders>
            <w:shd w:val="clear" w:color="auto" w:fill="auto"/>
          </w:tcPr>
          <w:p w:rsidR="00AF3215" w:rsidRPr="00D21D46" w:rsidRDefault="00AF3215" w:rsidP="00AF3215">
            <w:pPr>
              <w:rPr>
                <w:rFonts w:ascii="Calibri" w:eastAsia="Calibri" w:hAnsi="Calibri"/>
                <w:sz w:val="22"/>
                <w:szCs w:val="22"/>
                <w:lang w:eastAsia="en-US"/>
              </w:rPr>
            </w:pPr>
          </w:p>
        </w:tc>
        <w:tc>
          <w:tcPr>
            <w:tcW w:w="145" w:type="pct"/>
            <w:tcBorders>
              <w:top w:val="single" w:sz="4" w:space="0" w:color="auto"/>
              <w:left w:val="single" w:sz="4" w:space="0" w:color="auto"/>
              <w:bottom w:val="single" w:sz="4" w:space="0" w:color="auto"/>
              <w:right w:val="single" w:sz="4" w:space="0" w:color="auto"/>
            </w:tcBorders>
            <w:shd w:val="clear" w:color="auto" w:fill="8DB3E2"/>
          </w:tcPr>
          <w:p w:rsidR="00AF3215" w:rsidRPr="00D21D46" w:rsidRDefault="00AF3215" w:rsidP="00AF3215">
            <w:pPr>
              <w:rPr>
                <w:rFonts w:ascii="Calibri" w:eastAsia="Calibri" w:hAnsi="Calibri"/>
                <w:b/>
                <w:sz w:val="22"/>
                <w:szCs w:val="22"/>
                <w:lang w:eastAsia="en-US"/>
              </w:rPr>
            </w:pPr>
          </w:p>
        </w:tc>
        <w:tc>
          <w:tcPr>
            <w:tcW w:w="145" w:type="pct"/>
            <w:tcBorders>
              <w:top w:val="single" w:sz="4" w:space="0" w:color="auto"/>
              <w:left w:val="single" w:sz="4" w:space="0" w:color="auto"/>
              <w:bottom w:val="single" w:sz="4" w:space="0" w:color="auto"/>
              <w:right w:val="single" w:sz="4" w:space="0" w:color="auto"/>
            </w:tcBorders>
            <w:shd w:val="clear" w:color="auto" w:fill="8DB3E2"/>
          </w:tcPr>
          <w:p w:rsidR="00AF3215" w:rsidRPr="00D21D46" w:rsidRDefault="00AF3215" w:rsidP="00AF3215">
            <w:pPr>
              <w:rPr>
                <w:rFonts w:ascii="Calibri" w:eastAsia="Calibri" w:hAnsi="Calibri"/>
                <w:sz w:val="22"/>
                <w:szCs w:val="22"/>
                <w:lang w:eastAsia="en-US"/>
              </w:rPr>
            </w:pPr>
            <w:r w:rsidRPr="00D21D46">
              <w:rPr>
                <w:rFonts w:ascii="Calibri" w:eastAsia="Calibri" w:hAnsi="Calibri"/>
                <w:sz w:val="22"/>
                <w:szCs w:val="22"/>
                <w:lang w:eastAsia="en-US"/>
              </w:rPr>
              <w:sym w:font="Wingdings" w:char="F06C"/>
            </w:r>
          </w:p>
          <w:p w:rsidR="00AF3215" w:rsidRPr="00D21D46" w:rsidRDefault="00AF3215" w:rsidP="00AF3215">
            <w:pPr>
              <w:rPr>
                <w:rFonts w:ascii="Calibri" w:eastAsia="Calibri" w:hAnsi="Calibri"/>
                <w:sz w:val="22"/>
                <w:szCs w:val="22"/>
                <w:lang w:eastAsia="en-US"/>
              </w:rPr>
            </w:pPr>
            <w:r w:rsidRPr="00D21D46">
              <w:rPr>
                <w:rFonts w:ascii="Calibri" w:eastAsia="Calibri" w:hAnsi="Calibri"/>
                <w:sz w:val="18"/>
                <w:szCs w:val="18"/>
                <w:lang w:eastAsia="en-US"/>
              </w:rPr>
              <w:t>7-7</w:t>
            </w:r>
          </w:p>
        </w:tc>
        <w:tc>
          <w:tcPr>
            <w:tcW w:w="145" w:type="pct"/>
            <w:tcBorders>
              <w:top w:val="single" w:sz="4" w:space="0" w:color="auto"/>
              <w:left w:val="single" w:sz="4" w:space="0" w:color="auto"/>
              <w:bottom w:val="single" w:sz="4" w:space="0" w:color="auto"/>
              <w:right w:val="single" w:sz="4" w:space="0" w:color="auto"/>
            </w:tcBorders>
            <w:shd w:val="clear" w:color="auto" w:fill="auto"/>
          </w:tcPr>
          <w:p w:rsidR="00AF3215" w:rsidRPr="00D21D46" w:rsidRDefault="00AF3215" w:rsidP="00AF3215">
            <w:pPr>
              <w:rPr>
                <w:rFonts w:ascii="Calibri" w:eastAsia="Calibri" w:hAnsi="Calibri"/>
                <w:sz w:val="22"/>
                <w:szCs w:val="22"/>
                <w:lang w:eastAsia="en-US"/>
              </w:rPr>
            </w:pPr>
          </w:p>
        </w:tc>
        <w:tc>
          <w:tcPr>
            <w:tcW w:w="145" w:type="pct"/>
            <w:tcBorders>
              <w:top w:val="single" w:sz="4" w:space="0" w:color="auto"/>
              <w:left w:val="single" w:sz="4" w:space="0" w:color="auto"/>
              <w:bottom w:val="single" w:sz="4" w:space="0" w:color="auto"/>
              <w:right w:val="single" w:sz="4" w:space="0" w:color="auto"/>
            </w:tcBorders>
            <w:shd w:val="clear" w:color="auto" w:fill="auto"/>
          </w:tcPr>
          <w:p w:rsidR="00AF3215" w:rsidRPr="00D21D46" w:rsidRDefault="00AF3215" w:rsidP="00AF3215">
            <w:pPr>
              <w:rPr>
                <w:rFonts w:ascii="Calibri" w:eastAsia="Calibri" w:hAnsi="Calibri"/>
                <w:b/>
                <w:sz w:val="22"/>
                <w:szCs w:val="22"/>
                <w:lang w:eastAsia="en-US"/>
              </w:rPr>
            </w:pPr>
          </w:p>
        </w:tc>
        <w:tc>
          <w:tcPr>
            <w:tcW w:w="145" w:type="pct"/>
            <w:tcBorders>
              <w:top w:val="single" w:sz="4" w:space="0" w:color="auto"/>
              <w:left w:val="single" w:sz="4" w:space="0" w:color="auto"/>
              <w:bottom w:val="single" w:sz="4" w:space="0" w:color="auto"/>
              <w:right w:val="single" w:sz="4" w:space="0" w:color="auto"/>
            </w:tcBorders>
            <w:shd w:val="clear" w:color="auto" w:fill="auto"/>
          </w:tcPr>
          <w:p w:rsidR="00AF3215" w:rsidRPr="00D21D46" w:rsidRDefault="00AF3215" w:rsidP="00AF3215">
            <w:pPr>
              <w:rPr>
                <w:rFonts w:ascii="Calibri" w:eastAsia="Calibri" w:hAnsi="Calibri"/>
                <w:sz w:val="22"/>
                <w:szCs w:val="22"/>
                <w:lang w:eastAsia="en-US"/>
              </w:rPr>
            </w:pPr>
            <w:r w:rsidRPr="00D21D46">
              <w:rPr>
                <w:rFonts w:ascii="Calibri" w:eastAsia="Calibri" w:hAnsi="Calibri"/>
                <w:sz w:val="22"/>
                <w:szCs w:val="22"/>
                <w:lang w:eastAsia="en-US"/>
              </w:rPr>
              <w:sym w:font="Wingdings" w:char="F06C"/>
            </w:r>
            <w:r w:rsidRPr="00D21D46">
              <w:rPr>
                <w:rFonts w:ascii="Calibri" w:eastAsia="Calibri" w:hAnsi="Calibri"/>
                <w:sz w:val="22"/>
                <w:szCs w:val="22"/>
                <w:lang w:eastAsia="en-US"/>
              </w:rPr>
              <w:t xml:space="preserve"> 19- 7</w:t>
            </w:r>
          </w:p>
        </w:tc>
        <w:tc>
          <w:tcPr>
            <w:tcW w:w="145" w:type="pct"/>
            <w:tcBorders>
              <w:top w:val="single" w:sz="4" w:space="0" w:color="auto"/>
              <w:left w:val="single" w:sz="4" w:space="0" w:color="auto"/>
              <w:bottom w:val="single" w:sz="4" w:space="0" w:color="auto"/>
              <w:right w:val="single" w:sz="4" w:space="0" w:color="auto"/>
            </w:tcBorders>
            <w:shd w:val="clear" w:color="auto" w:fill="auto"/>
          </w:tcPr>
          <w:p w:rsidR="00AF3215" w:rsidRPr="00D21D46" w:rsidRDefault="00AF3215" w:rsidP="00AF3215">
            <w:pPr>
              <w:rPr>
                <w:rFonts w:ascii="Calibri" w:eastAsia="Calibri" w:hAnsi="Calibri"/>
                <w:sz w:val="22"/>
                <w:szCs w:val="22"/>
                <w:lang w:eastAsia="en-US"/>
              </w:rPr>
            </w:pPr>
          </w:p>
        </w:tc>
        <w:tc>
          <w:tcPr>
            <w:tcW w:w="145" w:type="pct"/>
            <w:tcBorders>
              <w:top w:val="single" w:sz="4" w:space="0" w:color="auto"/>
              <w:left w:val="single" w:sz="4" w:space="0" w:color="auto"/>
              <w:bottom w:val="single" w:sz="4" w:space="0" w:color="auto"/>
              <w:right w:val="single" w:sz="4" w:space="0" w:color="auto"/>
            </w:tcBorders>
            <w:shd w:val="clear" w:color="auto" w:fill="auto"/>
          </w:tcPr>
          <w:p w:rsidR="00AF3215" w:rsidRPr="00D21D46" w:rsidRDefault="00AF3215" w:rsidP="00AF3215">
            <w:pPr>
              <w:rPr>
                <w:rFonts w:ascii="Calibri" w:eastAsia="Calibri" w:hAnsi="Calibri"/>
                <w:b/>
                <w:sz w:val="22"/>
                <w:szCs w:val="22"/>
                <w:lang w:eastAsia="en-US"/>
              </w:rPr>
            </w:pPr>
          </w:p>
        </w:tc>
        <w:tc>
          <w:tcPr>
            <w:tcW w:w="145" w:type="pct"/>
            <w:tcBorders>
              <w:top w:val="single" w:sz="4" w:space="0" w:color="auto"/>
              <w:left w:val="single" w:sz="4" w:space="0" w:color="auto"/>
              <w:bottom w:val="single" w:sz="4" w:space="0" w:color="auto"/>
              <w:right w:val="single" w:sz="4" w:space="0" w:color="auto"/>
            </w:tcBorders>
            <w:shd w:val="clear" w:color="auto" w:fill="8DB3E2"/>
          </w:tcPr>
          <w:p w:rsidR="00AF3215" w:rsidRPr="00D21D46" w:rsidRDefault="00AF3215" w:rsidP="00AF3215">
            <w:pPr>
              <w:rPr>
                <w:rFonts w:ascii="Calibri" w:eastAsia="Calibri" w:hAnsi="Calibri"/>
                <w:sz w:val="22"/>
                <w:szCs w:val="22"/>
                <w:lang w:eastAsia="en-US"/>
              </w:rPr>
            </w:pPr>
            <w:r w:rsidRPr="00D21D46">
              <w:rPr>
                <w:rFonts w:ascii="Calibri" w:eastAsia="Calibri" w:hAnsi="Calibri"/>
                <w:sz w:val="22"/>
                <w:szCs w:val="22"/>
                <w:lang w:eastAsia="en-US"/>
              </w:rPr>
              <w:sym w:font="Wingdings" w:char="F06C"/>
            </w:r>
          </w:p>
          <w:p w:rsidR="00AF3215" w:rsidRPr="00D21D46" w:rsidRDefault="00AF3215" w:rsidP="00AF3215">
            <w:pPr>
              <w:rPr>
                <w:rFonts w:ascii="Calibri" w:eastAsia="Calibri" w:hAnsi="Calibri"/>
                <w:sz w:val="22"/>
                <w:szCs w:val="22"/>
                <w:lang w:eastAsia="en-US"/>
              </w:rPr>
            </w:pPr>
            <w:r w:rsidRPr="00D21D46">
              <w:rPr>
                <w:rFonts w:ascii="Calibri" w:eastAsia="Calibri" w:hAnsi="Calibri"/>
                <w:sz w:val="18"/>
                <w:szCs w:val="18"/>
                <w:lang w:eastAsia="en-US"/>
              </w:rPr>
              <w:t>7-7</w:t>
            </w:r>
          </w:p>
        </w:tc>
        <w:tc>
          <w:tcPr>
            <w:tcW w:w="145" w:type="pct"/>
            <w:tcBorders>
              <w:top w:val="single" w:sz="4" w:space="0" w:color="auto"/>
              <w:left w:val="single" w:sz="4" w:space="0" w:color="auto"/>
              <w:bottom w:val="single" w:sz="4" w:space="0" w:color="auto"/>
              <w:right w:val="single" w:sz="4" w:space="0" w:color="auto"/>
            </w:tcBorders>
            <w:shd w:val="clear" w:color="auto" w:fill="8DB3E2"/>
          </w:tcPr>
          <w:p w:rsidR="00AF3215" w:rsidRPr="00D21D46" w:rsidRDefault="00AF3215" w:rsidP="00AF3215">
            <w:pPr>
              <w:rPr>
                <w:rFonts w:ascii="Calibri" w:eastAsia="Calibri" w:hAnsi="Calibri"/>
                <w:sz w:val="22"/>
                <w:szCs w:val="22"/>
                <w:lang w:eastAsia="en-US"/>
              </w:rPr>
            </w:pPr>
          </w:p>
        </w:tc>
        <w:tc>
          <w:tcPr>
            <w:tcW w:w="145" w:type="pct"/>
            <w:tcBorders>
              <w:top w:val="single" w:sz="4" w:space="0" w:color="auto"/>
              <w:left w:val="single" w:sz="4" w:space="0" w:color="auto"/>
              <w:bottom w:val="single" w:sz="4" w:space="0" w:color="auto"/>
              <w:right w:val="single" w:sz="4" w:space="0" w:color="auto"/>
            </w:tcBorders>
            <w:shd w:val="clear" w:color="auto" w:fill="auto"/>
          </w:tcPr>
          <w:p w:rsidR="00AF3215" w:rsidRPr="00D21D46" w:rsidRDefault="00AF3215" w:rsidP="00AF3215">
            <w:pPr>
              <w:rPr>
                <w:rFonts w:ascii="Calibri" w:eastAsia="Calibri" w:hAnsi="Calibri"/>
                <w:b/>
                <w:sz w:val="22"/>
                <w:szCs w:val="22"/>
                <w:lang w:eastAsia="en-US"/>
              </w:rPr>
            </w:pPr>
          </w:p>
        </w:tc>
        <w:tc>
          <w:tcPr>
            <w:tcW w:w="145" w:type="pct"/>
            <w:tcBorders>
              <w:top w:val="single" w:sz="4" w:space="0" w:color="auto"/>
              <w:left w:val="single" w:sz="4" w:space="0" w:color="auto"/>
              <w:bottom w:val="single" w:sz="4" w:space="0" w:color="auto"/>
              <w:right w:val="single" w:sz="4" w:space="0" w:color="auto"/>
            </w:tcBorders>
            <w:shd w:val="clear" w:color="auto" w:fill="auto"/>
          </w:tcPr>
          <w:p w:rsidR="00AF3215" w:rsidRPr="00D21D46" w:rsidRDefault="00AF3215" w:rsidP="00AF3215">
            <w:pPr>
              <w:rPr>
                <w:rFonts w:eastAsia="Calibri"/>
                <w:sz w:val="22"/>
                <w:szCs w:val="22"/>
                <w:lang w:eastAsia="en-US"/>
              </w:rPr>
            </w:pPr>
            <w:r w:rsidRPr="00D21D46">
              <w:rPr>
                <w:rFonts w:ascii="Calibri" w:eastAsia="Calibri" w:hAnsi="Calibri"/>
                <w:sz w:val="22"/>
                <w:szCs w:val="22"/>
                <w:lang w:eastAsia="en-US"/>
              </w:rPr>
              <w:sym w:font="Wingdings" w:char="F06C"/>
            </w:r>
            <w:r w:rsidRPr="00D21D46">
              <w:rPr>
                <w:rFonts w:ascii="Calibri" w:eastAsia="Calibri" w:hAnsi="Calibri"/>
                <w:sz w:val="22"/>
                <w:szCs w:val="22"/>
                <w:lang w:eastAsia="en-US"/>
              </w:rPr>
              <w:t xml:space="preserve"> 19- 7</w:t>
            </w:r>
          </w:p>
        </w:tc>
      </w:tr>
      <w:tr w:rsidR="00DB7981" w:rsidRPr="00D21D46" w:rsidTr="00D21D46">
        <w:trPr>
          <w:trHeight w:val="380"/>
        </w:trPr>
        <w:tc>
          <w:tcPr>
            <w:tcW w:w="502" w:type="pct"/>
            <w:tcBorders>
              <w:top w:val="single" w:sz="4" w:space="0" w:color="auto"/>
              <w:left w:val="single" w:sz="4" w:space="0" w:color="auto"/>
              <w:bottom w:val="single" w:sz="4" w:space="0" w:color="auto"/>
              <w:right w:val="single" w:sz="4" w:space="0" w:color="auto"/>
            </w:tcBorders>
            <w:shd w:val="clear" w:color="auto" w:fill="auto"/>
          </w:tcPr>
          <w:p w:rsidR="00AF3215" w:rsidRPr="00D21D46" w:rsidRDefault="00AF3215" w:rsidP="00AF3215">
            <w:pPr>
              <w:rPr>
                <w:rFonts w:eastAsia="Calibri"/>
                <w:sz w:val="28"/>
                <w:szCs w:val="28"/>
                <w:lang w:eastAsia="en-US"/>
              </w:rPr>
            </w:pPr>
            <w:r w:rsidRPr="00D21D46">
              <w:rPr>
                <w:rFonts w:eastAsia="Calibri"/>
                <w:sz w:val="28"/>
                <w:szCs w:val="28"/>
                <w:lang w:eastAsia="en-US"/>
              </w:rPr>
              <w:t xml:space="preserve">Иванченко И. В. </w:t>
            </w:r>
          </w:p>
        </w:tc>
        <w:tc>
          <w:tcPr>
            <w:tcW w:w="145" w:type="pct"/>
            <w:tcBorders>
              <w:top w:val="single" w:sz="4" w:space="0" w:color="auto"/>
              <w:left w:val="single" w:sz="4" w:space="0" w:color="auto"/>
              <w:bottom w:val="single" w:sz="4" w:space="0" w:color="auto"/>
              <w:right w:val="single" w:sz="4" w:space="0" w:color="auto"/>
            </w:tcBorders>
            <w:shd w:val="clear" w:color="auto" w:fill="8DB3E2"/>
          </w:tcPr>
          <w:p w:rsidR="00AF3215" w:rsidRPr="00D21D46" w:rsidRDefault="00AF3215" w:rsidP="00AF3215">
            <w:pPr>
              <w:rPr>
                <w:rFonts w:ascii="Calibri" w:eastAsia="Calibri" w:hAnsi="Calibri"/>
                <w:sz w:val="22"/>
                <w:szCs w:val="22"/>
                <w:lang w:eastAsia="en-US"/>
              </w:rPr>
            </w:pPr>
          </w:p>
        </w:tc>
        <w:tc>
          <w:tcPr>
            <w:tcW w:w="145" w:type="pct"/>
            <w:tcBorders>
              <w:top w:val="single" w:sz="4" w:space="0" w:color="auto"/>
              <w:left w:val="single" w:sz="4" w:space="0" w:color="auto"/>
              <w:bottom w:val="single" w:sz="4" w:space="0" w:color="auto"/>
              <w:right w:val="single" w:sz="4" w:space="0" w:color="auto"/>
            </w:tcBorders>
            <w:shd w:val="clear" w:color="auto" w:fill="auto"/>
          </w:tcPr>
          <w:p w:rsidR="00AF3215" w:rsidRPr="00D21D46" w:rsidRDefault="00AF3215" w:rsidP="00AF3215">
            <w:pPr>
              <w:rPr>
                <w:rFonts w:ascii="Calibri" w:eastAsia="Calibri" w:hAnsi="Calibri"/>
                <w:sz w:val="22"/>
                <w:szCs w:val="22"/>
                <w:lang w:eastAsia="en-US"/>
              </w:rPr>
            </w:pPr>
            <w:r w:rsidRPr="00D21D46">
              <w:rPr>
                <w:rFonts w:ascii="Calibri" w:eastAsia="Calibri" w:hAnsi="Calibri"/>
                <w:sz w:val="22"/>
                <w:szCs w:val="22"/>
                <w:lang w:eastAsia="en-US"/>
              </w:rPr>
              <w:sym w:font="Wingdings" w:char="F06C"/>
            </w:r>
            <w:r w:rsidRPr="00D21D46">
              <w:rPr>
                <w:rFonts w:ascii="Calibri" w:eastAsia="Calibri" w:hAnsi="Calibri"/>
                <w:sz w:val="22"/>
                <w:szCs w:val="22"/>
                <w:lang w:eastAsia="en-US"/>
              </w:rPr>
              <w:t xml:space="preserve"> 19- 7</w:t>
            </w:r>
          </w:p>
        </w:tc>
        <w:tc>
          <w:tcPr>
            <w:tcW w:w="145" w:type="pct"/>
            <w:tcBorders>
              <w:top w:val="single" w:sz="4" w:space="0" w:color="auto"/>
              <w:left w:val="single" w:sz="4" w:space="0" w:color="auto"/>
              <w:bottom w:val="single" w:sz="4" w:space="0" w:color="auto"/>
              <w:right w:val="single" w:sz="4" w:space="0" w:color="auto"/>
            </w:tcBorders>
            <w:shd w:val="clear" w:color="auto" w:fill="auto"/>
          </w:tcPr>
          <w:p w:rsidR="00AF3215" w:rsidRPr="00D21D46" w:rsidRDefault="00AF3215" w:rsidP="00AF3215">
            <w:pPr>
              <w:rPr>
                <w:rFonts w:ascii="Calibri" w:eastAsia="Calibri" w:hAnsi="Calibri"/>
                <w:b/>
                <w:sz w:val="22"/>
                <w:szCs w:val="22"/>
                <w:lang w:eastAsia="en-US"/>
              </w:rPr>
            </w:pPr>
          </w:p>
        </w:tc>
        <w:tc>
          <w:tcPr>
            <w:tcW w:w="145" w:type="pct"/>
            <w:tcBorders>
              <w:top w:val="single" w:sz="4" w:space="0" w:color="auto"/>
              <w:left w:val="single" w:sz="4" w:space="0" w:color="auto"/>
              <w:bottom w:val="single" w:sz="4" w:space="0" w:color="auto"/>
              <w:right w:val="single" w:sz="4" w:space="0" w:color="auto"/>
            </w:tcBorders>
            <w:shd w:val="clear" w:color="auto" w:fill="auto"/>
          </w:tcPr>
          <w:p w:rsidR="00AF3215" w:rsidRPr="00D21D46" w:rsidRDefault="00AF3215" w:rsidP="00AF3215">
            <w:pPr>
              <w:rPr>
                <w:rFonts w:ascii="Calibri" w:eastAsia="Calibri" w:hAnsi="Calibri"/>
                <w:sz w:val="22"/>
                <w:szCs w:val="22"/>
                <w:lang w:eastAsia="en-US"/>
              </w:rPr>
            </w:pPr>
          </w:p>
        </w:tc>
        <w:tc>
          <w:tcPr>
            <w:tcW w:w="145" w:type="pct"/>
            <w:tcBorders>
              <w:top w:val="single" w:sz="4" w:space="0" w:color="auto"/>
              <w:left w:val="single" w:sz="4" w:space="0" w:color="auto"/>
              <w:bottom w:val="single" w:sz="4" w:space="0" w:color="auto"/>
              <w:right w:val="single" w:sz="4" w:space="0" w:color="auto"/>
            </w:tcBorders>
            <w:shd w:val="clear" w:color="auto" w:fill="auto"/>
          </w:tcPr>
          <w:p w:rsidR="00AF3215" w:rsidRPr="00D21D46" w:rsidRDefault="00AF3215" w:rsidP="00AF3215">
            <w:pPr>
              <w:rPr>
                <w:rFonts w:ascii="Calibri" w:eastAsia="Calibri" w:hAnsi="Calibri"/>
                <w:sz w:val="22"/>
                <w:szCs w:val="22"/>
                <w:lang w:eastAsia="en-US"/>
              </w:rPr>
            </w:pPr>
            <w:r w:rsidRPr="00D21D46">
              <w:rPr>
                <w:rFonts w:ascii="Calibri" w:eastAsia="Calibri" w:hAnsi="Calibri"/>
                <w:sz w:val="22"/>
                <w:szCs w:val="22"/>
                <w:lang w:eastAsia="en-US"/>
              </w:rPr>
              <w:sym w:font="Wingdings" w:char="F06C"/>
            </w:r>
            <w:r w:rsidRPr="00D21D46">
              <w:rPr>
                <w:rFonts w:ascii="Calibri" w:eastAsia="Calibri" w:hAnsi="Calibri"/>
                <w:sz w:val="22"/>
                <w:szCs w:val="22"/>
                <w:lang w:eastAsia="en-US"/>
              </w:rPr>
              <w:t xml:space="preserve"> 19- 7</w:t>
            </w:r>
          </w:p>
        </w:tc>
        <w:tc>
          <w:tcPr>
            <w:tcW w:w="145" w:type="pct"/>
            <w:tcBorders>
              <w:top w:val="single" w:sz="4" w:space="0" w:color="auto"/>
              <w:left w:val="single" w:sz="4" w:space="0" w:color="auto"/>
              <w:bottom w:val="single" w:sz="4" w:space="0" w:color="auto"/>
              <w:right w:val="single" w:sz="4" w:space="0" w:color="auto"/>
            </w:tcBorders>
            <w:shd w:val="clear" w:color="auto" w:fill="auto"/>
          </w:tcPr>
          <w:p w:rsidR="00AF3215" w:rsidRPr="00D21D46" w:rsidRDefault="00AF3215" w:rsidP="00AF3215">
            <w:pPr>
              <w:rPr>
                <w:rFonts w:ascii="Calibri" w:eastAsia="Calibri" w:hAnsi="Calibri"/>
                <w:b/>
                <w:sz w:val="22"/>
                <w:szCs w:val="22"/>
                <w:lang w:eastAsia="en-US"/>
              </w:rPr>
            </w:pPr>
          </w:p>
        </w:tc>
        <w:tc>
          <w:tcPr>
            <w:tcW w:w="145" w:type="pct"/>
            <w:tcBorders>
              <w:top w:val="single" w:sz="4" w:space="0" w:color="auto"/>
              <w:left w:val="single" w:sz="4" w:space="0" w:color="auto"/>
              <w:bottom w:val="single" w:sz="4" w:space="0" w:color="auto"/>
              <w:right w:val="single" w:sz="4" w:space="0" w:color="auto"/>
            </w:tcBorders>
            <w:shd w:val="clear" w:color="auto" w:fill="8DB3E2"/>
          </w:tcPr>
          <w:p w:rsidR="00AF3215" w:rsidRPr="00D21D46" w:rsidRDefault="00AF3215" w:rsidP="00AF3215">
            <w:pPr>
              <w:rPr>
                <w:rFonts w:ascii="Calibri" w:eastAsia="Calibri" w:hAnsi="Calibri"/>
                <w:sz w:val="22"/>
                <w:szCs w:val="22"/>
                <w:lang w:eastAsia="en-US"/>
              </w:rPr>
            </w:pPr>
          </w:p>
        </w:tc>
        <w:tc>
          <w:tcPr>
            <w:tcW w:w="145" w:type="pct"/>
            <w:tcBorders>
              <w:top w:val="single" w:sz="4" w:space="0" w:color="auto"/>
              <w:left w:val="single" w:sz="4" w:space="0" w:color="auto"/>
              <w:bottom w:val="single" w:sz="4" w:space="0" w:color="auto"/>
              <w:right w:val="single" w:sz="4" w:space="0" w:color="auto"/>
            </w:tcBorders>
            <w:shd w:val="clear" w:color="auto" w:fill="8DB3E2"/>
          </w:tcPr>
          <w:p w:rsidR="00AF3215" w:rsidRPr="00D21D46" w:rsidRDefault="00AF3215" w:rsidP="00AF3215">
            <w:pPr>
              <w:rPr>
                <w:rFonts w:ascii="Calibri" w:eastAsia="Calibri" w:hAnsi="Calibri"/>
                <w:sz w:val="22"/>
                <w:szCs w:val="22"/>
                <w:lang w:eastAsia="en-US"/>
              </w:rPr>
            </w:pPr>
            <w:r w:rsidRPr="00D21D46">
              <w:rPr>
                <w:rFonts w:ascii="Calibri" w:eastAsia="Calibri" w:hAnsi="Calibri"/>
                <w:sz w:val="22"/>
                <w:szCs w:val="22"/>
                <w:lang w:eastAsia="en-US"/>
              </w:rPr>
              <w:sym w:font="Wingdings" w:char="F06C"/>
            </w:r>
          </w:p>
          <w:p w:rsidR="00AF3215" w:rsidRPr="00D21D46" w:rsidRDefault="00AF3215" w:rsidP="00AF3215">
            <w:pPr>
              <w:rPr>
                <w:rFonts w:ascii="Calibri" w:eastAsia="Calibri" w:hAnsi="Calibri"/>
                <w:sz w:val="22"/>
                <w:szCs w:val="22"/>
                <w:lang w:eastAsia="en-US"/>
              </w:rPr>
            </w:pPr>
            <w:r w:rsidRPr="00D21D46">
              <w:rPr>
                <w:rFonts w:ascii="Calibri" w:eastAsia="Calibri" w:hAnsi="Calibri"/>
                <w:sz w:val="18"/>
                <w:szCs w:val="18"/>
                <w:lang w:eastAsia="en-US"/>
              </w:rPr>
              <w:t>7-7</w:t>
            </w:r>
          </w:p>
        </w:tc>
        <w:tc>
          <w:tcPr>
            <w:tcW w:w="145" w:type="pct"/>
            <w:tcBorders>
              <w:top w:val="single" w:sz="4" w:space="0" w:color="auto"/>
              <w:left w:val="single" w:sz="4" w:space="0" w:color="auto"/>
              <w:bottom w:val="single" w:sz="4" w:space="0" w:color="auto"/>
              <w:right w:val="single" w:sz="4" w:space="0" w:color="auto"/>
            </w:tcBorders>
            <w:shd w:val="clear" w:color="auto" w:fill="auto"/>
          </w:tcPr>
          <w:p w:rsidR="00AF3215" w:rsidRPr="00D21D46" w:rsidRDefault="00AF3215" w:rsidP="00AF3215">
            <w:pPr>
              <w:rPr>
                <w:rFonts w:ascii="Calibri" w:eastAsia="Calibri" w:hAnsi="Calibri"/>
                <w:b/>
                <w:sz w:val="22"/>
                <w:szCs w:val="22"/>
                <w:lang w:eastAsia="en-US"/>
              </w:rPr>
            </w:pPr>
          </w:p>
        </w:tc>
        <w:tc>
          <w:tcPr>
            <w:tcW w:w="145" w:type="pct"/>
            <w:tcBorders>
              <w:top w:val="single" w:sz="4" w:space="0" w:color="auto"/>
              <w:left w:val="single" w:sz="4" w:space="0" w:color="auto"/>
              <w:bottom w:val="single" w:sz="4" w:space="0" w:color="auto"/>
              <w:right w:val="single" w:sz="4" w:space="0" w:color="auto"/>
            </w:tcBorders>
            <w:shd w:val="clear" w:color="auto" w:fill="auto"/>
          </w:tcPr>
          <w:p w:rsidR="00AF3215" w:rsidRPr="00D21D46" w:rsidRDefault="00AF3215" w:rsidP="00AF3215">
            <w:pPr>
              <w:rPr>
                <w:rFonts w:ascii="Calibri" w:eastAsia="Calibri" w:hAnsi="Calibri"/>
                <w:sz w:val="22"/>
                <w:szCs w:val="22"/>
                <w:lang w:eastAsia="en-US"/>
              </w:rPr>
            </w:pPr>
          </w:p>
        </w:tc>
        <w:tc>
          <w:tcPr>
            <w:tcW w:w="145" w:type="pct"/>
            <w:tcBorders>
              <w:top w:val="single" w:sz="4" w:space="0" w:color="auto"/>
              <w:left w:val="single" w:sz="4" w:space="0" w:color="auto"/>
              <w:bottom w:val="single" w:sz="4" w:space="0" w:color="auto"/>
              <w:right w:val="single" w:sz="4" w:space="0" w:color="auto"/>
            </w:tcBorders>
            <w:shd w:val="clear" w:color="auto" w:fill="auto"/>
          </w:tcPr>
          <w:p w:rsidR="00AF3215" w:rsidRPr="00D21D46" w:rsidRDefault="00AF3215" w:rsidP="00AF3215">
            <w:pPr>
              <w:rPr>
                <w:rFonts w:ascii="Calibri" w:eastAsia="Calibri" w:hAnsi="Calibri"/>
                <w:sz w:val="22"/>
                <w:szCs w:val="22"/>
                <w:lang w:eastAsia="en-US"/>
              </w:rPr>
            </w:pPr>
            <w:r w:rsidRPr="00D21D46">
              <w:rPr>
                <w:rFonts w:ascii="Calibri" w:eastAsia="Calibri" w:hAnsi="Calibri"/>
                <w:sz w:val="22"/>
                <w:szCs w:val="22"/>
                <w:lang w:eastAsia="en-US"/>
              </w:rPr>
              <w:sym w:font="Wingdings" w:char="F06C"/>
            </w:r>
            <w:r w:rsidRPr="00D21D46">
              <w:rPr>
                <w:rFonts w:ascii="Calibri" w:eastAsia="Calibri" w:hAnsi="Calibri"/>
                <w:sz w:val="22"/>
                <w:szCs w:val="22"/>
                <w:lang w:eastAsia="en-US"/>
              </w:rPr>
              <w:t xml:space="preserve"> 19- 7</w:t>
            </w:r>
          </w:p>
        </w:tc>
        <w:tc>
          <w:tcPr>
            <w:tcW w:w="145" w:type="pct"/>
            <w:tcBorders>
              <w:top w:val="single" w:sz="4" w:space="0" w:color="auto"/>
              <w:left w:val="single" w:sz="4" w:space="0" w:color="auto"/>
              <w:bottom w:val="single" w:sz="4" w:space="0" w:color="auto"/>
              <w:right w:val="single" w:sz="4" w:space="0" w:color="auto"/>
            </w:tcBorders>
            <w:shd w:val="clear" w:color="auto" w:fill="auto"/>
          </w:tcPr>
          <w:p w:rsidR="00AF3215" w:rsidRPr="00D21D46" w:rsidRDefault="00AF3215" w:rsidP="00AF3215">
            <w:pPr>
              <w:rPr>
                <w:rFonts w:ascii="Calibri" w:eastAsia="Calibri" w:hAnsi="Calibri"/>
                <w:b/>
                <w:sz w:val="22"/>
                <w:szCs w:val="22"/>
                <w:lang w:eastAsia="en-US"/>
              </w:rPr>
            </w:pPr>
          </w:p>
        </w:tc>
        <w:tc>
          <w:tcPr>
            <w:tcW w:w="145" w:type="pct"/>
            <w:tcBorders>
              <w:top w:val="single" w:sz="4" w:space="0" w:color="auto"/>
              <w:left w:val="single" w:sz="4" w:space="0" w:color="auto"/>
              <w:bottom w:val="single" w:sz="4" w:space="0" w:color="auto"/>
              <w:right w:val="single" w:sz="4" w:space="0" w:color="auto"/>
            </w:tcBorders>
            <w:shd w:val="clear" w:color="auto" w:fill="auto"/>
          </w:tcPr>
          <w:p w:rsidR="00AF3215" w:rsidRPr="00D21D46" w:rsidRDefault="00AF3215" w:rsidP="00AF3215">
            <w:pPr>
              <w:rPr>
                <w:rFonts w:ascii="Calibri" w:eastAsia="Calibri" w:hAnsi="Calibri"/>
                <w:sz w:val="22"/>
                <w:szCs w:val="22"/>
                <w:lang w:eastAsia="en-US"/>
              </w:rPr>
            </w:pPr>
          </w:p>
        </w:tc>
        <w:tc>
          <w:tcPr>
            <w:tcW w:w="145" w:type="pct"/>
            <w:tcBorders>
              <w:top w:val="single" w:sz="4" w:space="0" w:color="auto"/>
              <w:left w:val="single" w:sz="4" w:space="0" w:color="auto"/>
              <w:bottom w:val="single" w:sz="4" w:space="0" w:color="auto"/>
              <w:right w:val="single" w:sz="4" w:space="0" w:color="auto"/>
            </w:tcBorders>
            <w:shd w:val="clear" w:color="auto" w:fill="8DB3E2"/>
          </w:tcPr>
          <w:p w:rsidR="00AF3215" w:rsidRPr="00D21D46" w:rsidRDefault="00AF3215" w:rsidP="00AF3215">
            <w:pPr>
              <w:rPr>
                <w:rFonts w:ascii="Calibri" w:eastAsia="Calibri" w:hAnsi="Calibri"/>
                <w:sz w:val="22"/>
                <w:szCs w:val="22"/>
                <w:lang w:eastAsia="en-US"/>
              </w:rPr>
            </w:pPr>
            <w:r w:rsidRPr="00D21D46">
              <w:rPr>
                <w:rFonts w:ascii="Calibri" w:eastAsia="Calibri" w:hAnsi="Calibri"/>
                <w:sz w:val="22"/>
                <w:szCs w:val="22"/>
                <w:lang w:eastAsia="en-US"/>
              </w:rPr>
              <w:sym w:font="Wingdings" w:char="F06C"/>
            </w:r>
          </w:p>
          <w:p w:rsidR="00AF3215" w:rsidRPr="00D21D46" w:rsidRDefault="00AF3215" w:rsidP="00AF3215">
            <w:pPr>
              <w:rPr>
                <w:rFonts w:ascii="Calibri" w:eastAsia="Calibri" w:hAnsi="Calibri"/>
                <w:sz w:val="22"/>
                <w:szCs w:val="22"/>
                <w:lang w:eastAsia="en-US"/>
              </w:rPr>
            </w:pPr>
            <w:r w:rsidRPr="00D21D46">
              <w:rPr>
                <w:rFonts w:ascii="Calibri" w:eastAsia="Calibri" w:hAnsi="Calibri"/>
                <w:sz w:val="18"/>
                <w:szCs w:val="18"/>
                <w:lang w:eastAsia="en-US"/>
              </w:rPr>
              <w:t>7-7</w:t>
            </w:r>
          </w:p>
        </w:tc>
        <w:tc>
          <w:tcPr>
            <w:tcW w:w="145" w:type="pct"/>
            <w:tcBorders>
              <w:top w:val="single" w:sz="4" w:space="0" w:color="auto"/>
              <w:left w:val="single" w:sz="4" w:space="0" w:color="auto"/>
              <w:bottom w:val="single" w:sz="4" w:space="0" w:color="auto"/>
              <w:right w:val="single" w:sz="4" w:space="0" w:color="auto"/>
            </w:tcBorders>
            <w:shd w:val="clear" w:color="auto" w:fill="8DB3E2"/>
          </w:tcPr>
          <w:p w:rsidR="00AF3215" w:rsidRPr="00D21D46" w:rsidRDefault="00AF3215" w:rsidP="00AF3215">
            <w:pPr>
              <w:rPr>
                <w:rFonts w:ascii="Calibri" w:eastAsia="Calibri" w:hAnsi="Calibri"/>
                <w:b/>
                <w:sz w:val="22"/>
                <w:szCs w:val="22"/>
                <w:lang w:eastAsia="en-US"/>
              </w:rPr>
            </w:pPr>
          </w:p>
        </w:tc>
        <w:tc>
          <w:tcPr>
            <w:tcW w:w="145" w:type="pct"/>
            <w:tcBorders>
              <w:top w:val="single" w:sz="4" w:space="0" w:color="auto"/>
              <w:left w:val="single" w:sz="4" w:space="0" w:color="auto"/>
              <w:bottom w:val="single" w:sz="4" w:space="0" w:color="auto"/>
              <w:right w:val="single" w:sz="4" w:space="0" w:color="auto"/>
            </w:tcBorders>
            <w:shd w:val="clear" w:color="auto" w:fill="auto"/>
          </w:tcPr>
          <w:p w:rsidR="00AF3215" w:rsidRPr="00D21D46" w:rsidRDefault="00AF3215" w:rsidP="00AF3215">
            <w:pPr>
              <w:rPr>
                <w:rFonts w:ascii="Calibri" w:eastAsia="Calibri" w:hAnsi="Calibri"/>
                <w:sz w:val="22"/>
                <w:szCs w:val="22"/>
                <w:lang w:eastAsia="en-US"/>
              </w:rPr>
            </w:pPr>
          </w:p>
        </w:tc>
        <w:tc>
          <w:tcPr>
            <w:tcW w:w="145" w:type="pct"/>
            <w:tcBorders>
              <w:top w:val="single" w:sz="4" w:space="0" w:color="auto"/>
              <w:left w:val="single" w:sz="4" w:space="0" w:color="auto"/>
              <w:bottom w:val="single" w:sz="4" w:space="0" w:color="auto"/>
              <w:right w:val="single" w:sz="4" w:space="0" w:color="auto"/>
            </w:tcBorders>
            <w:shd w:val="clear" w:color="auto" w:fill="auto"/>
          </w:tcPr>
          <w:p w:rsidR="00AF3215" w:rsidRPr="00D21D46" w:rsidRDefault="00AF3215" w:rsidP="00AF3215">
            <w:pPr>
              <w:rPr>
                <w:rFonts w:ascii="Calibri" w:eastAsia="Calibri" w:hAnsi="Calibri"/>
                <w:sz w:val="22"/>
                <w:szCs w:val="22"/>
                <w:lang w:eastAsia="en-US"/>
              </w:rPr>
            </w:pPr>
            <w:r w:rsidRPr="00D21D46">
              <w:rPr>
                <w:rFonts w:ascii="Calibri" w:eastAsia="Calibri" w:hAnsi="Calibri"/>
                <w:sz w:val="22"/>
                <w:szCs w:val="22"/>
                <w:lang w:eastAsia="en-US"/>
              </w:rPr>
              <w:sym w:font="Wingdings" w:char="F06C"/>
            </w:r>
            <w:r w:rsidRPr="00D21D46">
              <w:rPr>
                <w:rFonts w:ascii="Calibri" w:eastAsia="Calibri" w:hAnsi="Calibri"/>
                <w:sz w:val="22"/>
                <w:szCs w:val="22"/>
                <w:lang w:eastAsia="en-US"/>
              </w:rPr>
              <w:t xml:space="preserve"> 19- 7</w:t>
            </w:r>
          </w:p>
        </w:tc>
        <w:tc>
          <w:tcPr>
            <w:tcW w:w="145" w:type="pct"/>
            <w:tcBorders>
              <w:top w:val="single" w:sz="4" w:space="0" w:color="auto"/>
              <w:left w:val="single" w:sz="4" w:space="0" w:color="auto"/>
              <w:bottom w:val="single" w:sz="4" w:space="0" w:color="auto"/>
              <w:right w:val="single" w:sz="4" w:space="0" w:color="auto"/>
            </w:tcBorders>
            <w:shd w:val="clear" w:color="auto" w:fill="auto"/>
          </w:tcPr>
          <w:p w:rsidR="00AF3215" w:rsidRPr="00D21D46" w:rsidRDefault="00AF3215" w:rsidP="00AF3215">
            <w:pPr>
              <w:rPr>
                <w:rFonts w:ascii="Calibri" w:eastAsia="Calibri" w:hAnsi="Calibri"/>
                <w:b/>
                <w:sz w:val="22"/>
                <w:szCs w:val="22"/>
                <w:lang w:eastAsia="en-US"/>
              </w:rPr>
            </w:pPr>
          </w:p>
        </w:tc>
        <w:tc>
          <w:tcPr>
            <w:tcW w:w="145" w:type="pct"/>
            <w:tcBorders>
              <w:top w:val="single" w:sz="4" w:space="0" w:color="auto"/>
              <w:left w:val="single" w:sz="4" w:space="0" w:color="auto"/>
              <w:bottom w:val="single" w:sz="4" w:space="0" w:color="auto"/>
              <w:right w:val="single" w:sz="4" w:space="0" w:color="auto"/>
            </w:tcBorders>
            <w:shd w:val="clear" w:color="auto" w:fill="auto"/>
          </w:tcPr>
          <w:p w:rsidR="00AF3215" w:rsidRPr="00D21D46" w:rsidRDefault="00AF3215" w:rsidP="00AF3215">
            <w:pPr>
              <w:rPr>
                <w:rFonts w:ascii="Calibri" w:eastAsia="Calibri" w:hAnsi="Calibri"/>
                <w:sz w:val="22"/>
                <w:szCs w:val="22"/>
                <w:lang w:eastAsia="en-US"/>
              </w:rPr>
            </w:pPr>
          </w:p>
        </w:tc>
        <w:tc>
          <w:tcPr>
            <w:tcW w:w="145" w:type="pct"/>
            <w:tcBorders>
              <w:top w:val="single" w:sz="4" w:space="0" w:color="auto"/>
              <w:left w:val="single" w:sz="4" w:space="0" w:color="auto"/>
              <w:bottom w:val="single" w:sz="4" w:space="0" w:color="auto"/>
              <w:right w:val="single" w:sz="4" w:space="0" w:color="auto"/>
            </w:tcBorders>
            <w:shd w:val="clear" w:color="auto" w:fill="auto"/>
          </w:tcPr>
          <w:p w:rsidR="00AF3215" w:rsidRPr="00D21D46" w:rsidRDefault="00AF3215" w:rsidP="00AF3215">
            <w:pPr>
              <w:rPr>
                <w:rFonts w:ascii="Calibri" w:eastAsia="Calibri" w:hAnsi="Calibri"/>
                <w:sz w:val="22"/>
                <w:szCs w:val="22"/>
                <w:lang w:eastAsia="en-US"/>
              </w:rPr>
            </w:pPr>
            <w:r w:rsidRPr="00D21D46">
              <w:rPr>
                <w:rFonts w:ascii="Calibri" w:eastAsia="Calibri" w:hAnsi="Calibri"/>
                <w:sz w:val="22"/>
                <w:szCs w:val="22"/>
                <w:lang w:eastAsia="en-US"/>
              </w:rPr>
              <w:sym w:font="Wingdings" w:char="F06C"/>
            </w:r>
            <w:r w:rsidRPr="00D21D46">
              <w:rPr>
                <w:rFonts w:ascii="Calibri" w:eastAsia="Calibri" w:hAnsi="Calibri"/>
                <w:sz w:val="22"/>
                <w:szCs w:val="22"/>
                <w:lang w:eastAsia="en-US"/>
              </w:rPr>
              <w:t xml:space="preserve"> 19- 7</w:t>
            </w:r>
          </w:p>
        </w:tc>
        <w:tc>
          <w:tcPr>
            <w:tcW w:w="145" w:type="pct"/>
            <w:tcBorders>
              <w:top w:val="single" w:sz="4" w:space="0" w:color="auto"/>
              <w:left w:val="single" w:sz="4" w:space="0" w:color="auto"/>
              <w:bottom w:val="single" w:sz="4" w:space="0" w:color="auto"/>
              <w:right w:val="single" w:sz="4" w:space="0" w:color="auto"/>
            </w:tcBorders>
            <w:shd w:val="clear" w:color="auto" w:fill="8DB3E2"/>
          </w:tcPr>
          <w:p w:rsidR="00AF3215" w:rsidRPr="00D21D46" w:rsidRDefault="00AF3215" w:rsidP="00AF3215">
            <w:pPr>
              <w:rPr>
                <w:rFonts w:ascii="Calibri" w:eastAsia="Calibri" w:hAnsi="Calibri"/>
                <w:b/>
                <w:sz w:val="22"/>
                <w:szCs w:val="22"/>
                <w:lang w:eastAsia="en-US"/>
              </w:rPr>
            </w:pPr>
          </w:p>
        </w:tc>
        <w:tc>
          <w:tcPr>
            <w:tcW w:w="145" w:type="pct"/>
            <w:tcBorders>
              <w:top w:val="single" w:sz="4" w:space="0" w:color="auto"/>
              <w:left w:val="single" w:sz="4" w:space="0" w:color="auto"/>
              <w:bottom w:val="single" w:sz="4" w:space="0" w:color="auto"/>
              <w:right w:val="single" w:sz="4" w:space="0" w:color="auto"/>
            </w:tcBorders>
            <w:shd w:val="clear" w:color="auto" w:fill="8DB3E2"/>
          </w:tcPr>
          <w:p w:rsidR="00AF3215" w:rsidRPr="00D21D46" w:rsidRDefault="00AF3215" w:rsidP="00AF3215">
            <w:pPr>
              <w:rPr>
                <w:rFonts w:ascii="Calibri" w:eastAsia="Calibri" w:hAnsi="Calibri"/>
                <w:sz w:val="22"/>
                <w:szCs w:val="22"/>
                <w:lang w:eastAsia="en-US"/>
              </w:rPr>
            </w:pPr>
          </w:p>
        </w:tc>
        <w:tc>
          <w:tcPr>
            <w:tcW w:w="145" w:type="pct"/>
            <w:tcBorders>
              <w:top w:val="single" w:sz="4" w:space="0" w:color="auto"/>
              <w:left w:val="single" w:sz="4" w:space="0" w:color="auto"/>
              <w:bottom w:val="single" w:sz="4" w:space="0" w:color="auto"/>
              <w:right w:val="single" w:sz="4" w:space="0" w:color="auto"/>
            </w:tcBorders>
            <w:shd w:val="clear" w:color="auto" w:fill="auto"/>
          </w:tcPr>
          <w:p w:rsidR="00AF3215" w:rsidRPr="00D21D46" w:rsidRDefault="00AF3215" w:rsidP="00AF3215">
            <w:pPr>
              <w:rPr>
                <w:rFonts w:ascii="Calibri" w:eastAsia="Calibri" w:hAnsi="Calibri"/>
                <w:sz w:val="22"/>
                <w:szCs w:val="22"/>
                <w:lang w:eastAsia="en-US"/>
              </w:rPr>
            </w:pPr>
            <w:r w:rsidRPr="00D21D46">
              <w:rPr>
                <w:rFonts w:ascii="Calibri" w:eastAsia="Calibri" w:hAnsi="Calibri"/>
                <w:sz w:val="22"/>
                <w:szCs w:val="22"/>
                <w:lang w:eastAsia="en-US"/>
              </w:rPr>
              <w:sym w:font="Wingdings" w:char="F06C"/>
            </w:r>
            <w:r w:rsidRPr="00D21D46">
              <w:rPr>
                <w:rFonts w:ascii="Calibri" w:eastAsia="Calibri" w:hAnsi="Calibri"/>
                <w:sz w:val="22"/>
                <w:szCs w:val="22"/>
                <w:lang w:eastAsia="en-US"/>
              </w:rPr>
              <w:t xml:space="preserve"> 19- 7</w:t>
            </w:r>
          </w:p>
        </w:tc>
        <w:tc>
          <w:tcPr>
            <w:tcW w:w="145" w:type="pct"/>
            <w:tcBorders>
              <w:top w:val="single" w:sz="4" w:space="0" w:color="auto"/>
              <w:left w:val="single" w:sz="4" w:space="0" w:color="auto"/>
              <w:bottom w:val="single" w:sz="4" w:space="0" w:color="auto"/>
              <w:right w:val="single" w:sz="4" w:space="0" w:color="auto"/>
            </w:tcBorders>
            <w:shd w:val="clear" w:color="auto" w:fill="auto"/>
          </w:tcPr>
          <w:p w:rsidR="00AF3215" w:rsidRPr="00D21D46" w:rsidRDefault="00AF3215" w:rsidP="00AF3215">
            <w:pPr>
              <w:rPr>
                <w:rFonts w:ascii="Calibri" w:eastAsia="Calibri" w:hAnsi="Calibri"/>
                <w:b/>
                <w:sz w:val="22"/>
                <w:szCs w:val="22"/>
                <w:lang w:eastAsia="en-US"/>
              </w:rPr>
            </w:pPr>
          </w:p>
        </w:tc>
        <w:tc>
          <w:tcPr>
            <w:tcW w:w="145" w:type="pct"/>
            <w:tcBorders>
              <w:top w:val="single" w:sz="4" w:space="0" w:color="auto"/>
              <w:left w:val="single" w:sz="4" w:space="0" w:color="auto"/>
              <w:bottom w:val="single" w:sz="4" w:space="0" w:color="auto"/>
              <w:right w:val="single" w:sz="4" w:space="0" w:color="auto"/>
            </w:tcBorders>
            <w:shd w:val="clear" w:color="auto" w:fill="auto"/>
          </w:tcPr>
          <w:p w:rsidR="00AF3215" w:rsidRPr="00D21D46" w:rsidRDefault="00AF3215" w:rsidP="00AF3215">
            <w:pPr>
              <w:rPr>
                <w:rFonts w:ascii="Calibri" w:eastAsia="Calibri" w:hAnsi="Calibri"/>
                <w:sz w:val="22"/>
                <w:szCs w:val="22"/>
                <w:lang w:eastAsia="en-US"/>
              </w:rPr>
            </w:pPr>
          </w:p>
        </w:tc>
        <w:tc>
          <w:tcPr>
            <w:tcW w:w="145" w:type="pct"/>
            <w:tcBorders>
              <w:top w:val="single" w:sz="4" w:space="0" w:color="auto"/>
              <w:left w:val="single" w:sz="4" w:space="0" w:color="auto"/>
              <w:bottom w:val="single" w:sz="4" w:space="0" w:color="auto"/>
              <w:right w:val="single" w:sz="4" w:space="0" w:color="auto"/>
            </w:tcBorders>
            <w:shd w:val="clear" w:color="auto" w:fill="auto"/>
          </w:tcPr>
          <w:p w:rsidR="00AF3215" w:rsidRPr="00D21D46" w:rsidRDefault="00AF3215" w:rsidP="00AF3215">
            <w:pPr>
              <w:rPr>
                <w:rFonts w:ascii="Calibri" w:eastAsia="Calibri" w:hAnsi="Calibri"/>
                <w:sz w:val="22"/>
                <w:szCs w:val="22"/>
                <w:lang w:eastAsia="en-US"/>
              </w:rPr>
            </w:pPr>
            <w:r w:rsidRPr="00D21D46">
              <w:rPr>
                <w:rFonts w:ascii="Calibri" w:eastAsia="Calibri" w:hAnsi="Calibri"/>
                <w:sz w:val="22"/>
                <w:szCs w:val="22"/>
                <w:lang w:eastAsia="en-US"/>
              </w:rPr>
              <w:sym w:font="Wingdings" w:char="F06C"/>
            </w:r>
            <w:r w:rsidRPr="00D21D46">
              <w:rPr>
                <w:rFonts w:ascii="Calibri" w:eastAsia="Calibri" w:hAnsi="Calibri"/>
                <w:sz w:val="22"/>
                <w:szCs w:val="22"/>
                <w:lang w:eastAsia="en-US"/>
              </w:rPr>
              <w:t xml:space="preserve"> 19- 7</w:t>
            </w:r>
          </w:p>
        </w:tc>
        <w:tc>
          <w:tcPr>
            <w:tcW w:w="145" w:type="pct"/>
            <w:tcBorders>
              <w:top w:val="single" w:sz="4" w:space="0" w:color="auto"/>
              <w:left w:val="single" w:sz="4" w:space="0" w:color="auto"/>
              <w:bottom w:val="single" w:sz="4" w:space="0" w:color="auto"/>
              <w:right w:val="single" w:sz="4" w:space="0" w:color="auto"/>
            </w:tcBorders>
            <w:shd w:val="clear" w:color="auto" w:fill="auto"/>
          </w:tcPr>
          <w:p w:rsidR="00AF3215" w:rsidRPr="00D21D46" w:rsidRDefault="00AF3215" w:rsidP="00AF3215">
            <w:pPr>
              <w:rPr>
                <w:rFonts w:ascii="Calibri" w:eastAsia="Calibri" w:hAnsi="Calibri"/>
                <w:b/>
                <w:sz w:val="22"/>
                <w:szCs w:val="22"/>
                <w:lang w:eastAsia="en-US"/>
              </w:rPr>
            </w:pPr>
          </w:p>
        </w:tc>
        <w:tc>
          <w:tcPr>
            <w:tcW w:w="145" w:type="pct"/>
            <w:tcBorders>
              <w:top w:val="single" w:sz="4" w:space="0" w:color="auto"/>
              <w:left w:val="single" w:sz="4" w:space="0" w:color="auto"/>
              <w:bottom w:val="single" w:sz="4" w:space="0" w:color="auto"/>
              <w:right w:val="single" w:sz="4" w:space="0" w:color="auto"/>
            </w:tcBorders>
            <w:shd w:val="clear" w:color="auto" w:fill="8DB3E2"/>
          </w:tcPr>
          <w:p w:rsidR="00AF3215" w:rsidRPr="00D21D46" w:rsidRDefault="00AF3215" w:rsidP="00AF3215">
            <w:pPr>
              <w:rPr>
                <w:rFonts w:ascii="Calibri" w:eastAsia="Calibri" w:hAnsi="Calibri"/>
                <w:sz w:val="22"/>
                <w:szCs w:val="22"/>
                <w:lang w:eastAsia="en-US"/>
              </w:rPr>
            </w:pPr>
          </w:p>
        </w:tc>
        <w:tc>
          <w:tcPr>
            <w:tcW w:w="145" w:type="pct"/>
            <w:tcBorders>
              <w:top w:val="single" w:sz="4" w:space="0" w:color="auto"/>
              <w:left w:val="single" w:sz="4" w:space="0" w:color="auto"/>
              <w:bottom w:val="single" w:sz="4" w:space="0" w:color="auto"/>
              <w:right w:val="single" w:sz="4" w:space="0" w:color="auto"/>
            </w:tcBorders>
            <w:shd w:val="clear" w:color="auto" w:fill="8DB3E2"/>
          </w:tcPr>
          <w:p w:rsidR="00AF3215" w:rsidRPr="00D21D46" w:rsidRDefault="00AF3215" w:rsidP="00AF3215">
            <w:pPr>
              <w:rPr>
                <w:rFonts w:ascii="Calibri" w:eastAsia="Calibri" w:hAnsi="Calibri"/>
                <w:sz w:val="22"/>
                <w:szCs w:val="22"/>
                <w:lang w:eastAsia="en-US"/>
              </w:rPr>
            </w:pPr>
            <w:r w:rsidRPr="00D21D46">
              <w:rPr>
                <w:rFonts w:ascii="Calibri" w:eastAsia="Calibri" w:hAnsi="Calibri"/>
                <w:sz w:val="22"/>
                <w:szCs w:val="22"/>
                <w:lang w:eastAsia="en-US"/>
              </w:rPr>
              <w:sym w:font="Wingdings" w:char="F06C"/>
            </w:r>
          </w:p>
          <w:p w:rsidR="00AF3215" w:rsidRPr="00D21D46" w:rsidRDefault="00AF3215" w:rsidP="00AF3215">
            <w:pPr>
              <w:rPr>
                <w:rFonts w:ascii="Calibri" w:eastAsia="Calibri" w:hAnsi="Calibri"/>
                <w:sz w:val="22"/>
                <w:szCs w:val="22"/>
                <w:lang w:eastAsia="en-US"/>
              </w:rPr>
            </w:pPr>
            <w:r w:rsidRPr="00D21D46">
              <w:rPr>
                <w:rFonts w:ascii="Calibri" w:eastAsia="Calibri" w:hAnsi="Calibri"/>
                <w:sz w:val="18"/>
                <w:szCs w:val="18"/>
                <w:lang w:eastAsia="en-US"/>
              </w:rPr>
              <w:t>7-7</w:t>
            </w:r>
          </w:p>
        </w:tc>
        <w:tc>
          <w:tcPr>
            <w:tcW w:w="145" w:type="pct"/>
            <w:tcBorders>
              <w:top w:val="single" w:sz="4" w:space="0" w:color="auto"/>
              <w:left w:val="single" w:sz="4" w:space="0" w:color="auto"/>
              <w:bottom w:val="single" w:sz="4" w:space="0" w:color="auto"/>
              <w:right w:val="single" w:sz="4" w:space="0" w:color="auto"/>
            </w:tcBorders>
            <w:shd w:val="clear" w:color="auto" w:fill="auto"/>
          </w:tcPr>
          <w:p w:rsidR="00AF3215" w:rsidRPr="00D21D46" w:rsidRDefault="00AF3215" w:rsidP="00AF3215">
            <w:pPr>
              <w:rPr>
                <w:rFonts w:ascii="Calibri" w:eastAsia="Calibri" w:hAnsi="Calibri"/>
                <w:b/>
                <w:sz w:val="22"/>
                <w:szCs w:val="22"/>
                <w:lang w:eastAsia="en-US"/>
              </w:rPr>
            </w:pPr>
          </w:p>
        </w:tc>
        <w:tc>
          <w:tcPr>
            <w:tcW w:w="145" w:type="pct"/>
            <w:tcBorders>
              <w:top w:val="single" w:sz="4" w:space="0" w:color="auto"/>
              <w:left w:val="single" w:sz="4" w:space="0" w:color="auto"/>
              <w:bottom w:val="single" w:sz="4" w:space="0" w:color="auto"/>
              <w:right w:val="single" w:sz="4" w:space="0" w:color="auto"/>
            </w:tcBorders>
            <w:shd w:val="clear" w:color="auto" w:fill="auto"/>
          </w:tcPr>
          <w:p w:rsidR="00AF3215" w:rsidRPr="00D21D46" w:rsidRDefault="00AF3215" w:rsidP="00AF3215">
            <w:pPr>
              <w:rPr>
                <w:rFonts w:eastAsia="Calibri"/>
                <w:sz w:val="22"/>
                <w:szCs w:val="22"/>
                <w:lang w:eastAsia="en-US"/>
              </w:rPr>
            </w:pPr>
          </w:p>
        </w:tc>
      </w:tr>
    </w:tbl>
    <w:p w:rsidR="00AF3215" w:rsidRPr="005F4116" w:rsidRDefault="00AF3215" w:rsidP="005F4116">
      <w:pPr>
        <w:spacing w:line="360" w:lineRule="auto"/>
        <w:rPr>
          <w:rFonts w:ascii="Calibri" w:eastAsia="Calibri" w:hAnsi="Calibri"/>
          <w:b/>
          <w:sz w:val="16"/>
          <w:szCs w:val="22"/>
          <w:lang w:eastAsia="en-US"/>
        </w:rPr>
      </w:pPr>
    </w:p>
    <w:p w:rsidR="00AF3215" w:rsidRPr="00AF3215" w:rsidRDefault="00AF3215" w:rsidP="005F4116">
      <w:pPr>
        <w:spacing w:line="360" w:lineRule="auto"/>
        <w:rPr>
          <w:rFonts w:ascii="Calibri" w:eastAsia="Calibri" w:hAnsi="Calibri"/>
          <w:b/>
          <w:sz w:val="28"/>
          <w:szCs w:val="28"/>
          <w:lang w:eastAsia="en-US"/>
        </w:rPr>
      </w:pPr>
      <w:r w:rsidRPr="00AF3215">
        <w:rPr>
          <w:rFonts w:ascii="Calibri" w:eastAsia="Calibri" w:hAnsi="Calibri"/>
          <w:b/>
          <w:sz w:val="28"/>
          <w:szCs w:val="28"/>
          <w:lang w:eastAsia="en-US"/>
        </w:rPr>
        <w:t>В будние дни: с 19.00 до 7.00</w:t>
      </w:r>
    </w:p>
    <w:p w:rsidR="00AF3215" w:rsidRPr="00DB7981" w:rsidRDefault="00AF3215" w:rsidP="00DB7981">
      <w:pPr>
        <w:spacing w:after="200" w:line="276" w:lineRule="auto"/>
        <w:rPr>
          <w:rFonts w:ascii="Calibri" w:eastAsia="Calibri" w:hAnsi="Calibri"/>
          <w:b/>
          <w:sz w:val="28"/>
          <w:szCs w:val="28"/>
          <w:lang w:eastAsia="en-US"/>
        </w:rPr>
      </w:pPr>
      <w:r w:rsidRPr="00AF3215">
        <w:rPr>
          <w:rFonts w:ascii="Calibri" w:eastAsia="Calibri" w:hAnsi="Calibri"/>
          <w:b/>
          <w:sz w:val="28"/>
          <w:szCs w:val="28"/>
          <w:lang w:eastAsia="en-US"/>
        </w:rPr>
        <w:t>В праздничные и выходные дни: с 7.00 до 7.00</w:t>
      </w:r>
    </w:p>
    <w:p w:rsidR="00AF3215" w:rsidRPr="00AF3215" w:rsidRDefault="00AF3215" w:rsidP="00AF3215">
      <w:pPr>
        <w:spacing w:line="276" w:lineRule="auto"/>
        <w:jc w:val="right"/>
        <w:rPr>
          <w:rFonts w:eastAsia="Calibri"/>
          <w:i/>
          <w:sz w:val="28"/>
          <w:szCs w:val="28"/>
          <w:lang w:eastAsia="en-US"/>
        </w:rPr>
      </w:pPr>
      <w:r w:rsidRPr="00AF3215">
        <w:rPr>
          <w:rFonts w:eastAsia="Calibri"/>
          <w:i/>
          <w:sz w:val="28"/>
          <w:szCs w:val="28"/>
          <w:lang w:eastAsia="en-US"/>
        </w:rPr>
        <w:lastRenderedPageBreak/>
        <w:t xml:space="preserve">                                                                                                       Приложение № 6                                                                                                                                                                                                     </w:t>
      </w:r>
    </w:p>
    <w:p w:rsidR="00AF3215" w:rsidRPr="00AF3215" w:rsidRDefault="00AF3215" w:rsidP="00AF3215">
      <w:pPr>
        <w:spacing w:line="276" w:lineRule="auto"/>
        <w:jc w:val="right"/>
        <w:rPr>
          <w:rFonts w:eastAsia="Calibri"/>
          <w:i/>
          <w:sz w:val="28"/>
          <w:szCs w:val="28"/>
          <w:lang w:eastAsia="en-US"/>
        </w:rPr>
      </w:pPr>
      <w:r w:rsidRPr="00AF3215">
        <w:rPr>
          <w:rFonts w:eastAsia="Calibri"/>
          <w:i/>
          <w:sz w:val="28"/>
          <w:szCs w:val="28"/>
          <w:lang w:eastAsia="en-US"/>
        </w:rPr>
        <w:t xml:space="preserve">                                      Коллективного договора МБДОУ д/с № 10 «Алёнушка»</w:t>
      </w:r>
    </w:p>
    <w:p w:rsidR="00AF3215" w:rsidRPr="00AF3215" w:rsidRDefault="00AF3215" w:rsidP="00AF3215">
      <w:pPr>
        <w:spacing w:line="276" w:lineRule="auto"/>
        <w:jc w:val="right"/>
        <w:rPr>
          <w:rFonts w:eastAsia="Calibri"/>
          <w:i/>
          <w:sz w:val="28"/>
          <w:szCs w:val="28"/>
          <w:lang w:eastAsia="en-US"/>
        </w:rPr>
      </w:pPr>
      <w:r w:rsidRPr="00AF3215">
        <w:rPr>
          <w:rFonts w:eastAsia="Calibri"/>
          <w:i/>
          <w:sz w:val="28"/>
          <w:szCs w:val="28"/>
          <w:lang w:eastAsia="en-US"/>
        </w:rPr>
        <w:t xml:space="preserve">                                                                         </w:t>
      </w:r>
      <w:r w:rsidR="00FB1B39">
        <w:rPr>
          <w:rFonts w:eastAsia="Calibri"/>
          <w:i/>
          <w:sz w:val="28"/>
          <w:szCs w:val="28"/>
          <w:lang w:eastAsia="en-US"/>
        </w:rPr>
        <w:t xml:space="preserve">                     на 2014 -</w:t>
      </w:r>
      <w:r w:rsidRPr="00AF3215">
        <w:rPr>
          <w:rFonts w:eastAsia="Calibri"/>
          <w:i/>
          <w:sz w:val="28"/>
          <w:szCs w:val="28"/>
          <w:lang w:eastAsia="en-US"/>
        </w:rPr>
        <w:t xml:space="preserve"> 201</w:t>
      </w:r>
      <w:r w:rsidR="00C06B5E">
        <w:rPr>
          <w:rFonts w:eastAsia="Calibri"/>
          <w:i/>
          <w:sz w:val="28"/>
          <w:szCs w:val="28"/>
          <w:lang w:eastAsia="en-US"/>
        </w:rPr>
        <w:t>6</w:t>
      </w:r>
      <w:r w:rsidRPr="00AF3215">
        <w:rPr>
          <w:rFonts w:eastAsia="Calibri"/>
          <w:i/>
          <w:sz w:val="28"/>
          <w:szCs w:val="28"/>
          <w:lang w:eastAsia="en-US"/>
        </w:rPr>
        <w:t xml:space="preserve"> годы</w:t>
      </w:r>
    </w:p>
    <w:p w:rsidR="00AF3215" w:rsidRPr="00AF3215" w:rsidRDefault="00AF3215" w:rsidP="00C06B5E">
      <w:pPr>
        <w:rPr>
          <w:sz w:val="28"/>
          <w:szCs w:val="28"/>
          <w:lang w:eastAsia="ru-RU"/>
        </w:rPr>
      </w:pPr>
    </w:p>
    <w:p w:rsidR="00AF3215" w:rsidRPr="00AF3215" w:rsidRDefault="00AF3215" w:rsidP="005F4116">
      <w:pPr>
        <w:ind w:left="-1440" w:firstLine="11930"/>
        <w:rPr>
          <w:sz w:val="28"/>
          <w:szCs w:val="28"/>
          <w:lang w:eastAsia="ru-RU"/>
        </w:rPr>
      </w:pPr>
      <w:r w:rsidRPr="00AF3215">
        <w:rPr>
          <w:sz w:val="28"/>
          <w:szCs w:val="28"/>
          <w:lang w:eastAsia="ru-RU"/>
        </w:rPr>
        <w:t xml:space="preserve"> Утверждаю: </w:t>
      </w:r>
    </w:p>
    <w:p w:rsidR="00AF3215" w:rsidRPr="00AF3215" w:rsidRDefault="00AF3215" w:rsidP="005F4116">
      <w:pPr>
        <w:ind w:left="-1440" w:firstLine="11930"/>
        <w:rPr>
          <w:sz w:val="28"/>
          <w:szCs w:val="28"/>
          <w:lang w:eastAsia="ru-RU"/>
        </w:rPr>
      </w:pPr>
      <w:r w:rsidRPr="00AF3215">
        <w:rPr>
          <w:sz w:val="28"/>
          <w:szCs w:val="28"/>
          <w:lang w:eastAsia="ru-RU"/>
        </w:rPr>
        <w:t xml:space="preserve">Заведующий МБДОУ </w:t>
      </w:r>
    </w:p>
    <w:p w:rsidR="00AF3215" w:rsidRPr="00AF3215" w:rsidRDefault="00AF3215" w:rsidP="005F4116">
      <w:pPr>
        <w:ind w:left="-1440" w:firstLine="11930"/>
        <w:rPr>
          <w:sz w:val="28"/>
          <w:szCs w:val="28"/>
          <w:lang w:eastAsia="ru-RU"/>
        </w:rPr>
      </w:pPr>
      <w:r w:rsidRPr="00AF3215">
        <w:rPr>
          <w:sz w:val="28"/>
          <w:szCs w:val="28"/>
          <w:lang w:eastAsia="ru-RU"/>
        </w:rPr>
        <w:t xml:space="preserve">д/с №10 «Аленушка» </w:t>
      </w:r>
    </w:p>
    <w:p w:rsidR="00AF3215" w:rsidRPr="00AF3215" w:rsidRDefault="00AF3215" w:rsidP="005F4116">
      <w:pPr>
        <w:ind w:left="-1440" w:firstLine="11930"/>
        <w:rPr>
          <w:sz w:val="28"/>
          <w:szCs w:val="28"/>
          <w:lang w:eastAsia="ru-RU"/>
        </w:rPr>
      </w:pPr>
      <w:r w:rsidRPr="00AF3215">
        <w:rPr>
          <w:sz w:val="28"/>
          <w:szCs w:val="28"/>
          <w:lang w:eastAsia="ru-RU"/>
        </w:rPr>
        <w:t>____________ Н.В. Кочетова</w:t>
      </w:r>
    </w:p>
    <w:p w:rsidR="00AF3215" w:rsidRPr="00AF3215" w:rsidRDefault="00AF3215" w:rsidP="00AF3215">
      <w:pPr>
        <w:jc w:val="center"/>
        <w:rPr>
          <w:b/>
          <w:sz w:val="28"/>
          <w:szCs w:val="28"/>
          <w:lang w:eastAsia="ru-RU"/>
        </w:rPr>
      </w:pPr>
    </w:p>
    <w:p w:rsidR="00AF3215" w:rsidRPr="00AF3215" w:rsidRDefault="00AF3215" w:rsidP="00AF3215">
      <w:pPr>
        <w:jc w:val="center"/>
        <w:rPr>
          <w:b/>
          <w:sz w:val="28"/>
          <w:szCs w:val="28"/>
          <w:lang w:eastAsia="ru-RU"/>
        </w:rPr>
      </w:pPr>
    </w:p>
    <w:p w:rsidR="00AF3215" w:rsidRPr="00AF3215" w:rsidRDefault="00AF3215" w:rsidP="00AF3215">
      <w:pPr>
        <w:jc w:val="center"/>
        <w:rPr>
          <w:b/>
          <w:sz w:val="32"/>
          <w:szCs w:val="28"/>
          <w:lang w:eastAsia="ru-RU"/>
        </w:rPr>
      </w:pPr>
      <w:r w:rsidRPr="00AF3215">
        <w:rPr>
          <w:b/>
          <w:sz w:val="32"/>
          <w:szCs w:val="28"/>
          <w:lang w:eastAsia="ru-RU"/>
        </w:rPr>
        <w:t>Перспективный план повышения квалификации</w:t>
      </w:r>
    </w:p>
    <w:p w:rsidR="00AF3215" w:rsidRPr="00AF3215" w:rsidRDefault="00AF3215" w:rsidP="00AF3215">
      <w:pPr>
        <w:jc w:val="center"/>
        <w:rPr>
          <w:b/>
          <w:sz w:val="32"/>
          <w:szCs w:val="28"/>
          <w:lang w:eastAsia="ru-RU"/>
        </w:rPr>
      </w:pPr>
      <w:r w:rsidRPr="00AF3215">
        <w:rPr>
          <w:b/>
          <w:sz w:val="32"/>
          <w:szCs w:val="28"/>
          <w:lang w:eastAsia="ru-RU"/>
        </w:rPr>
        <w:t>педагогов МБДОУ д/с №10 «Аленушка»</w:t>
      </w:r>
    </w:p>
    <w:p w:rsidR="00AF3215" w:rsidRPr="00AF3215" w:rsidRDefault="00AF3215" w:rsidP="00AF3215">
      <w:pPr>
        <w:tabs>
          <w:tab w:val="left" w:pos="5784"/>
        </w:tabs>
        <w:rPr>
          <w:b/>
          <w:sz w:val="28"/>
          <w:szCs w:val="28"/>
          <w:lang w:eastAsia="ru-RU"/>
        </w:rPr>
      </w:pPr>
      <w:r w:rsidRPr="00AF3215">
        <w:rPr>
          <w:b/>
          <w:sz w:val="28"/>
          <w:szCs w:val="28"/>
          <w:lang w:eastAsia="ru-RU"/>
        </w:rPr>
        <w:tab/>
      </w:r>
    </w:p>
    <w:p w:rsidR="00AF3215" w:rsidRPr="00AF3215" w:rsidRDefault="00AF3215" w:rsidP="00AF3215">
      <w:pPr>
        <w:tabs>
          <w:tab w:val="left" w:pos="5784"/>
        </w:tabs>
        <w:rPr>
          <w:b/>
          <w:sz w:val="28"/>
          <w:szCs w:val="28"/>
          <w:lang w:eastAsia="ru-RU"/>
        </w:rPr>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4"/>
        <w:gridCol w:w="3419"/>
        <w:gridCol w:w="1622"/>
        <w:gridCol w:w="1622"/>
        <w:gridCol w:w="1622"/>
        <w:gridCol w:w="1620"/>
        <w:gridCol w:w="1620"/>
        <w:gridCol w:w="2159"/>
      </w:tblGrid>
      <w:tr w:rsidR="00AF3215" w:rsidRPr="00AF3215" w:rsidTr="00DB7981">
        <w:tc>
          <w:tcPr>
            <w:tcW w:w="644" w:type="dxa"/>
            <w:shd w:val="clear" w:color="auto" w:fill="auto"/>
          </w:tcPr>
          <w:p w:rsidR="00AF3215" w:rsidRPr="00AF3215" w:rsidRDefault="00AF3215" w:rsidP="00AF3215">
            <w:pPr>
              <w:jc w:val="center"/>
              <w:rPr>
                <w:b/>
                <w:sz w:val="28"/>
                <w:szCs w:val="28"/>
                <w:lang w:eastAsia="ru-RU"/>
              </w:rPr>
            </w:pPr>
            <w:r w:rsidRPr="00AF3215">
              <w:rPr>
                <w:b/>
                <w:sz w:val="28"/>
                <w:szCs w:val="28"/>
                <w:lang w:eastAsia="ru-RU"/>
              </w:rPr>
              <w:t>№</w:t>
            </w:r>
            <w:proofErr w:type="gramStart"/>
            <w:r w:rsidRPr="00AF3215">
              <w:rPr>
                <w:b/>
                <w:sz w:val="28"/>
                <w:szCs w:val="28"/>
                <w:lang w:eastAsia="ru-RU"/>
              </w:rPr>
              <w:t>п</w:t>
            </w:r>
            <w:proofErr w:type="gramEnd"/>
            <w:r w:rsidRPr="00AF3215">
              <w:rPr>
                <w:b/>
                <w:sz w:val="28"/>
                <w:szCs w:val="28"/>
                <w:lang w:eastAsia="ru-RU"/>
              </w:rPr>
              <w:t>/п</w:t>
            </w:r>
          </w:p>
        </w:tc>
        <w:tc>
          <w:tcPr>
            <w:tcW w:w="3419" w:type="dxa"/>
            <w:shd w:val="clear" w:color="auto" w:fill="auto"/>
          </w:tcPr>
          <w:p w:rsidR="00AF3215" w:rsidRPr="00AF3215" w:rsidRDefault="00AF3215" w:rsidP="00AF3215">
            <w:pPr>
              <w:jc w:val="center"/>
              <w:rPr>
                <w:b/>
                <w:sz w:val="28"/>
                <w:szCs w:val="28"/>
                <w:lang w:eastAsia="ru-RU"/>
              </w:rPr>
            </w:pPr>
            <w:r w:rsidRPr="00AF3215">
              <w:rPr>
                <w:b/>
                <w:sz w:val="28"/>
                <w:szCs w:val="28"/>
                <w:lang w:eastAsia="ru-RU"/>
              </w:rPr>
              <w:t>Категория слушателей ПК</w:t>
            </w:r>
          </w:p>
        </w:tc>
        <w:tc>
          <w:tcPr>
            <w:tcW w:w="1622" w:type="dxa"/>
            <w:shd w:val="clear" w:color="auto" w:fill="auto"/>
          </w:tcPr>
          <w:p w:rsidR="00AF3215" w:rsidRPr="00AF3215" w:rsidRDefault="00AF3215" w:rsidP="00AF3215">
            <w:pPr>
              <w:jc w:val="center"/>
              <w:rPr>
                <w:b/>
                <w:sz w:val="28"/>
                <w:szCs w:val="28"/>
                <w:lang w:eastAsia="ru-RU"/>
              </w:rPr>
            </w:pPr>
            <w:r w:rsidRPr="00AF3215">
              <w:rPr>
                <w:b/>
                <w:sz w:val="28"/>
                <w:szCs w:val="28"/>
                <w:lang w:eastAsia="ru-RU"/>
              </w:rPr>
              <w:t>2012/2013</w:t>
            </w:r>
          </w:p>
          <w:p w:rsidR="00AF3215" w:rsidRPr="00AF3215" w:rsidRDefault="00AF3215" w:rsidP="00AF3215">
            <w:pPr>
              <w:jc w:val="center"/>
              <w:rPr>
                <w:b/>
                <w:sz w:val="28"/>
                <w:szCs w:val="28"/>
                <w:lang w:eastAsia="ru-RU"/>
              </w:rPr>
            </w:pPr>
            <w:r w:rsidRPr="00AF3215">
              <w:rPr>
                <w:b/>
                <w:sz w:val="28"/>
                <w:szCs w:val="28"/>
                <w:lang w:eastAsia="ru-RU"/>
              </w:rPr>
              <w:t>Кол-во человек</w:t>
            </w:r>
          </w:p>
        </w:tc>
        <w:tc>
          <w:tcPr>
            <w:tcW w:w="1622" w:type="dxa"/>
            <w:shd w:val="clear" w:color="auto" w:fill="auto"/>
          </w:tcPr>
          <w:p w:rsidR="00AF3215" w:rsidRPr="00AF3215" w:rsidRDefault="00AF3215" w:rsidP="00AF3215">
            <w:pPr>
              <w:jc w:val="center"/>
              <w:rPr>
                <w:b/>
                <w:sz w:val="28"/>
                <w:szCs w:val="28"/>
                <w:lang w:eastAsia="ru-RU"/>
              </w:rPr>
            </w:pPr>
            <w:r w:rsidRPr="00AF3215">
              <w:rPr>
                <w:b/>
                <w:sz w:val="28"/>
                <w:szCs w:val="28"/>
                <w:lang w:eastAsia="ru-RU"/>
              </w:rPr>
              <w:t>2013/2014</w:t>
            </w:r>
          </w:p>
          <w:p w:rsidR="00AF3215" w:rsidRPr="00AF3215" w:rsidRDefault="00AF3215" w:rsidP="00AF3215">
            <w:pPr>
              <w:jc w:val="center"/>
              <w:rPr>
                <w:b/>
                <w:sz w:val="28"/>
                <w:szCs w:val="28"/>
                <w:lang w:eastAsia="ru-RU"/>
              </w:rPr>
            </w:pPr>
            <w:r w:rsidRPr="00AF3215">
              <w:rPr>
                <w:b/>
                <w:sz w:val="28"/>
                <w:szCs w:val="28"/>
                <w:lang w:eastAsia="ru-RU"/>
              </w:rPr>
              <w:t>Кол-во человек</w:t>
            </w:r>
          </w:p>
        </w:tc>
        <w:tc>
          <w:tcPr>
            <w:tcW w:w="1622" w:type="dxa"/>
            <w:shd w:val="clear" w:color="auto" w:fill="auto"/>
          </w:tcPr>
          <w:p w:rsidR="00AF3215" w:rsidRPr="00AF3215" w:rsidRDefault="00AF3215" w:rsidP="00AF3215">
            <w:pPr>
              <w:jc w:val="center"/>
              <w:rPr>
                <w:b/>
                <w:sz w:val="28"/>
                <w:szCs w:val="28"/>
                <w:lang w:eastAsia="ru-RU"/>
              </w:rPr>
            </w:pPr>
            <w:r w:rsidRPr="00AF3215">
              <w:rPr>
                <w:b/>
                <w:sz w:val="28"/>
                <w:szCs w:val="28"/>
                <w:lang w:eastAsia="ru-RU"/>
              </w:rPr>
              <w:t>2014/2015</w:t>
            </w:r>
          </w:p>
          <w:p w:rsidR="00AF3215" w:rsidRPr="00AF3215" w:rsidRDefault="00AF3215" w:rsidP="00AF3215">
            <w:pPr>
              <w:jc w:val="center"/>
              <w:rPr>
                <w:b/>
                <w:sz w:val="28"/>
                <w:szCs w:val="28"/>
                <w:lang w:eastAsia="ru-RU"/>
              </w:rPr>
            </w:pPr>
            <w:r w:rsidRPr="00AF3215">
              <w:rPr>
                <w:b/>
                <w:sz w:val="28"/>
                <w:szCs w:val="28"/>
                <w:lang w:eastAsia="ru-RU"/>
              </w:rPr>
              <w:t>Кол-во человек</w:t>
            </w:r>
          </w:p>
        </w:tc>
        <w:tc>
          <w:tcPr>
            <w:tcW w:w="1620" w:type="dxa"/>
            <w:shd w:val="clear" w:color="auto" w:fill="auto"/>
          </w:tcPr>
          <w:p w:rsidR="00AF3215" w:rsidRPr="00AF3215" w:rsidRDefault="00AF3215" w:rsidP="00AF3215">
            <w:pPr>
              <w:jc w:val="center"/>
              <w:rPr>
                <w:b/>
                <w:sz w:val="28"/>
                <w:szCs w:val="28"/>
                <w:lang w:eastAsia="ru-RU"/>
              </w:rPr>
            </w:pPr>
            <w:r w:rsidRPr="00AF3215">
              <w:rPr>
                <w:b/>
                <w:sz w:val="28"/>
                <w:szCs w:val="28"/>
                <w:lang w:eastAsia="ru-RU"/>
              </w:rPr>
              <w:t>2015/2016</w:t>
            </w:r>
          </w:p>
          <w:p w:rsidR="00AF3215" w:rsidRPr="00AF3215" w:rsidRDefault="00AF3215" w:rsidP="00AF3215">
            <w:pPr>
              <w:jc w:val="center"/>
              <w:rPr>
                <w:b/>
                <w:sz w:val="28"/>
                <w:szCs w:val="28"/>
                <w:lang w:eastAsia="ru-RU"/>
              </w:rPr>
            </w:pPr>
            <w:r w:rsidRPr="00AF3215">
              <w:rPr>
                <w:b/>
                <w:sz w:val="28"/>
                <w:szCs w:val="28"/>
                <w:lang w:eastAsia="ru-RU"/>
              </w:rPr>
              <w:t>Кол-во человек</w:t>
            </w:r>
          </w:p>
        </w:tc>
        <w:tc>
          <w:tcPr>
            <w:tcW w:w="1620" w:type="dxa"/>
            <w:shd w:val="clear" w:color="auto" w:fill="auto"/>
          </w:tcPr>
          <w:p w:rsidR="00AF3215" w:rsidRPr="00AF3215" w:rsidRDefault="00AF3215" w:rsidP="00AF3215">
            <w:pPr>
              <w:jc w:val="center"/>
              <w:rPr>
                <w:b/>
                <w:sz w:val="28"/>
                <w:szCs w:val="28"/>
                <w:lang w:eastAsia="ru-RU"/>
              </w:rPr>
            </w:pPr>
            <w:r w:rsidRPr="00AF3215">
              <w:rPr>
                <w:b/>
                <w:sz w:val="28"/>
                <w:szCs w:val="28"/>
                <w:lang w:eastAsia="ru-RU"/>
              </w:rPr>
              <w:t>2016/2017</w:t>
            </w:r>
          </w:p>
          <w:p w:rsidR="00AF3215" w:rsidRPr="00AF3215" w:rsidRDefault="00AF3215" w:rsidP="00AF3215">
            <w:pPr>
              <w:jc w:val="center"/>
              <w:rPr>
                <w:b/>
                <w:sz w:val="28"/>
                <w:szCs w:val="28"/>
                <w:lang w:eastAsia="ru-RU"/>
              </w:rPr>
            </w:pPr>
            <w:r w:rsidRPr="00AF3215">
              <w:rPr>
                <w:b/>
                <w:sz w:val="28"/>
                <w:szCs w:val="28"/>
                <w:lang w:eastAsia="ru-RU"/>
              </w:rPr>
              <w:t>Кол-во человек</w:t>
            </w:r>
          </w:p>
        </w:tc>
        <w:tc>
          <w:tcPr>
            <w:tcW w:w="2159" w:type="dxa"/>
            <w:shd w:val="clear" w:color="auto" w:fill="auto"/>
          </w:tcPr>
          <w:p w:rsidR="00AF3215" w:rsidRPr="00AF3215" w:rsidRDefault="00AF3215" w:rsidP="00AF3215">
            <w:pPr>
              <w:jc w:val="center"/>
              <w:rPr>
                <w:b/>
                <w:sz w:val="28"/>
                <w:szCs w:val="28"/>
                <w:lang w:eastAsia="ru-RU"/>
              </w:rPr>
            </w:pPr>
            <w:r w:rsidRPr="00AF3215">
              <w:rPr>
                <w:b/>
                <w:sz w:val="28"/>
                <w:szCs w:val="28"/>
                <w:lang w:eastAsia="ru-RU"/>
              </w:rPr>
              <w:t>Желаемая тема повышения квалификации</w:t>
            </w:r>
          </w:p>
        </w:tc>
      </w:tr>
      <w:tr w:rsidR="00AF3215" w:rsidRPr="00AF3215" w:rsidTr="00DB7981">
        <w:tc>
          <w:tcPr>
            <w:tcW w:w="644" w:type="dxa"/>
            <w:shd w:val="clear" w:color="auto" w:fill="auto"/>
          </w:tcPr>
          <w:p w:rsidR="00AF3215" w:rsidRPr="00AF3215" w:rsidRDefault="00AF3215" w:rsidP="00AF3215">
            <w:pPr>
              <w:rPr>
                <w:sz w:val="28"/>
                <w:szCs w:val="28"/>
                <w:lang w:eastAsia="ru-RU"/>
              </w:rPr>
            </w:pPr>
            <w:r w:rsidRPr="00AF3215">
              <w:rPr>
                <w:sz w:val="28"/>
                <w:szCs w:val="28"/>
                <w:lang w:eastAsia="ru-RU"/>
              </w:rPr>
              <w:t>1.</w:t>
            </w:r>
          </w:p>
        </w:tc>
        <w:tc>
          <w:tcPr>
            <w:tcW w:w="3419" w:type="dxa"/>
            <w:shd w:val="clear" w:color="auto" w:fill="auto"/>
          </w:tcPr>
          <w:p w:rsidR="00AF3215" w:rsidRPr="00AF3215" w:rsidRDefault="00AF3215" w:rsidP="00AF3215">
            <w:pPr>
              <w:rPr>
                <w:sz w:val="28"/>
                <w:szCs w:val="28"/>
                <w:lang w:eastAsia="ru-RU"/>
              </w:rPr>
            </w:pPr>
            <w:r w:rsidRPr="00AF3215">
              <w:rPr>
                <w:sz w:val="28"/>
                <w:szCs w:val="28"/>
                <w:lang w:eastAsia="ru-RU"/>
              </w:rPr>
              <w:t>Старший воспитатель</w:t>
            </w:r>
          </w:p>
        </w:tc>
        <w:tc>
          <w:tcPr>
            <w:tcW w:w="1622" w:type="dxa"/>
            <w:shd w:val="clear" w:color="auto" w:fill="auto"/>
          </w:tcPr>
          <w:p w:rsidR="00AF3215" w:rsidRPr="00AF3215" w:rsidRDefault="00AF3215" w:rsidP="00AF3215">
            <w:pPr>
              <w:jc w:val="center"/>
              <w:rPr>
                <w:sz w:val="28"/>
                <w:szCs w:val="28"/>
                <w:lang w:eastAsia="ru-RU"/>
              </w:rPr>
            </w:pPr>
          </w:p>
        </w:tc>
        <w:tc>
          <w:tcPr>
            <w:tcW w:w="1622" w:type="dxa"/>
            <w:shd w:val="clear" w:color="auto" w:fill="auto"/>
          </w:tcPr>
          <w:p w:rsidR="00AF3215" w:rsidRPr="00AF3215" w:rsidRDefault="00AF3215" w:rsidP="00AF3215">
            <w:pPr>
              <w:rPr>
                <w:b/>
                <w:sz w:val="28"/>
                <w:szCs w:val="28"/>
                <w:lang w:eastAsia="ru-RU"/>
              </w:rPr>
            </w:pPr>
          </w:p>
        </w:tc>
        <w:tc>
          <w:tcPr>
            <w:tcW w:w="1622" w:type="dxa"/>
            <w:shd w:val="clear" w:color="auto" w:fill="auto"/>
          </w:tcPr>
          <w:p w:rsidR="00AF3215" w:rsidRPr="00AF3215" w:rsidRDefault="00AF3215" w:rsidP="00AF3215">
            <w:pPr>
              <w:rPr>
                <w:b/>
                <w:sz w:val="28"/>
                <w:szCs w:val="28"/>
                <w:lang w:eastAsia="ru-RU"/>
              </w:rPr>
            </w:pPr>
          </w:p>
        </w:tc>
        <w:tc>
          <w:tcPr>
            <w:tcW w:w="1620" w:type="dxa"/>
            <w:shd w:val="clear" w:color="auto" w:fill="auto"/>
          </w:tcPr>
          <w:p w:rsidR="00AF3215" w:rsidRPr="00AF3215" w:rsidRDefault="00AF3215" w:rsidP="00AF3215">
            <w:pPr>
              <w:jc w:val="center"/>
              <w:rPr>
                <w:sz w:val="28"/>
                <w:szCs w:val="28"/>
                <w:lang w:eastAsia="ru-RU"/>
              </w:rPr>
            </w:pPr>
            <w:r w:rsidRPr="00AF3215">
              <w:rPr>
                <w:sz w:val="28"/>
                <w:szCs w:val="28"/>
                <w:lang w:eastAsia="ru-RU"/>
              </w:rPr>
              <w:t>1</w:t>
            </w:r>
          </w:p>
        </w:tc>
        <w:tc>
          <w:tcPr>
            <w:tcW w:w="1620" w:type="dxa"/>
            <w:shd w:val="clear" w:color="auto" w:fill="auto"/>
          </w:tcPr>
          <w:p w:rsidR="00AF3215" w:rsidRPr="00AF3215" w:rsidRDefault="00AF3215" w:rsidP="00AF3215">
            <w:pPr>
              <w:rPr>
                <w:b/>
                <w:sz w:val="28"/>
                <w:szCs w:val="28"/>
                <w:lang w:eastAsia="ru-RU"/>
              </w:rPr>
            </w:pPr>
          </w:p>
        </w:tc>
        <w:tc>
          <w:tcPr>
            <w:tcW w:w="2159" w:type="dxa"/>
            <w:shd w:val="clear" w:color="auto" w:fill="auto"/>
          </w:tcPr>
          <w:p w:rsidR="00AF3215" w:rsidRPr="00AF3215" w:rsidRDefault="00AF3215" w:rsidP="00AF3215">
            <w:pPr>
              <w:jc w:val="center"/>
              <w:rPr>
                <w:sz w:val="28"/>
                <w:szCs w:val="28"/>
                <w:lang w:eastAsia="ru-RU"/>
              </w:rPr>
            </w:pPr>
            <w:r w:rsidRPr="00AF3215">
              <w:rPr>
                <w:sz w:val="28"/>
                <w:szCs w:val="28"/>
                <w:lang w:eastAsia="ru-RU"/>
              </w:rPr>
              <w:t>По плану ККИДППО</w:t>
            </w:r>
          </w:p>
        </w:tc>
      </w:tr>
      <w:tr w:rsidR="00AF3215" w:rsidRPr="00AF3215" w:rsidTr="00DB7981">
        <w:tc>
          <w:tcPr>
            <w:tcW w:w="644" w:type="dxa"/>
            <w:shd w:val="clear" w:color="auto" w:fill="auto"/>
          </w:tcPr>
          <w:p w:rsidR="00AF3215" w:rsidRPr="00AF3215" w:rsidRDefault="00AF3215" w:rsidP="00AF3215">
            <w:pPr>
              <w:rPr>
                <w:sz w:val="28"/>
                <w:szCs w:val="28"/>
                <w:lang w:eastAsia="ru-RU"/>
              </w:rPr>
            </w:pPr>
            <w:r w:rsidRPr="00AF3215">
              <w:rPr>
                <w:sz w:val="28"/>
                <w:szCs w:val="28"/>
                <w:lang w:eastAsia="ru-RU"/>
              </w:rPr>
              <w:t>2.</w:t>
            </w:r>
          </w:p>
        </w:tc>
        <w:tc>
          <w:tcPr>
            <w:tcW w:w="3419" w:type="dxa"/>
            <w:shd w:val="clear" w:color="auto" w:fill="auto"/>
          </w:tcPr>
          <w:p w:rsidR="00AF3215" w:rsidRPr="00AF3215" w:rsidRDefault="00AF3215" w:rsidP="00AF3215">
            <w:pPr>
              <w:rPr>
                <w:sz w:val="28"/>
                <w:szCs w:val="28"/>
                <w:lang w:eastAsia="ru-RU"/>
              </w:rPr>
            </w:pPr>
            <w:r w:rsidRPr="00AF3215">
              <w:rPr>
                <w:sz w:val="28"/>
                <w:szCs w:val="28"/>
                <w:lang w:eastAsia="ru-RU"/>
              </w:rPr>
              <w:t>Музыкальный руководитель</w:t>
            </w:r>
          </w:p>
        </w:tc>
        <w:tc>
          <w:tcPr>
            <w:tcW w:w="1622" w:type="dxa"/>
            <w:shd w:val="clear" w:color="auto" w:fill="auto"/>
          </w:tcPr>
          <w:p w:rsidR="00AF3215" w:rsidRPr="00AF3215" w:rsidRDefault="00AF3215" w:rsidP="00AF3215">
            <w:pPr>
              <w:jc w:val="center"/>
              <w:rPr>
                <w:sz w:val="28"/>
                <w:szCs w:val="28"/>
                <w:lang w:eastAsia="ru-RU"/>
              </w:rPr>
            </w:pPr>
          </w:p>
        </w:tc>
        <w:tc>
          <w:tcPr>
            <w:tcW w:w="1622" w:type="dxa"/>
            <w:shd w:val="clear" w:color="auto" w:fill="auto"/>
          </w:tcPr>
          <w:p w:rsidR="00AF3215" w:rsidRPr="00AF3215" w:rsidRDefault="00AF3215" w:rsidP="00AF3215">
            <w:pPr>
              <w:rPr>
                <w:b/>
                <w:sz w:val="28"/>
                <w:szCs w:val="28"/>
                <w:lang w:eastAsia="ru-RU"/>
              </w:rPr>
            </w:pPr>
          </w:p>
        </w:tc>
        <w:tc>
          <w:tcPr>
            <w:tcW w:w="1622" w:type="dxa"/>
            <w:shd w:val="clear" w:color="auto" w:fill="auto"/>
          </w:tcPr>
          <w:p w:rsidR="00AF3215" w:rsidRPr="00AF3215" w:rsidRDefault="00AF3215" w:rsidP="00AF3215">
            <w:pPr>
              <w:rPr>
                <w:b/>
                <w:sz w:val="28"/>
                <w:szCs w:val="28"/>
                <w:lang w:eastAsia="ru-RU"/>
              </w:rPr>
            </w:pPr>
          </w:p>
        </w:tc>
        <w:tc>
          <w:tcPr>
            <w:tcW w:w="1620" w:type="dxa"/>
            <w:shd w:val="clear" w:color="auto" w:fill="auto"/>
          </w:tcPr>
          <w:p w:rsidR="00AF3215" w:rsidRPr="00AF3215" w:rsidRDefault="00AF3215" w:rsidP="00AF3215">
            <w:pPr>
              <w:jc w:val="center"/>
              <w:rPr>
                <w:sz w:val="28"/>
                <w:szCs w:val="28"/>
                <w:lang w:eastAsia="ru-RU"/>
              </w:rPr>
            </w:pPr>
            <w:r w:rsidRPr="00AF3215">
              <w:rPr>
                <w:sz w:val="28"/>
                <w:szCs w:val="28"/>
                <w:lang w:eastAsia="ru-RU"/>
              </w:rPr>
              <w:t>1</w:t>
            </w:r>
          </w:p>
        </w:tc>
        <w:tc>
          <w:tcPr>
            <w:tcW w:w="1620" w:type="dxa"/>
            <w:shd w:val="clear" w:color="auto" w:fill="auto"/>
          </w:tcPr>
          <w:p w:rsidR="00AF3215" w:rsidRPr="00AF3215" w:rsidRDefault="00AF3215" w:rsidP="00AF3215">
            <w:pPr>
              <w:rPr>
                <w:b/>
                <w:sz w:val="28"/>
                <w:szCs w:val="28"/>
                <w:lang w:eastAsia="ru-RU"/>
              </w:rPr>
            </w:pPr>
          </w:p>
        </w:tc>
        <w:tc>
          <w:tcPr>
            <w:tcW w:w="2159" w:type="dxa"/>
            <w:shd w:val="clear" w:color="auto" w:fill="auto"/>
          </w:tcPr>
          <w:p w:rsidR="00AF3215" w:rsidRPr="00AF3215" w:rsidRDefault="00AF3215" w:rsidP="00AF3215">
            <w:pPr>
              <w:jc w:val="center"/>
              <w:rPr>
                <w:sz w:val="28"/>
                <w:szCs w:val="28"/>
                <w:lang w:eastAsia="ru-RU"/>
              </w:rPr>
            </w:pPr>
            <w:r w:rsidRPr="00AF3215">
              <w:rPr>
                <w:sz w:val="28"/>
                <w:szCs w:val="28"/>
                <w:lang w:eastAsia="ru-RU"/>
              </w:rPr>
              <w:t>По плану ККИДППО</w:t>
            </w:r>
          </w:p>
        </w:tc>
      </w:tr>
      <w:tr w:rsidR="00AF3215" w:rsidRPr="00AF3215" w:rsidTr="00DB7981">
        <w:tc>
          <w:tcPr>
            <w:tcW w:w="644" w:type="dxa"/>
            <w:shd w:val="clear" w:color="auto" w:fill="auto"/>
          </w:tcPr>
          <w:p w:rsidR="00AF3215" w:rsidRPr="00AF3215" w:rsidRDefault="00AF3215" w:rsidP="00AF3215">
            <w:pPr>
              <w:rPr>
                <w:sz w:val="28"/>
                <w:szCs w:val="28"/>
                <w:lang w:eastAsia="ru-RU"/>
              </w:rPr>
            </w:pPr>
            <w:r w:rsidRPr="00AF3215">
              <w:rPr>
                <w:sz w:val="28"/>
                <w:szCs w:val="28"/>
                <w:lang w:eastAsia="ru-RU"/>
              </w:rPr>
              <w:t>3.</w:t>
            </w:r>
          </w:p>
        </w:tc>
        <w:tc>
          <w:tcPr>
            <w:tcW w:w="3419" w:type="dxa"/>
            <w:shd w:val="clear" w:color="auto" w:fill="auto"/>
          </w:tcPr>
          <w:p w:rsidR="00AF3215" w:rsidRPr="00AF3215" w:rsidRDefault="00AF3215" w:rsidP="00AF3215">
            <w:pPr>
              <w:rPr>
                <w:sz w:val="28"/>
                <w:szCs w:val="28"/>
                <w:lang w:eastAsia="ru-RU"/>
              </w:rPr>
            </w:pPr>
            <w:r w:rsidRPr="00AF3215">
              <w:rPr>
                <w:sz w:val="28"/>
                <w:szCs w:val="28"/>
                <w:lang w:eastAsia="ru-RU"/>
              </w:rPr>
              <w:t>Учитель-логопед</w:t>
            </w:r>
          </w:p>
        </w:tc>
        <w:tc>
          <w:tcPr>
            <w:tcW w:w="1622" w:type="dxa"/>
            <w:shd w:val="clear" w:color="auto" w:fill="auto"/>
          </w:tcPr>
          <w:p w:rsidR="00AF3215" w:rsidRPr="00AF3215" w:rsidRDefault="00AF3215" w:rsidP="00AF3215">
            <w:pPr>
              <w:jc w:val="center"/>
              <w:rPr>
                <w:sz w:val="28"/>
                <w:szCs w:val="28"/>
                <w:lang w:eastAsia="ru-RU"/>
              </w:rPr>
            </w:pPr>
          </w:p>
        </w:tc>
        <w:tc>
          <w:tcPr>
            <w:tcW w:w="1622" w:type="dxa"/>
            <w:shd w:val="clear" w:color="auto" w:fill="auto"/>
          </w:tcPr>
          <w:p w:rsidR="00AF3215" w:rsidRPr="00AF3215" w:rsidRDefault="00AF3215" w:rsidP="00AF3215">
            <w:pPr>
              <w:rPr>
                <w:b/>
                <w:sz w:val="28"/>
                <w:szCs w:val="28"/>
                <w:lang w:eastAsia="ru-RU"/>
              </w:rPr>
            </w:pPr>
          </w:p>
        </w:tc>
        <w:tc>
          <w:tcPr>
            <w:tcW w:w="1622" w:type="dxa"/>
            <w:shd w:val="clear" w:color="auto" w:fill="auto"/>
          </w:tcPr>
          <w:p w:rsidR="00AF3215" w:rsidRPr="00AF3215" w:rsidRDefault="00AF3215" w:rsidP="00AF3215">
            <w:pPr>
              <w:rPr>
                <w:b/>
                <w:sz w:val="28"/>
                <w:szCs w:val="28"/>
                <w:lang w:eastAsia="ru-RU"/>
              </w:rPr>
            </w:pPr>
          </w:p>
        </w:tc>
        <w:tc>
          <w:tcPr>
            <w:tcW w:w="1620" w:type="dxa"/>
            <w:shd w:val="clear" w:color="auto" w:fill="auto"/>
          </w:tcPr>
          <w:p w:rsidR="00AF3215" w:rsidRPr="00AF3215" w:rsidRDefault="00AF3215" w:rsidP="00AF3215">
            <w:pPr>
              <w:jc w:val="center"/>
              <w:rPr>
                <w:sz w:val="28"/>
                <w:szCs w:val="28"/>
                <w:lang w:eastAsia="ru-RU"/>
              </w:rPr>
            </w:pPr>
            <w:r w:rsidRPr="00AF3215">
              <w:rPr>
                <w:sz w:val="28"/>
                <w:szCs w:val="28"/>
                <w:lang w:eastAsia="ru-RU"/>
              </w:rPr>
              <w:t>1</w:t>
            </w:r>
          </w:p>
        </w:tc>
        <w:tc>
          <w:tcPr>
            <w:tcW w:w="1620" w:type="dxa"/>
            <w:shd w:val="clear" w:color="auto" w:fill="auto"/>
          </w:tcPr>
          <w:p w:rsidR="00AF3215" w:rsidRPr="00AF3215" w:rsidRDefault="00AF3215" w:rsidP="00AF3215">
            <w:pPr>
              <w:rPr>
                <w:b/>
                <w:sz w:val="28"/>
                <w:szCs w:val="28"/>
                <w:lang w:eastAsia="ru-RU"/>
              </w:rPr>
            </w:pPr>
          </w:p>
        </w:tc>
        <w:tc>
          <w:tcPr>
            <w:tcW w:w="2159" w:type="dxa"/>
            <w:shd w:val="clear" w:color="auto" w:fill="auto"/>
          </w:tcPr>
          <w:p w:rsidR="00AF3215" w:rsidRPr="00AF3215" w:rsidRDefault="00AF3215" w:rsidP="00AF3215">
            <w:pPr>
              <w:jc w:val="center"/>
              <w:rPr>
                <w:sz w:val="28"/>
                <w:szCs w:val="28"/>
                <w:lang w:eastAsia="ru-RU"/>
              </w:rPr>
            </w:pPr>
            <w:r w:rsidRPr="00AF3215">
              <w:rPr>
                <w:sz w:val="28"/>
                <w:szCs w:val="28"/>
                <w:lang w:eastAsia="ru-RU"/>
              </w:rPr>
              <w:t>По плану ККИДППО</w:t>
            </w:r>
          </w:p>
        </w:tc>
      </w:tr>
      <w:tr w:rsidR="00AF3215" w:rsidRPr="00AF3215" w:rsidTr="00DB7981">
        <w:tc>
          <w:tcPr>
            <w:tcW w:w="644" w:type="dxa"/>
            <w:shd w:val="clear" w:color="auto" w:fill="auto"/>
          </w:tcPr>
          <w:p w:rsidR="00AF3215" w:rsidRPr="00AF3215" w:rsidRDefault="00AF3215" w:rsidP="00AF3215">
            <w:pPr>
              <w:rPr>
                <w:sz w:val="28"/>
                <w:szCs w:val="28"/>
                <w:lang w:eastAsia="ru-RU"/>
              </w:rPr>
            </w:pPr>
            <w:r w:rsidRPr="00AF3215">
              <w:rPr>
                <w:sz w:val="28"/>
                <w:szCs w:val="28"/>
                <w:lang w:eastAsia="ru-RU"/>
              </w:rPr>
              <w:t>4.</w:t>
            </w:r>
          </w:p>
        </w:tc>
        <w:tc>
          <w:tcPr>
            <w:tcW w:w="3419" w:type="dxa"/>
            <w:shd w:val="clear" w:color="auto" w:fill="auto"/>
          </w:tcPr>
          <w:p w:rsidR="00AF3215" w:rsidRPr="00AF3215" w:rsidRDefault="00AF3215" w:rsidP="00AF3215">
            <w:pPr>
              <w:rPr>
                <w:sz w:val="28"/>
                <w:szCs w:val="28"/>
                <w:lang w:eastAsia="ru-RU"/>
              </w:rPr>
            </w:pPr>
            <w:r w:rsidRPr="00AF3215">
              <w:rPr>
                <w:sz w:val="28"/>
                <w:szCs w:val="28"/>
                <w:lang w:eastAsia="ru-RU"/>
              </w:rPr>
              <w:t>Воспитатели</w:t>
            </w:r>
          </w:p>
        </w:tc>
        <w:tc>
          <w:tcPr>
            <w:tcW w:w="1622" w:type="dxa"/>
            <w:shd w:val="clear" w:color="auto" w:fill="auto"/>
          </w:tcPr>
          <w:p w:rsidR="00AF3215" w:rsidRPr="00AF3215" w:rsidRDefault="00AF3215" w:rsidP="00AF3215">
            <w:pPr>
              <w:jc w:val="center"/>
              <w:rPr>
                <w:sz w:val="28"/>
                <w:szCs w:val="28"/>
                <w:lang w:eastAsia="ru-RU"/>
              </w:rPr>
            </w:pPr>
            <w:r w:rsidRPr="00AF3215">
              <w:rPr>
                <w:sz w:val="28"/>
                <w:szCs w:val="28"/>
                <w:lang w:eastAsia="ru-RU"/>
              </w:rPr>
              <w:t>2</w:t>
            </w:r>
          </w:p>
        </w:tc>
        <w:tc>
          <w:tcPr>
            <w:tcW w:w="1622" w:type="dxa"/>
            <w:shd w:val="clear" w:color="auto" w:fill="auto"/>
          </w:tcPr>
          <w:p w:rsidR="00AF3215" w:rsidRPr="00AF3215" w:rsidRDefault="00AF3215" w:rsidP="00AF3215">
            <w:pPr>
              <w:jc w:val="center"/>
              <w:rPr>
                <w:sz w:val="28"/>
                <w:szCs w:val="28"/>
                <w:lang w:eastAsia="ru-RU"/>
              </w:rPr>
            </w:pPr>
            <w:r w:rsidRPr="00AF3215">
              <w:rPr>
                <w:sz w:val="28"/>
                <w:szCs w:val="28"/>
                <w:lang w:eastAsia="ru-RU"/>
              </w:rPr>
              <w:t>5</w:t>
            </w:r>
          </w:p>
        </w:tc>
        <w:tc>
          <w:tcPr>
            <w:tcW w:w="1622" w:type="dxa"/>
            <w:shd w:val="clear" w:color="auto" w:fill="auto"/>
          </w:tcPr>
          <w:p w:rsidR="00AF3215" w:rsidRPr="00AF3215" w:rsidRDefault="00AF3215" w:rsidP="00AF3215">
            <w:pPr>
              <w:jc w:val="center"/>
              <w:rPr>
                <w:b/>
                <w:sz w:val="28"/>
                <w:szCs w:val="28"/>
                <w:lang w:eastAsia="ru-RU"/>
              </w:rPr>
            </w:pPr>
          </w:p>
        </w:tc>
        <w:tc>
          <w:tcPr>
            <w:tcW w:w="1620" w:type="dxa"/>
            <w:shd w:val="clear" w:color="auto" w:fill="auto"/>
          </w:tcPr>
          <w:p w:rsidR="00AF3215" w:rsidRPr="00AF3215" w:rsidRDefault="00AF3215" w:rsidP="00AF3215">
            <w:pPr>
              <w:jc w:val="center"/>
              <w:rPr>
                <w:sz w:val="28"/>
                <w:szCs w:val="28"/>
                <w:lang w:eastAsia="ru-RU"/>
              </w:rPr>
            </w:pPr>
            <w:r w:rsidRPr="00AF3215">
              <w:rPr>
                <w:sz w:val="28"/>
                <w:szCs w:val="28"/>
                <w:lang w:eastAsia="ru-RU"/>
              </w:rPr>
              <w:t>6</w:t>
            </w:r>
          </w:p>
        </w:tc>
        <w:tc>
          <w:tcPr>
            <w:tcW w:w="1620" w:type="dxa"/>
            <w:shd w:val="clear" w:color="auto" w:fill="auto"/>
          </w:tcPr>
          <w:p w:rsidR="00AF3215" w:rsidRPr="00AF3215" w:rsidRDefault="00AF3215" w:rsidP="00AF3215">
            <w:pPr>
              <w:jc w:val="center"/>
              <w:rPr>
                <w:sz w:val="28"/>
                <w:szCs w:val="28"/>
                <w:lang w:eastAsia="ru-RU"/>
              </w:rPr>
            </w:pPr>
            <w:r w:rsidRPr="00AF3215">
              <w:rPr>
                <w:sz w:val="28"/>
                <w:szCs w:val="28"/>
                <w:lang w:eastAsia="ru-RU"/>
              </w:rPr>
              <w:t>1</w:t>
            </w:r>
          </w:p>
        </w:tc>
        <w:tc>
          <w:tcPr>
            <w:tcW w:w="2159" w:type="dxa"/>
            <w:shd w:val="clear" w:color="auto" w:fill="auto"/>
          </w:tcPr>
          <w:p w:rsidR="00AF3215" w:rsidRPr="00AF3215" w:rsidRDefault="00AF3215" w:rsidP="00AF3215">
            <w:pPr>
              <w:jc w:val="center"/>
              <w:rPr>
                <w:sz w:val="28"/>
                <w:szCs w:val="28"/>
                <w:lang w:eastAsia="ru-RU"/>
              </w:rPr>
            </w:pPr>
            <w:r w:rsidRPr="00AF3215">
              <w:rPr>
                <w:sz w:val="28"/>
                <w:szCs w:val="28"/>
                <w:lang w:eastAsia="ru-RU"/>
              </w:rPr>
              <w:t>По плану ККИДППО</w:t>
            </w:r>
          </w:p>
        </w:tc>
      </w:tr>
    </w:tbl>
    <w:p w:rsidR="00FB1B39" w:rsidRDefault="00FB1B39" w:rsidP="002C4327">
      <w:pPr>
        <w:spacing w:line="276" w:lineRule="auto"/>
        <w:rPr>
          <w:rFonts w:eastAsia="Calibri"/>
          <w:sz w:val="28"/>
          <w:szCs w:val="28"/>
          <w:lang w:eastAsia="en-US"/>
        </w:rPr>
        <w:sectPr w:rsidR="00FB1B39" w:rsidSect="00EE4A56">
          <w:pgSz w:w="16838" w:h="11906" w:orient="landscape"/>
          <w:pgMar w:top="1134" w:right="567" w:bottom="1134" w:left="1701" w:header="709" w:footer="709" w:gutter="0"/>
          <w:cols w:space="708"/>
          <w:docGrid w:linePitch="360"/>
        </w:sectPr>
      </w:pPr>
    </w:p>
    <w:p w:rsidR="00DC3F7C" w:rsidRPr="00DC3F7C" w:rsidRDefault="00DC3F7C" w:rsidP="00FB1B39">
      <w:pPr>
        <w:spacing w:line="276" w:lineRule="auto"/>
        <w:jc w:val="right"/>
        <w:rPr>
          <w:rFonts w:eastAsia="Calibri"/>
          <w:i/>
          <w:sz w:val="28"/>
          <w:szCs w:val="28"/>
          <w:lang w:eastAsia="en-US"/>
        </w:rPr>
      </w:pPr>
      <w:r>
        <w:rPr>
          <w:rFonts w:eastAsia="Calibri"/>
          <w:i/>
          <w:sz w:val="28"/>
          <w:szCs w:val="28"/>
          <w:lang w:eastAsia="en-US"/>
        </w:rPr>
        <w:lastRenderedPageBreak/>
        <w:t xml:space="preserve">        </w:t>
      </w:r>
      <w:r w:rsidRPr="00DC3F7C">
        <w:rPr>
          <w:rFonts w:eastAsia="Calibri"/>
          <w:i/>
          <w:sz w:val="28"/>
          <w:szCs w:val="28"/>
          <w:lang w:eastAsia="en-US"/>
        </w:rPr>
        <w:t xml:space="preserve">Приложение № 7                                                                                                                                                                                                      </w:t>
      </w:r>
    </w:p>
    <w:p w:rsidR="00DC3F7C" w:rsidRPr="00DC3F7C" w:rsidRDefault="00DC3F7C" w:rsidP="00FB1B39">
      <w:pPr>
        <w:spacing w:line="276" w:lineRule="auto"/>
        <w:jc w:val="right"/>
        <w:rPr>
          <w:rFonts w:eastAsia="Calibri"/>
          <w:i/>
          <w:sz w:val="28"/>
          <w:szCs w:val="28"/>
          <w:lang w:eastAsia="en-US"/>
        </w:rPr>
      </w:pPr>
      <w:r w:rsidRPr="00DC3F7C">
        <w:rPr>
          <w:rFonts w:eastAsia="Calibri"/>
          <w:i/>
          <w:sz w:val="28"/>
          <w:szCs w:val="28"/>
          <w:lang w:eastAsia="en-US"/>
        </w:rPr>
        <w:t xml:space="preserve">                                      Коллективного договора МБДОУ д/с № 10 «Алёнушка»</w:t>
      </w:r>
    </w:p>
    <w:p w:rsidR="00DC3F7C" w:rsidRPr="00DC3F7C" w:rsidRDefault="00DC3F7C" w:rsidP="00FB1B39">
      <w:pPr>
        <w:spacing w:line="276" w:lineRule="auto"/>
        <w:jc w:val="right"/>
        <w:rPr>
          <w:rFonts w:eastAsia="Calibri"/>
          <w:i/>
          <w:sz w:val="28"/>
          <w:szCs w:val="28"/>
          <w:lang w:eastAsia="en-US"/>
        </w:rPr>
      </w:pPr>
      <w:r w:rsidRPr="00DC3F7C">
        <w:rPr>
          <w:rFonts w:eastAsia="Calibri"/>
          <w:i/>
          <w:sz w:val="28"/>
          <w:szCs w:val="28"/>
          <w:lang w:eastAsia="en-US"/>
        </w:rPr>
        <w:t xml:space="preserve">                                                                           </w:t>
      </w:r>
      <w:r w:rsidR="00FB1B39">
        <w:rPr>
          <w:rFonts w:eastAsia="Calibri"/>
          <w:i/>
          <w:sz w:val="28"/>
          <w:szCs w:val="28"/>
          <w:lang w:eastAsia="en-US"/>
        </w:rPr>
        <w:t xml:space="preserve">                   на 2014 – </w:t>
      </w:r>
      <w:r w:rsidRPr="00DC3F7C">
        <w:rPr>
          <w:rFonts w:eastAsia="Calibri"/>
          <w:i/>
          <w:sz w:val="28"/>
          <w:szCs w:val="28"/>
          <w:lang w:eastAsia="en-US"/>
        </w:rPr>
        <w:t>201</w:t>
      </w:r>
      <w:r w:rsidR="00C06B5E">
        <w:rPr>
          <w:rFonts w:eastAsia="Calibri"/>
          <w:i/>
          <w:sz w:val="28"/>
          <w:szCs w:val="28"/>
          <w:lang w:eastAsia="en-US"/>
        </w:rPr>
        <w:t>6</w:t>
      </w:r>
      <w:r w:rsidRPr="00DC3F7C">
        <w:rPr>
          <w:rFonts w:eastAsia="Calibri"/>
          <w:i/>
          <w:sz w:val="28"/>
          <w:szCs w:val="28"/>
          <w:lang w:eastAsia="en-US"/>
        </w:rPr>
        <w:t xml:space="preserve"> годы</w:t>
      </w:r>
    </w:p>
    <w:p w:rsidR="00DC3F7C" w:rsidRPr="00DC3F7C" w:rsidRDefault="00DC3F7C" w:rsidP="00DC3F7C">
      <w:pPr>
        <w:spacing w:line="276" w:lineRule="auto"/>
        <w:rPr>
          <w:rFonts w:eastAsia="Calibri"/>
          <w:i/>
          <w:sz w:val="28"/>
          <w:szCs w:val="28"/>
          <w:lang w:eastAsia="en-US"/>
        </w:rPr>
      </w:pPr>
    </w:p>
    <w:p w:rsidR="00DC3F7C" w:rsidRPr="00DC3F7C" w:rsidRDefault="00DC3F7C" w:rsidP="00DC3F7C">
      <w:pPr>
        <w:spacing w:line="276" w:lineRule="auto"/>
        <w:rPr>
          <w:rFonts w:eastAsia="Calibri"/>
          <w:i/>
          <w:sz w:val="28"/>
          <w:szCs w:val="28"/>
          <w:lang w:eastAsia="en-US"/>
        </w:rPr>
      </w:pPr>
    </w:p>
    <w:p w:rsidR="00DC3F7C" w:rsidRPr="00DC3F7C" w:rsidRDefault="00DC3F7C" w:rsidP="00DC3F7C">
      <w:pPr>
        <w:spacing w:line="276" w:lineRule="auto"/>
        <w:rPr>
          <w:rFonts w:eastAsia="Calibri"/>
          <w:b/>
          <w:sz w:val="28"/>
          <w:szCs w:val="28"/>
          <w:lang w:eastAsia="en-US"/>
        </w:rPr>
      </w:pPr>
      <w:r w:rsidRPr="00DC3F7C">
        <w:rPr>
          <w:rFonts w:eastAsia="Calibri"/>
          <w:b/>
          <w:sz w:val="28"/>
          <w:szCs w:val="28"/>
          <w:lang w:eastAsia="en-US"/>
        </w:rPr>
        <w:t xml:space="preserve">Представитель работников:                                                      Работодатель:                  </w:t>
      </w:r>
    </w:p>
    <w:p w:rsidR="00DC3F7C" w:rsidRPr="00DC3F7C" w:rsidRDefault="00DC3F7C" w:rsidP="00DC3F7C">
      <w:pPr>
        <w:spacing w:line="276" w:lineRule="auto"/>
        <w:rPr>
          <w:rFonts w:eastAsia="Calibri"/>
          <w:sz w:val="28"/>
          <w:szCs w:val="28"/>
          <w:lang w:eastAsia="en-US"/>
        </w:rPr>
      </w:pPr>
      <w:proofErr w:type="gramStart"/>
      <w:r w:rsidRPr="00DC3F7C">
        <w:rPr>
          <w:rFonts w:eastAsia="Calibri"/>
          <w:sz w:val="28"/>
          <w:szCs w:val="28"/>
          <w:lang w:eastAsia="en-US"/>
        </w:rPr>
        <w:t>Первичная</w:t>
      </w:r>
      <w:proofErr w:type="gramEnd"/>
      <w:r w:rsidRPr="00DC3F7C">
        <w:rPr>
          <w:rFonts w:eastAsia="Calibri"/>
          <w:sz w:val="28"/>
          <w:szCs w:val="28"/>
          <w:lang w:eastAsia="en-US"/>
        </w:rPr>
        <w:t xml:space="preserve">  профсоюзная                                               Заведующий МБДОУ д/с</w:t>
      </w:r>
    </w:p>
    <w:p w:rsidR="00DC3F7C" w:rsidRPr="00DC3F7C" w:rsidRDefault="00DC3F7C" w:rsidP="00DC3F7C">
      <w:pPr>
        <w:spacing w:line="276" w:lineRule="auto"/>
        <w:rPr>
          <w:rFonts w:eastAsia="Calibri"/>
          <w:sz w:val="28"/>
          <w:szCs w:val="28"/>
          <w:lang w:eastAsia="en-US"/>
        </w:rPr>
      </w:pPr>
      <w:r w:rsidRPr="00DC3F7C">
        <w:rPr>
          <w:rFonts w:eastAsia="Calibri"/>
          <w:sz w:val="28"/>
          <w:szCs w:val="28"/>
          <w:lang w:eastAsia="en-US"/>
        </w:rPr>
        <w:t xml:space="preserve">организация МБДОУ д/с № 10,                                    </w:t>
      </w:r>
      <w:r w:rsidR="00C06B5E">
        <w:rPr>
          <w:rFonts w:eastAsia="Calibri"/>
          <w:sz w:val="28"/>
          <w:szCs w:val="28"/>
          <w:lang w:eastAsia="en-US"/>
        </w:rPr>
        <w:t xml:space="preserve">  </w:t>
      </w:r>
      <w:r w:rsidRPr="00DC3F7C">
        <w:rPr>
          <w:rFonts w:eastAsia="Calibri"/>
          <w:sz w:val="28"/>
          <w:szCs w:val="28"/>
          <w:lang w:eastAsia="en-US"/>
        </w:rPr>
        <w:t xml:space="preserve">№ 10                 </w:t>
      </w:r>
    </w:p>
    <w:p w:rsidR="00DC3F7C" w:rsidRPr="00DC3F7C" w:rsidRDefault="00DC3F7C" w:rsidP="00DC3F7C">
      <w:pPr>
        <w:spacing w:line="276" w:lineRule="auto"/>
        <w:rPr>
          <w:rFonts w:eastAsia="Calibri"/>
          <w:sz w:val="28"/>
          <w:szCs w:val="28"/>
          <w:lang w:eastAsia="en-US"/>
        </w:rPr>
      </w:pPr>
      <w:r w:rsidRPr="00DC3F7C">
        <w:rPr>
          <w:rFonts w:eastAsia="Calibri"/>
          <w:sz w:val="28"/>
          <w:szCs w:val="28"/>
          <w:lang w:eastAsia="en-US"/>
        </w:rPr>
        <w:t xml:space="preserve">председатель ППО                                                       </w:t>
      </w:r>
      <w:r w:rsidR="00C06B5E">
        <w:rPr>
          <w:rFonts w:eastAsia="Calibri"/>
          <w:sz w:val="28"/>
          <w:szCs w:val="28"/>
          <w:lang w:eastAsia="en-US"/>
        </w:rPr>
        <w:t xml:space="preserve">     </w:t>
      </w:r>
      <w:r w:rsidRPr="00DC3F7C">
        <w:rPr>
          <w:rFonts w:eastAsia="Calibri"/>
          <w:sz w:val="28"/>
          <w:szCs w:val="28"/>
          <w:lang w:eastAsia="en-US"/>
        </w:rPr>
        <w:t>_________  Кочетова Н.В.</w:t>
      </w:r>
    </w:p>
    <w:p w:rsidR="00DC3F7C" w:rsidRPr="00DC3F7C" w:rsidRDefault="00DC3F7C" w:rsidP="00DC3F7C">
      <w:pPr>
        <w:spacing w:line="276" w:lineRule="auto"/>
        <w:rPr>
          <w:rFonts w:eastAsia="Calibri"/>
          <w:sz w:val="28"/>
          <w:szCs w:val="28"/>
          <w:lang w:eastAsia="en-US"/>
        </w:rPr>
      </w:pPr>
      <w:r w:rsidRPr="00DC3F7C">
        <w:rPr>
          <w:rFonts w:eastAsia="Calibri"/>
          <w:sz w:val="28"/>
          <w:szCs w:val="28"/>
          <w:lang w:eastAsia="en-US"/>
        </w:rPr>
        <w:t xml:space="preserve">_____________  Шимова И.А. </w:t>
      </w:r>
    </w:p>
    <w:p w:rsidR="00DC3F7C" w:rsidRPr="00DC3F7C" w:rsidRDefault="00DC3F7C" w:rsidP="00DC3F7C">
      <w:pPr>
        <w:spacing w:after="200" w:line="276" w:lineRule="auto"/>
        <w:rPr>
          <w:rFonts w:eastAsia="Calibri"/>
          <w:sz w:val="28"/>
          <w:szCs w:val="28"/>
          <w:lang w:eastAsia="en-US"/>
        </w:rPr>
      </w:pPr>
    </w:p>
    <w:p w:rsidR="00DC3F7C" w:rsidRPr="00DC3F7C" w:rsidRDefault="00DC3F7C" w:rsidP="00DC3F7C">
      <w:pPr>
        <w:spacing w:after="200" w:line="276" w:lineRule="auto"/>
        <w:rPr>
          <w:rFonts w:eastAsia="Calibri"/>
          <w:sz w:val="28"/>
          <w:szCs w:val="28"/>
          <w:lang w:eastAsia="en-US"/>
        </w:rPr>
      </w:pPr>
    </w:p>
    <w:p w:rsidR="00DC3F7C" w:rsidRPr="00DC3F7C" w:rsidRDefault="00DC3F7C" w:rsidP="00DC3F7C">
      <w:pPr>
        <w:spacing w:after="200" w:line="276" w:lineRule="auto"/>
        <w:rPr>
          <w:rFonts w:eastAsia="Calibri"/>
          <w:sz w:val="28"/>
          <w:szCs w:val="28"/>
          <w:lang w:eastAsia="en-US"/>
        </w:rPr>
      </w:pPr>
    </w:p>
    <w:p w:rsidR="00DC3F7C" w:rsidRPr="00DC3F7C" w:rsidRDefault="00DC3F7C" w:rsidP="00DC3F7C">
      <w:pPr>
        <w:spacing w:line="276" w:lineRule="auto"/>
        <w:jc w:val="center"/>
        <w:rPr>
          <w:rFonts w:eastAsia="Calibri"/>
          <w:b/>
          <w:sz w:val="28"/>
          <w:szCs w:val="28"/>
          <w:lang w:eastAsia="en-US"/>
        </w:rPr>
      </w:pPr>
      <w:r w:rsidRPr="00DC3F7C">
        <w:rPr>
          <w:rFonts w:eastAsia="Calibri"/>
          <w:b/>
          <w:sz w:val="28"/>
          <w:szCs w:val="28"/>
          <w:lang w:eastAsia="en-US"/>
        </w:rPr>
        <w:t>Перечень должностей МБДОУ д/с № 10, работники которых работают в режиме ненормированного рабочего дня и имеют право на дополнительный оплачиваемый отпуск</w:t>
      </w:r>
    </w:p>
    <w:p w:rsidR="00DC3F7C" w:rsidRPr="00DC3F7C" w:rsidRDefault="00DC3F7C" w:rsidP="00DC3F7C">
      <w:pPr>
        <w:spacing w:line="276" w:lineRule="auto"/>
        <w:jc w:val="center"/>
        <w:rPr>
          <w:rFonts w:eastAsia="Calibri"/>
          <w:sz w:val="28"/>
          <w:szCs w:val="28"/>
          <w:lang w:eastAsia="en-US"/>
        </w:rPr>
      </w:pPr>
      <w:r w:rsidRPr="00DC3F7C">
        <w:rPr>
          <w:rFonts w:eastAsia="Calibri"/>
          <w:sz w:val="28"/>
          <w:szCs w:val="28"/>
          <w:lang w:eastAsia="en-US"/>
        </w:rPr>
        <w:t>(статья 119 Трудового кодекса РФ)</w:t>
      </w:r>
    </w:p>
    <w:p w:rsidR="00DC3F7C" w:rsidRPr="00DC3F7C" w:rsidRDefault="00DC3F7C" w:rsidP="00DC3F7C">
      <w:pPr>
        <w:spacing w:line="276" w:lineRule="auto"/>
        <w:jc w:val="center"/>
        <w:rPr>
          <w:rFonts w:eastAsia="Calibri"/>
          <w:sz w:val="28"/>
          <w:szCs w:val="28"/>
          <w:lang w:eastAsia="en-US"/>
        </w:rPr>
      </w:pPr>
    </w:p>
    <w:p w:rsidR="00DC3F7C" w:rsidRPr="00DC3F7C" w:rsidRDefault="00DC3F7C" w:rsidP="00DC3F7C">
      <w:pPr>
        <w:spacing w:line="276" w:lineRule="auto"/>
        <w:jc w:val="center"/>
        <w:rPr>
          <w:rFonts w:eastAsia="Calibri"/>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
        <w:gridCol w:w="4640"/>
        <w:gridCol w:w="4305"/>
      </w:tblGrid>
      <w:tr w:rsidR="00DC3F7C" w:rsidRPr="00D82142" w:rsidTr="00D82142">
        <w:trPr>
          <w:trHeight w:val="999"/>
        </w:trPr>
        <w:tc>
          <w:tcPr>
            <w:tcW w:w="959" w:type="dxa"/>
            <w:shd w:val="clear" w:color="auto" w:fill="auto"/>
          </w:tcPr>
          <w:p w:rsidR="00DC3F7C" w:rsidRPr="00D82142" w:rsidRDefault="00DC3F7C" w:rsidP="00D82142">
            <w:pPr>
              <w:jc w:val="center"/>
              <w:rPr>
                <w:rFonts w:eastAsia="Calibri"/>
                <w:sz w:val="28"/>
                <w:szCs w:val="28"/>
                <w:lang w:eastAsia="en-US"/>
              </w:rPr>
            </w:pPr>
          </w:p>
          <w:p w:rsidR="00DC3F7C" w:rsidRPr="00D82142" w:rsidRDefault="00DC3F7C" w:rsidP="00D82142">
            <w:pPr>
              <w:jc w:val="center"/>
              <w:rPr>
                <w:rFonts w:eastAsia="Calibri"/>
                <w:sz w:val="28"/>
                <w:szCs w:val="28"/>
                <w:lang w:eastAsia="en-US"/>
              </w:rPr>
            </w:pPr>
            <w:r w:rsidRPr="00D82142">
              <w:rPr>
                <w:rFonts w:eastAsia="Calibri"/>
                <w:sz w:val="28"/>
                <w:szCs w:val="28"/>
                <w:lang w:eastAsia="en-US"/>
              </w:rPr>
              <w:t xml:space="preserve">№ </w:t>
            </w:r>
            <w:proofErr w:type="gramStart"/>
            <w:r w:rsidRPr="00D82142">
              <w:rPr>
                <w:rFonts w:eastAsia="Calibri"/>
                <w:sz w:val="28"/>
                <w:szCs w:val="28"/>
                <w:lang w:eastAsia="en-US"/>
              </w:rPr>
              <w:t>п</w:t>
            </w:r>
            <w:proofErr w:type="gramEnd"/>
            <w:r w:rsidRPr="00D82142">
              <w:rPr>
                <w:rFonts w:eastAsia="Calibri"/>
                <w:sz w:val="28"/>
                <w:szCs w:val="28"/>
                <w:lang w:eastAsia="en-US"/>
              </w:rPr>
              <w:t>/п</w:t>
            </w:r>
          </w:p>
        </w:tc>
        <w:tc>
          <w:tcPr>
            <w:tcW w:w="5103" w:type="dxa"/>
            <w:shd w:val="clear" w:color="auto" w:fill="auto"/>
          </w:tcPr>
          <w:p w:rsidR="00DC3F7C" w:rsidRPr="00D82142" w:rsidRDefault="00DC3F7C" w:rsidP="00D82142">
            <w:pPr>
              <w:jc w:val="center"/>
              <w:rPr>
                <w:rFonts w:eastAsia="Calibri"/>
                <w:sz w:val="28"/>
                <w:szCs w:val="28"/>
                <w:lang w:eastAsia="en-US"/>
              </w:rPr>
            </w:pPr>
          </w:p>
          <w:p w:rsidR="00DC3F7C" w:rsidRPr="00D82142" w:rsidRDefault="00DC3F7C" w:rsidP="00D82142">
            <w:pPr>
              <w:jc w:val="center"/>
              <w:rPr>
                <w:rFonts w:eastAsia="Calibri"/>
                <w:sz w:val="28"/>
                <w:szCs w:val="28"/>
                <w:lang w:eastAsia="en-US"/>
              </w:rPr>
            </w:pPr>
            <w:r w:rsidRPr="00D82142">
              <w:rPr>
                <w:rFonts w:eastAsia="Calibri"/>
                <w:sz w:val="28"/>
                <w:szCs w:val="28"/>
                <w:lang w:eastAsia="en-US"/>
              </w:rPr>
              <w:t>Должность работника</w:t>
            </w:r>
          </w:p>
        </w:tc>
        <w:tc>
          <w:tcPr>
            <w:tcW w:w="4620" w:type="dxa"/>
            <w:shd w:val="clear" w:color="auto" w:fill="auto"/>
          </w:tcPr>
          <w:p w:rsidR="00DC3F7C" w:rsidRPr="00D82142" w:rsidRDefault="00DC3F7C" w:rsidP="00D82142">
            <w:pPr>
              <w:jc w:val="center"/>
              <w:rPr>
                <w:rFonts w:eastAsia="Calibri"/>
                <w:sz w:val="28"/>
                <w:szCs w:val="28"/>
                <w:lang w:eastAsia="en-US"/>
              </w:rPr>
            </w:pPr>
            <w:r w:rsidRPr="00D82142">
              <w:rPr>
                <w:rFonts w:eastAsia="Calibri"/>
                <w:sz w:val="28"/>
                <w:szCs w:val="28"/>
                <w:lang w:eastAsia="en-US"/>
              </w:rPr>
              <w:t>Количество дней</w:t>
            </w:r>
          </w:p>
          <w:p w:rsidR="00DC3F7C" w:rsidRPr="00D82142" w:rsidRDefault="00DC3F7C" w:rsidP="00D82142">
            <w:pPr>
              <w:jc w:val="center"/>
              <w:rPr>
                <w:rFonts w:eastAsia="Calibri"/>
                <w:sz w:val="28"/>
                <w:szCs w:val="28"/>
                <w:lang w:eastAsia="en-US"/>
              </w:rPr>
            </w:pPr>
            <w:r w:rsidRPr="00D82142">
              <w:rPr>
                <w:rFonts w:eastAsia="Calibri"/>
                <w:sz w:val="28"/>
                <w:szCs w:val="28"/>
                <w:lang w:eastAsia="en-US"/>
              </w:rPr>
              <w:t>Дополнительного оплачиваемого отпуска (не менее 3х)</w:t>
            </w:r>
          </w:p>
        </w:tc>
      </w:tr>
      <w:tr w:rsidR="00DC3F7C" w:rsidRPr="00D82142" w:rsidTr="00D82142">
        <w:trPr>
          <w:trHeight w:val="985"/>
        </w:trPr>
        <w:tc>
          <w:tcPr>
            <w:tcW w:w="959" w:type="dxa"/>
            <w:shd w:val="clear" w:color="auto" w:fill="auto"/>
          </w:tcPr>
          <w:p w:rsidR="00DC3F7C" w:rsidRPr="00D82142" w:rsidRDefault="00DC3F7C" w:rsidP="00D82142">
            <w:pPr>
              <w:jc w:val="center"/>
              <w:rPr>
                <w:rFonts w:eastAsia="Calibri"/>
                <w:sz w:val="28"/>
                <w:szCs w:val="28"/>
                <w:lang w:eastAsia="en-US"/>
              </w:rPr>
            </w:pPr>
          </w:p>
          <w:p w:rsidR="00DC3F7C" w:rsidRPr="00D82142" w:rsidRDefault="00DC3F7C" w:rsidP="00D82142">
            <w:pPr>
              <w:jc w:val="center"/>
              <w:rPr>
                <w:rFonts w:eastAsia="Calibri"/>
                <w:sz w:val="28"/>
                <w:szCs w:val="28"/>
                <w:lang w:eastAsia="en-US"/>
              </w:rPr>
            </w:pPr>
            <w:r w:rsidRPr="00D82142">
              <w:rPr>
                <w:rFonts w:eastAsia="Calibri"/>
                <w:sz w:val="28"/>
                <w:szCs w:val="28"/>
                <w:lang w:eastAsia="en-US"/>
              </w:rPr>
              <w:t>1</w:t>
            </w:r>
          </w:p>
        </w:tc>
        <w:tc>
          <w:tcPr>
            <w:tcW w:w="5103" w:type="dxa"/>
            <w:shd w:val="clear" w:color="auto" w:fill="auto"/>
          </w:tcPr>
          <w:p w:rsidR="00DC3F7C" w:rsidRPr="00D82142" w:rsidRDefault="00DC3F7C" w:rsidP="00D82142">
            <w:pPr>
              <w:jc w:val="center"/>
              <w:rPr>
                <w:rFonts w:eastAsia="Calibri"/>
                <w:sz w:val="28"/>
                <w:szCs w:val="28"/>
                <w:lang w:eastAsia="en-US"/>
              </w:rPr>
            </w:pPr>
          </w:p>
          <w:p w:rsidR="00DC3F7C" w:rsidRPr="00D82142" w:rsidRDefault="00DC3F7C" w:rsidP="00D82142">
            <w:pPr>
              <w:jc w:val="center"/>
              <w:rPr>
                <w:rFonts w:eastAsia="Calibri"/>
                <w:sz w:val="28"/>
                <w:szCs w:val="28"/>
                <w:lang w:eastAsia="en-US"/>
              </w:rPr>
            </w:pPr>
            <w:r w:rsidRPr="00D82142">
              <w:rPr>
                <w:rFonts w:eastAsia="Calibri"/>
                <w:sz w:val="28"/>
                <w:szCs w:val="28"/>
                <w:lang w:eastAsia="en-US"/>
              </w:rPr>
              <w:t>Заведующий д/</w:t>
            </w:r>
            <w:proofErr w:type="gramStart"/>
            <w:r w:rsidRPr="00D82142">
              <w:rPr>
                <w:rFonts w:eastAsia="Calibri"/>
                <w:sz w:val="28"/>
                <w:szCs w:val="28"/>
                <w:lang w:eastAsia="en-US"/>
              </w:rPr>
              <w:t>с</w:t>
            </w:r>
            <w:proofErr w:type="gramEnd"/>
          </w:p>
        </w:tc>
        <w:tc>
          <w:tcPr>
            <w:tcW w:w="4620" w:type="dxa"/>
            <w:shd w:val="clear" w:color="auto" w:fill="auto"/>
          </w:tcPr>
          <w:p w:rsidR="00DC3F7C" w:rsidRPr="00D82142" w:rsidRDefault="00DC3F7C" w:rsidP="00D82142">
            <w:pPr>
              <w:jc w:val="center"/>
              <w:rPr>
                <w:rFonts w:eastAsia="Calibri"/>
                <w:sz w:val="28"/>
                <w:szCs w:val="28"/>
                <w:lang w:eastAsia="en-US"/>
              </w:rPr>
            </w:pPr>
          </w:p>
          <w:p w:rsidR="00DC3F7C" w:rsidRPr="00D82142" w:rsidRDefault="00DC3F7C" w:rsidP="00D82142">
            <w:pPr>
              <w:jc w:val="center"/>
              <w:rPr>
                <w:rFonts w:eastAsia="Calibri"/>
                <w:sz w:val="28"/>
                <w:szCs w:val="28"/>
                <w:lang w:eastAsia="en-US"/>
              </w:rPr>
            </w:pPr>
            <w:r w:rsidRPr="00D82142">
              <w:rPr>
                <w:rFonts w:eastAsia="Calibri"/>
                <w:sz w:val="28"/>
                <w:szCs w:val="28"/>
                <w:lang w:eastAsia="en-US"/>
              </w:rPr>
              <w:t>7 календарных дней</w:t>
            </w:r>
          </w:p>
        </w:tc>
      </w:tr>
      <w:tr w:rsidR="00DC3F7C" w:rsidRPr="00D82142" w:rsidTr="00D82142">
        <w:trPr>
          <w:trHeight w:val="971"/>
        </w:trPr>
        <w:tc>
          <w:tcPr>
            <w:tcW w:w="959" w:type="dxa"/>
            <w:shd w:val="clear" w:color="auto" w:fill="auto"/>
          </w:tcPr>
          <w:p w:rsidR="00DC3F7C" w:rsidRPr="00D82142" w:rsidRDefault="00DC3F7C" w:rsidP="00D82142">
            <w:pPr>
              <w:jc w:val="center"/>
              <w:rPr>
                <w:rFonts w:eastAsia="Calibri"/>
                <w:sz w:val="28"/>
                <w:szCs w:val="28"/>
                <w:lang w:eastAsia="en-US"/>
              </w:rPr>
            </w:pPr>
          </w:p>
          <w:p w:rsidR="00DC3F7C" w:rsidRPr="00D82142" w:rsidRDefault="00DC3F7C" w:rsidP="00D82142">
            <w:pPr>
              <w:jc w:val="center"/>
              <w:rPr>
                <w:rFonts w:eastAsia="Calibri"/>
                <w:sz w:val="28"/>
                <w:szCs w:val="28"/>
                <w:lang w:eastAsia="en-US"/>
              </w:rPr>
            </w:pPr>
            <w:r w:rsidRPr="00D82142">
              <w:rPr>
                <w:rFonts w:eastAsia="Calibri"/>
                <w:sz w:val="28"/>
                <w:szCs w:val="28"/>
                <w:lang w:eastAsia="en-US"/>
              </w:rPr>
              <w:t>2</w:t>
            </w:r>
          </w:p>
        </w:tc>
        <w:tc>
          <w:tcPr>
            <w:tcW w:w="5103" w:type="dxa"/>
            <w:shd w:val="clear" w:color="auto" w:fill="auto"/>
          </w:tcPr>
          <w:p w:rsidR="00DC3F7C" w:rsidRPr="00D82142" w:rsidRDefault="00DC3F7C" w:rsidP="00D82142">
            <w:pPr>
              <w:jc w:val="center"/>
              <w:rPr>
                <w:rFonts w:eastAsia="Calibri"/>
                <w:sz w:val="28"/>
                <w:szCs w:val="28"/>
                <w:lang w:eastAsia="en-US"/>
              </w:rPr>
            </w:pPr>
          </w:p>
          <w:p w:rsidR="00DC3F7C" w:rsidRPr="00D82142" w:rsidRDefault="00DC3F7C" w:rsidP="00D82142">
            <w:pPr>
              <w:jc w:val="center"/>
              <w:rPr>
                <w:rFonts w:eastAsia="Calibri"/>
                <w:sz w:val="28"/>
                <w:szCs w:val="28"/>
                <w:lang w:eastAsia="en-US"/>
              </w:rPr>
            </w:pPr>
            <w:r w:rsidRPr="00D82142">
              <w:rPr>
                <w:rFonts w:eastAsia="Calibri"/>
                <w:sz w:val="28"/>
                <w:szCs w:val="28"/>
                <w:lang w:eastAsia="en-US"/>
              </w:rPr>
              <w:t>Заведующий хозяйством</w:t>
            </w:r>
          </w:p>
        </w:tc>
        <w:tc>
          <w:tcPr>
            <w:tcW w:w="4620" w:type="dxa"/>
            <w:shd w:val="clear" w:color="auto" w:fill="auto"/>
          </w:tcPr>
          <w:p w:rsidR="00DC3F7C" w:rsidRPr="00D82142" w:rsidRDefault="00DC3F7C" w:rsidP="00D82142">
            <w:pPr>
              <w:jc w:val="center"/>
              <w:rPr>
                <w:rFonts w:eastAsia="Calibri"/>
                <w:sz w:val="28"/>
                <w:szCs w:val="28"/>
                <w:lang w:eastAsia="en-US"/>
              </w:rPr>
            </w:pPr>
          </w:p>
          <w:p w:rsidR="00DC3F7C" w:rsidRPr="00D82142" w:rsidRDefault="00DC3F7C" w:rsidP="00D82142">
            <w:pPr>
              <w:jc w:val="center"/>
              <w:rPr>
                <w:rFonts w:eastAsia="Calibri"/>
                <w:sz w:val="28"/>
                <w:szCs w:val="28"/>
                <w:lang w:eastAsia="en-US"/>
              </w:rPr>
            </w:pPr>
            <w:r w:rsidRPr="00D82142">
              <w:rPr>
                <w:rFonts w:eastAsia="Calibri"/>
                <w:sz w:val="28"/>
                <w:szCs w:val="28"/>
                <w:lang w:eastAsia="en-US"/>
              </w:rPr>
              <w:t>7 календарных дней</w:t>
            </w:r>
          </w:p>
        </w:tc>
      </w:tr>
    </w:tbl>
    <w:p w:rsidR="00DC3F7C" w:rsidRPr="00DC3F7C" w:rsidRDefault="00DC3F7C" w:rsidP="00DC3F7C">
      <w:pPr>
        <w:spacing w:line="276" w:lineRule="auto"/>
        <w:jc w:val="center"/>
        <w:rPr>
          <w:rFonts w:eastAsia="Calibri"/>
          <w:sz w:val="28"/>
          <w:szCs w:val="28"/>
          <w:lang w:eastAsia="en-US"/>
        </w:rPr>
      </w:pPr>
    </w:p>
    <w:p w:rsidR="00DC3F7C" w:rsidRPr="00DC3F7C" w:rsidRDefault="00DC3F7C" w:rsidP="00DC3F7C">
      <w:pPr>
        <w:spacing w:after="200" w:line="276" w:lineRule="auto"/>
        <w:jc w:val="center"/>
        <w:rPr>
          <w:rFonts w:eastAsia="Calibri"/>
          <w:b/>
          <w:sz w:val="28"/>
          <w:szCs w:val="28"/>
          <w:lang w:eastAsia="en-US"/>
        </w:rPr>
      </w:pPr>
    </w:p>
    <w:p w:rsidR="00DC3F7C" w:rsidRPr="00DC3F7C" w:rsidRDefault="00DC3F7C" w:rsidP="00DC3F7C">
      <w:pPr>
        <w:spacing w:after="200" w:line="276" w:lineRule="auto"/>
        <w:jc w:val="center"/>
        <w:rPr>
          <w:rFonts w:eastAsia="Calibri"/>
          <w:b/>
          <w:sz w:val="28"/>
          <w:szCs w:val="28"/>
          <w:lang w:eastAsia="en-US"/>
        </w:rPr>
      </w:pPr>
    </w:p>
    <w:p w:rsidR="00DC3F7C" w:rsidRPr="00DC3F7C" w:rsidRDefault="00DC3F7C" w:rsidP="00DC3F7C">
      <w:pPr>
        <w:spacing w:after="200" w:line="276" w:lineRule="auto"/>
        <w:jc w:val="center"/>
        <w:rPr>
          <w:rFonts w:eastAsia="Calibri"/>
          <w:b/>
          <w:sz w:val="28"/>
          <w:szCs w:val="28"/>
          <w:lang w:eastAsia="en-US"/>
        </w:rPr>
      </w:pPr>
    </w:p>
    <w:p w:rsidR="00DC3F7C" w:rsidRPr="00DC3F7C" w:rsidRDefault="00DC3F7C" w:rsidP="00DC3F7C">
      <w:pPr>
        <w:spacing w:after="200" w:line="276" w:lineRule="auto"/>
        <w:jc w:val="center"/>
        <w:rPr>
          <w:rFonts w:eastAsia="Calibri"/>
          <w:b/>
          <w:sz w:val="28"/>
          <w:szCs w:val="28"/>
          <w:lang w:eastAsia="en-US"/>
        </w:rPr>
      </w:pPr>
    </w:p>
    <w:p w:rsidR="00FB1B39" w:rsidRDefault="00DC3F7C" w:rsidP="00C06B5E">
      <w:pPr>
        <w:spacing w:after="200" w:line="276" w:lineRule="auto"/>
        <w:jc w:val="center"/>
        <w:rPr>
          <w:i/>
          <w:iCs/>
          <w:spacing w:val="-2"/>
          <w:sz w:val="28"/>
          <w:szCs w:val="28"/>
          <w:lang w:eastAsia="ru-RU"/>
        </w:rPr>
      </w:pPr>
      <w:r w:rsidRPr="00DC3F7C">
        <w:rPr>
          <w:rFonts w:eastAsia="Calibri"/>
          <w:sz w:val="28"/>
          <w:szCs w:val="28"/>
          <w:lang w:eastAsia="en-US"/>
        </w:rPr>
        <w:t xml:space="preserve">Принято на собрании трудового коллектива </w:t>
      </w:r>
      <w:r w:rsidR="00C06B5E" w:rsidRPr="002C4327">
        <w:rPr>
          <w:rFonts w:eastAsia="Calibri"/>
          <w:sz w:val="28"/>
          <w:szCs w:val="28"/>
          <w:lang w:eastAsia="en-US"/>
        </w:rPr>
        <w:t>№</w:t>
      </w:r>
      <w:r w:rsidR="00C06B5E">
        <w:rPr>
          <w:rFonts w:eastAsia="Calibri"/>
          <w:sz w:val="28"/>
          <w:szCs w:val="28"/>
          <w:lang w:eastAsia="en-US"/>
        </w:rPr>
        <w:t>4</w:t>
      </w:r>
      <w:r w:rsidR="00C06B5E" w:rsidRPr="002C4327">
        <w:rPr>
          <w:rFonts w:eastAsia="Calibri"/>
          <w:sz w:val="28"/>
          <w:szCs w:val="28"/>
          <w:lang w:eastAsia="en-US"/>
        </w:rPr>
        <w:t xml:space="preserve"> от</w:t>
      </w:r>
      <w:r w:rsidR="00C06B5E">
        <w:rPr>
          <w:rFonts w:eastAsia="Calibri"/>
          <w:sz w:val="28"/>
          <w:szCs w:val="28"/>
          <w:lang w:eastAsia="en-US"/>
        </w:rPr>
        <w:t xml:space="preserve"> 1</w:t>
      </w:r>
      <w:r w:rsidR="00687384">
        <w:rPr>
          <w:rFonts w:eastAsia="Calibri"/>
          <w:sz w:val="28"/>
          <w:szCs w:val="28"/>
          <w:lang w:eastAsia="en-US"/>
        </w:rPr>
        <w:t>7</w:t>
      </w:r>
      <w:r w:rsidR="00C06B5E">
        <w:rPr>
          <w:rFonts w:eastAsia="Calibri"/>
          <w:sz w:val="28"/>
          <w:szCs w:val="28"/>
          <w:lang w:eastAsia="en-US"/>
        </w:rPr>
        <w:t xml:space="preserve"> декабря 2013</w:t>
      </w:r>
      <w:r w:rsidR="00C06B5E" w:rsidRPr="002C4327">
        <w:rPr>
          <w:rFonts w:eastAsia="Calibri"/>
          <w:sz w:val="28"/>
          <w:szCs w:val="28"/>
          <w:lang w:eastAsia="en-US"/>
        </w:rPr>
        <w:t xml:space="preserve"> г.</w:t>
      </w:r>
    </w:p>
    <w:p w:rsidR="00C06B5E" w:rsidRDefault="00C06B5E" w:rsidP="00DC3F7C">
      <w:pPr>
        <w:widowControl w:val="0"/>
        <w:shd w:val="clear" w:color="auto" w:fill="FFFFFF"/>
        <w:autoSpaceDE w:val="0"/>
        <w:autoSpaceDN w:val="0"/>
        <w:adjustRightInd w:val="0"/>
        <w:spacing w:line="312" w:lineRule="exact"/>
        <w:ind w:left="4147"/>
        <w:jc w:val="right"/>
        <w:rPr>
          <w:i/>
          <w:iCs/>
          <w:spacing w:val="-2"/>
          <w:sz w:val="28"/>
          <w:szCs w:val="28"/>
          <w:lang w:eastAsia="ru-RU"/>
        </w:rPr>
      </w:pPr>
    </w:p>
    <w:p w:rsidR="00DC3F7C" w:rsidRPr="00DC3F7C" w:rsidRDefault="00DC3F7C" w:rsidP="00DC3F7C">
      <w:pPr>
        <w:widowControl w:val="0"/>
        <w:shd w:val="clear" w:color="auto" w:fill="FFFFFF"/>
        <w:autoSpaceDE w:val="0"/>
        <w:autoSpaceDN w:val="0"/>
        <w:adjustRightInd w:val="0"/>
        <w:spacing w:line="312" w:lineRule="exact"/>
        <w:ind w:left="4147"/>
        <w:jc w:val="right"/>
        <w:rPr>
          <w:i/>
          <w:iCs/>
          <w:spacing w:val="-2"/>
          <w:sz w:val="28"/>
          <w:szCs w:val="28"/>
          <w:lang w:eastAsia="ru-RU"/>
        </w:rPr>
      </w:pPr>
      <w:r w:rsidRPr="00DC3F7C">
        <w:rPr>
          <w:i/>
          <w:iCs/>
          <w:spacing w:val="-2"/>
          <w:sz w:val="28"/>
          <w:szCs w:val="28"/>
          <w:lang w:eastAsia="ru-RU"/>
        </w:rPr>
        <w:lastRenderedPageBreak/>
        <w:t xml:space="preserve">Приложение № 8 </w:t>
      </w:r>
    </w:p>
    <w:p w:rsidR="00DC3F7C" w:rsidRPr="00DC3F7C" w:rsidRDefault="00050F01" w:rsidP="00DC3F7C">
      <w:pPr>
        <w:widowControl w:val="0"/>
        <w:shd w:val="clear" w:color="auto" w:fill="FFFFFF"/>
        <w:autoSpaceDE w:val="0"/>
        <w:autoSpaceDN w:val="0"/>
        <w:adjustRightInd w:val="0"/>
        <w:spacing w:line="312" w:lineRule="exact"/>
        <w:ind w:left="4147"/>
        <w:jc w:val="right"/>
        <w:rPr>
          <w:sz w:val="20"/>
          <w:szCs w:val="20"/>
          <w:lang w:eastAsia="ru-RU"/>
        </w:rPr>
      </w:pPr>
      <w:r>
        <w:rPr>
          <w:i/>
          <w:iCs/>
          <w:sz w:val="28"/>
          <w:szCs w:val="28"/>
          <w:lang w:eastAsia="ru-RU"/>
        </w:rPr>
        <w:t>К</w:t>
      </w:r>
      <w:r w:rsidR="00DC3F7C" w:rsidRPr="00DC3F7C">
        <w:rPr>
          <w:i/>
          <w:iCs/>
          <w:sz w:val="28"/>
          <w:szCs w:val="28"/>
          <w:lang w:eastAsia="ru-RU"/>
        </w:rPr>
        <w:t>оллективного договора МБДОУ д/с №10</w:t>
      </w:r>
    </w:p>
    <w:p w:rsidR="00DC3F7C" w:rsidRPr="00DC3F7C" w:rsidRDefault="00DC3F7C" w:rsidP="00DC3F7C">
      <w:pPr>
        <w:widowControl w:val="0"/>
        <w:shd w:val="clear" w:color="auto" w:fill="FFFFFF"/>
        <w:autoSpaceDE w:val="0"/>
        <w:autoSpaceDN w:val="0"/>
        <w:adjustRightInd w:val="0"/>
        <w:spacing w:line="312" w:lineRule="exact"/>
        <w:jc w:val="right"/>
        <w:rPr>
          <w:sz w:val="20"/>
          <w:szCs w:val="20"/>
          <w:lang w:eastAsia="ru-RU"/>
        </w:rPr>
      </w:pPr>
      <w:r w:rsidRPr="00DC3F7C">
        <w:rPr>
          <w:i/>
          <w:iCs/>
          <w:sz w:val="28"/>
          <w:szCs w:val="28"/>
          <w:lang w:eastAsia="ru-RU"/>
        </w:rPr>
        <w:t xml:space="preserve">на 2014 </w:t>
      </w:r>
      <w:r w:rsidR="00C06B5E">
        <w:rPr>
          <w:i/>
          <w:iCs/>
          <w:sz w:val="28"/>
          <w:szCs w:val="28"/>
          <w:lang w:eastAsia="ru-RU"/>
        </w:rPr>
        <w:t>–</w:t>
      </w:r>
      <w:r w:rsidRPr="00DC3F7C">
        <w:rPr>
          <w:i/>
          <w:iCs/>
          <w:sz w:val="28"/>
          <w:szCs w:val="28"/>
          <w:lang w:eastAsia="ru-RU"/>
        </w:rPr>
        <w:t xml:space="preserve"> 201</w:t>
      </w:r>
      <w:r w:rsidR="00C06B5E">
        <w:rPr>
          <w:i/>
          <w:iCs/>
          <w:sz w:val="28"/>
          <w:szCs w:val="28"/>
          <w:lang w:eastAsia="ru-RU"/>
        </w:rPr>
        <w:t xml:space="preserve">6 </w:t>
      </w:r>
      <w:r w:rsidRPr="00DC3F7C">
        <w:rPr>
          <w:i/>
          <w:iCs/>
          <w:sz w:val="28"/>
          <w:szCs w:val="28"/>
          <w:lang w:eastAsia="ru-RU"/>
        </w:rPr>
        <w:t>года</w:t>
      </w:r>
    </w:p>
    <w:p w:rsidR="00DC3F7C" w:rsidRPr="00DC3F7C" w:rsidRDefault="00DC3F7C" w:rsidP="00050F01">
      <w:pPr>
        <w:framePr w:w="3182" w:h="1846" w:hRule="exact" w:hSpace="38" w:wrap="auto" w:vAnchor="text" w:hAnchor="page" w:x="7849" w:y="584"/>
        <w:widowControl w:val="0"/>
        <w:shd w:val="clear" w:color="auto" w:fill="FFFFFF"/>
        <w:autoSpaceDE w:val="0"/>
        <w:autoSpaceDN w:val="0"/>
        <w:adjustRightInd w:val="0"/>
        <w:rPr>
          <w:sz w:val="20"/>
          <w:szCs w:val="20"/>
          <w:lang w:eastAsia="ru-RU"/>
        </w:rPr>
      </w:pPr>
      <w:r w:rsidRPr="00DC3F7C">
        <w:rPr>
          <w:b/>
          <w:bCs/>
          <w:spacing w:val="-4"/>
          <w:sz w:val="28"/>
          <w:szCs w:val="28"/>
          <w:lang w:eastAsia="ru-RU"/>
        </w:rPr>
        <w:t>Работодатель:</w:t>
      </w:r>
    </w:p>
    <w:p w:rsidR="00DC3F7C" w:rsidRPr="00DC3F7C" w:rsidRDefault="00DC3F7C" w:rsidP="00050F01">
      <w:pPr>
        <w:framePr w:w="3182" w:h="1846" w:hRule="exact" w:hSpace="38" w:wrap="auto" w:vAnchor="text" w:hAnchor="page" w:x="7849" w:y="584"/>
        <w:widowControl w:val="0"/>
        <w:shd w:val="clear" w:color="auto" w:fill="FFFFFF"/>
        <w:autoSpaceDE w:val="0"/>
        <w:autoSpaceDN w:val="0"/>
        <w:adjustRightInd w:val="0"/>
        <w:spacing w:before="29"/>
        <w:rPr>
          <w:spacing w:val="-4"/>
          <w:sz w:val="28"/>
          <w:szCs w:val="28"/>
          <w:lang w:eastAsia="ru-RU"/>
        </w:rPr>
      </w:pPr>
      <w:r w:rsidRPr="00DC3F7C">
        <w:rPr>
          <w:spacing w:val="-4"/>
          <w:sz w:val="28"/>
          <w:szCs w:val="28"/>
          <w:lang w:eastAsia="ru-RU"/>
        </w:rPr>
        <w:t xml:space="preserve">Заведующий МБДОУ </w:t>
      </w:r>
    </w:p>
    <w:p w:rsidR="00DC3F7C" w:rsidRPr="00DC3F7C" w:rsidRDefault="00DC3F7C" w:rsidP="00050F01">
      <w:pPr>
        <w:framePr w:w="3182" w:h="1846" w:hRule="exact" w:hSpace="38" w:wrap="auto" w:vAnchor="text" w:hAnchor="page" w:x="7849" w:y="584"/>
        <w:widowControl w:val="0"/>
        <w:shd w:val="clear" w:color="auto" w:fill="FFFFFF"/>
        <w:autoSpaceDE w:val="0"/>
        <w:autoSpaceDN w:val="0"/>
        <w:adjustRightInd w:val="0"/>
        <w:spacing w:before="29"/>
        <w:rPr>
          <w:spacing w:val="-4"/>
          <w:sz w:val="28"/>
          <w:szCs w:val="28"/>
          <w:lang w:eastAsia="ru-RU"/>
        </w:rPr>
      </w:pPr>
      <w:r w:rsidRPr="00DC3F7C">
        <w:rPr>
          <w:spacing w:val="-4"/>
          <w:sz w:val="28"/>
          <w:szCs w:val="28"/>
          <w:lang w:eastAsia="ru-RU"/>
        </w:rPr>
        <w:t>д/с №10 «Аленушка»</w:t>
      </w:r>
    </w:p>
    <w:p w:rsidR="00DC3F7C" w:rsidRPr="00DC3F7C" w:rsidRDefault="00DC3F7C" w:rsidP="00050F01">
      <w:pPr>
        <w:framePr w:w="3182" w:h="1846" w:hRule="exact" w:hSpace="38" w:wrap="auto" w:vAnchor="text" w:hAnchor="page" w:x="7849" w:y="584"/>
        <w:widowControl w:val="0"/>
        <w:shd w:val="clear" w:color="auto" w:fill="FFFFFF"/>
        <w:autoSpaceDE w:val="0"/>
        <w:autoSpaceDN w:val="0"/>
        <w:adjustRightInd w:val="0"/>
        <w:spacing w:before="29"/>
        <w:ind w:right="-222"/>
        <w:rPr>
          <w:sz w:val="20"/>
          <w:szCs w:val="20"/>
          <w:lang w:eastAsia="ru-RU"/>
        </w:rPr>
      </w:pPr>
      <w:r w:rsidRPr="00DC3F7C">
        <w:rPr>
          <w:spacing w:val="-4"/>
          <w:sz w:val="28"/>
          <w:szCs w:val="28"/>
          <w:lang w:eastAsia="ru-RU"/>
        </w:rPr>
        <w:t>__________ Н.В. Кочетова</w:t>
      </w:r>
    </w:p>
    <w:p w:rsidR="00DC3F7C" w:rsidRPr="00DC3F7C" w:rsidRDefault="00DC3F7C" w:rsidP="00DC3F7C">
      <w:pPr>
        <w:widowControl w:val="0"/>
        <w:shd w:val="clear" w:color="auto" w:fill="FFFFFF"/>
        <w:autoSpaceDE w:val="0"/>
        <w:autoSpaceDN w:val="0"/>
        <w:adjustRightInd w:val="0"/>
        <w:spacing w:before="571" w:line="312" w:lineRule="exact"/>
        <w:rPr>
          <w:sz w:val="20"/>
          <w:szCs w:val="20"/>
          <w:lang w:eastAsia="ru-RU"/>
        </w:rPr>
      </w:pPr>
      <w:r w:rsidRPr="00DC3F7C">
        <w:rPr>
          <w:b/>
          <w:bCs/>
          <w:sz w:val="28"/>
          <w:szCs w:val="28"/>
          <w:lang w:eastAsia="ru-RU"/>
        </w:rPr>
        <w:t>Представитель работников:</w:t>
      </w:r>
    </w:p>
    <w:p w:rsidR="00DC3F7C" w:rsidRPr="00DC3F7C" w:rsidRDefault="00DC3F7C" w:rsidP="00DC3F7C">
      <w:pPr>
        <w:widowControl w:val="0"/>
        <w:shd w:val="clear" w:color="auto" w:fill="FFFFFF"/>
        <w:autoSpaceDE w:val="0"/>
        <w:autoSpaceDN w:val="0"/>
        <w:adjustRightInd w:val="0"/>
        <w:spacing w:line="312" w:lineRule="exact"/>
        <w:ind w:right="5702"/>
        <w:rPr>
          <w:spacing w:val="-1"/>
          <w:sz w:val="28"/>
          <w:szCs w:val="28"/>
          <w:lang w:eastAsia="ru-RU"/>
        </w:rPr>
      </w:pPr>
      <w:r w:rsidRPr="00DC3F7C">
        <w:rPr>
          <w:spacing w:val="-1"/>
          <w:sz w:val="28"/>
          <w:szCs w:val="28"/>
          <w:lang w:eastAsia="ru-RU"/>
        </w:rPr>
        <w:t xml:space="preserve">первичная профсоюзная </w:t>
      </w:r>
    </w:p>
    <w:p w:rsidR="00DC3F7C" w:rsidRPr="00DC3F7C" w:rsidRDefault="00DC3F7C" w:rsidP="00DC3F7C">
      <w:pPr>
        <w:widowControl w:val="0"/>
        <w:shd w:val="clear" w:color="auto" w:fill="FFFFFF"/>
        <w:autoSpaceDE w:val="0"/>
        <w:autoSpaceDN w:val="0"/>
        <w:adjustRightInd w:val="0"/>
        <w:spacing w:line="312" w:lineRule="exact"/>
        <w:ind w:right="5702"/>
        <w:rPr>
          <w:spacing w:val="-3"/>
          <w:sz w:val="28"/>
          <w:szCs w:val="28"/>
          <w:lang w:eastAsia="ru-RU"/>
        </w:rPr>
      </w:pPr>
      <w:r w:rsidRPr="00DC3F7C">
        <w:rPr>
          <w:spacing w:val="-3"/>
          <w:sz w:val="28"/>
          <w:szCs w:val="28"/>
          <w:lang w:eastAsia="ru-RU"/>
        </w:rPr>
        <w:t xml:space="preserve">организация МБДОУ д/с № 10 </w:t>
      </w:r>
    </w:p>
    <w:p w:rsidR="00DC3F7C" w:rsidRPr="00DC3F7C" w:rsidRDefault="00DC3F7C" w:rsidP="00DC3F7C">
      <w:pPr>
        <w:widowControl w:val="0"/>
        <w:shd w:val="clear" w:color="auto" w:fill="FFFFFF"/>
        <w:autoSpaceDE w:val="0"/>
        <w:autoSpaceDN w:val="0"/>
        <w:adjustRightInd w:val="0"/>
        <w:spacing w:line="312" w:lineRule="exact"/>
        <w:ind w:right="5702"/>
        <w:rPr>
          <w:sz w:val="28"/>
          <w:szCs w:val="28"/>
          <w:lang w:eastAsia="ru-RU"/>
        </w:rPr>
      </w:pPr>
      <w:r w:rsidRPr="00DC3F7C">
        <w:rPr>
          <w:sz w:val="28"/>
          <w:szCs w:val="28"/>
          <w:lang w:eastAsia="ru-RU"/>
        </w:rPr>
        <w:t xml:space="preserve">«Аленушка», </w:t>
      </w:r>
    </w:p>
    <w:p w:rsidR="00DC3F7C" w:rsidRPr="00DC3F7C" w:rsidRDefault="00DC3F7C" w:rsidP="00DC3F7C">
      <w:pPr>
        <w:widowControl w:val="0"/>
        <w:shd w:val="clear" w:color="auto" w:fill="FFFFFF"/>
        <w:autoSpaceDE w:val="0"/>
        <w:autoSpaceDN w:val="0"/>
        <w:adjustRightInd w:val="0"/>
        <w:spacing w:line="312" w:lineRule="exact"/>
        <w:ind w:right="5702"/>
        <w:rPr>
          <w:sz w:val="20"/>
          <w:szCs w:val="20"/>
          <w:lang w:eastAsia="ru-RU"/>
        </w:rPr>
      </w:pPr>
      <w:r w:rsidRPr="00DC3F7C">
        <w:rPr>
          <w:sz w:val="28"/>
          <w:szCs w:val="28"/>
          <w:lang w:eastAsia="ru-RU"/>
        </w:rPr>
        <w:t>председатель ППО</w:t>
      </w:r>
    </w:p>
    <w:p w:rsidR="00DC3F7C" w:rsidRPr="00DC3F7C" w:rsidRDefault="00C06B5E" w:rsidP="00DC3F7C">
      <w:pPr>
        <w:widowControl w:val="0"/>
        <w:shd w:val="clear" w:color="auto" w:fill="FFFFFF"/>
        <w:autoSpaceDE w:val="0"/>
        <w:autoSpaceDN w:val="0"/>
        <w:adjustRightInd w:val="0"/>
        <w:spacing w:line="312" w:lineRule="exact"/>
        <w:rPr>
          <w:sz w:val="20"/>
          <w:szCs w:val="20"/>
          <w:lang w:eastAsia="ru-RU"/>
        </w:rPr>
      </w:pPr>
      <w:r>
        <w:rPr>
          <w:iCs/>
          <w:sz w:val="28"/>
          <w:szCs w:val="28"/>
          <w:lang w:eastAsia="ru-RU"/>
        </w:rPr>
        <w:t>__</w:t>
      </w:r>
      <w:r w:rsidR="00DC3F7C" w:rsidRPr="00DC3F7C">
        <w:rPr>
          <w:iCs/>
          <w:sz w:val="28"/>
          <w:szCs w:val="28"/>
          <w:lang w:eastAsia="ru-RU"/>
        </w:rPr>
        <w:t xml:space="preserve">___________ </w:t>
      </w:r>
      <w:r w:rsidR="00DC3F7C" w:rsidRPr="00DC3F7C">
        <w:rPr>
          <w:sz w:val="28"/>
          <w:szCs w:val="28"/>
          <w:lang w:eastAsia="ru-RU"/>
        </w:rPr>
        <w:t>И.А. Шимова</w:t>
      </w:r>
    </w:p>
    <w:p w:rsidR="00DC3F7C" w:rsidRPr="00DC3F7C" w:rsidRDefault="00DC3F7C" w:rsidP="00DC3F7C">
      <w:pPr>
        <w:widowControl w:val="0"/>
        <w:shd w:val="clear" w:color="auto" w:fill="FFFFFF"/>
        <w:autoSpaceDE w:val="0"/>
        <w:autoSpaceDN w:val="0"/>
        <w:adjustRightInd w:val="0"/>
        <w:spacing w:before="960" w:after="269"/>
        <w:jc w:val="center"/>
        <w:rPr>
          <w:sz w:val="20"/>
          <w:szCs w:val="20"/>
          <w:lang w:eastAsia="ru-RU"/>
        </w:rPr>
      </w:pPr>
      <w:r w:rsidRPr="00DC3F7C">
        <w:rPr>
          <w:b/>
          <w:bCs/>
          <w:spacing w:val="-8"/>
          <w:sz w:val="28"/>
          <w:szCs w:val="28"/>
          <w:u w:val="single"/>
          <w:lang w:eastAsia="ru-RU"/>
        </w:rPr>
        <w:t>СОГЛАШЕНИЕ ПО ОХРАНЕ ТРУДА</w:t>
      </w:r>
    </w:p>
    <w:p w:rsidR="00DC3F7C" w:rsidRPr="00DC3F7C" w:rsidRDefault="00DC3F7C" w:rsidP="00DC3F7C">
      <w:pPr>
        <w:widowControl w:val="0"/>
        <w:shd w:val="clear" w:color="auto" w:fill="FFFFFF"/>
        <w:autoSpaceDE w:val="0"/>
        <w:autoSpaceDN w:val="0"/>
        <w:adjustRightInd w:val="0"/>
        <w:spacing w:line="326" w:lineRule="exact"/>
        <w:ind w:left="125" w:right="144"/>
        <w:jc w:val="both"/>
        <w:rPr>
          <w:sz w:val="20"/>
          <w:szCs w:val="20"/>
          <w:lang w:eastAsia="ru-RU"/>
        </w:rPr>
      </w:pPr>
      <w:r w:rsidRPr="00DC3F7C">
        <w:rPr>
          <w:sz w:val="28"/>
          <w:szCs w:val="28"/>
          <w:lang w:eastAsia="ru-RU"/>
        </w:rPr>
        <w:t>Администрация и профсоюзный комитет МБДОУ д/с № 10 заключили настоящее Соглашение о том, что в течение 2014 – 201</w:t>
      </w:r>
      <w:r w:rsidR="00687384">
        <w:rPr>
          <w:sz w:val="28"/>
          <w:szCs w:val="28"/>
          <w:lang w:eastAsia="ru-RU"/>
        </w:rPr>
        <w:t>6</w:t>
      </w:r>
      <w:r w:rsidRPr="00DC3F7C">
        <w:rPr>
          <w:sz w:val="28"/>
          <w:szCs w:val="28"/>
          <w:lang w:eastAsia="ru-RU"/>
        </w:rPr>
        <w:t xml:space="preserve"> годов  работодатель </w:t>
      </w:r>
      <w:r w:rsidRPr="00DC3F7C">
        <w:rPr>
          <w:spacing w:val="-1"/>
          <w:sz w:val="28"/>
          <w:szCs w:val="28"/>
          <w:lang w:eastAsia="ru-RU"/>
        </w:rPr>
        <w:t>обязуется выполнить следующие мероприятия по охране труда:</w:t>
      </w:r>
    </w:p>
    <w:p w:rsidR="00DC3F7C" w:rsidRPr="00DC3F7C" w:rsidRDefault="00DC3F7C" w:rsidP="00DC3F7C">
      <w:pPr>
        <w:widowControl w:val="0"/>
        <w:autoSpaceDE w:val="0"/>
        <w:autoSpaceDN w:val="0"/>
        <w:adjustRightInd w:val="0"/>
        <w:spacing w:after="317" w:line="1" w:lineRule="exact"/>
        <w:rPr>
          <w:sz w:val="2"/>
          <w:szCs w:val="2"/>
          <w:lang w:eastAsia="ru-RU"/>
        </w:rPr>
      </w:pPr>
    </w:p>
    <w:tbl>
      <w:tblPr>
        <w:tblW w:w="9599" w:type="dxa"/>
        <w:tblInd w:w="40" w:type="dxa"/>
        <w:tblLayout w:type="fixed"/>
        <w:tblCellMar>
          <w:left w:w="40" w:type="dxa"/>
          <w:right w:w="40" w:type="dxa"/>
        </w:tblCellMar>
        <w:tblLook w:val="0000" w:firstRow="0" w:lastRow="0" w:firstColumn="0" w:lastColumn="0" w:noHBand="0" w:noVBand="0"/>
      </w:tblPr>
      <w:tblGrid>
        <w:gridCol w:w="3062"/>
        <w:gridCol w:w="2016"/>
        <w:gridCol w:w="2347"/>
        <w:gridCol w:w="2174"/>
      </w:tblGrid>
      <w:tr w:rsidR="00DC3F7C" w:rsidRPr="00DC3F7C" w:rsidTr="0003243D">
        <w:trPr>
          <w:trHeight w:hRule="exact" w:val="1632"/>
        </w:trPr>
        <w:tc>
          <w:tcPr>
            <w:tcW w:w="3062" w:type="dxa"/>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shd w:val="clear" w:color="auto" w:fill="FFFFFF"/>
              <w:autoSpaceDE w:val="0"/>
              <w:autoSpaceDN w:val="0"/>
              <w:adjustRightInd w:val="0"/>
              <w:spacing w:line="322" w:lineRule="exact"/>
              <w:ind w:left="96" w:right="86" w:firstLine="547"/>
              <w:rPr>
                <w:sz w:val="20"/>
                <w:szCs w:val="20"/>
                <w:lang w:eastAsia="ru-RU"/>
              </w:rPr>
            </w:pPr>
            <w:r w:rsidRPr="00DC3F7C">
              <w:rPr>
                <w:b/>
                <w:bCs/>
                <w:sz w:val="28"/>
                <w:szCs w:val="28"/>
                <w:lang w:eastAsia="ru-RU"/>
              </w:rPr>
              <w:t xml:space="preserve">Содержание </w:t>
            </w:r>
            <w:r w:rsidRPr="00DC3F7C">
              <w:rPr>
                <w:b/>
                <w:bCs/>
                <w:spacing w:val="-3"/>
                <w:sz w:val="28"/>
                <w:szCs w:val="28"/>
                <w:lang w:eastAsia="ru-RU"/>
              </w:rPr>
              <w:t>мероприятий (работ)</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shd w:val="clear" w:color="auto" w:fill="FFFFFF"/>
              <w:autoSpaceDE w:val="0"/>
              <w:autoSpaceDN w:val="0"/>
              <w:adjustRightInd w:val="0"/>
              <w:spacing w:line="322" w:lineRule="exact"/>
              <w:ind w:left="110" w:right="110" w:firstLine="384"/>
              <w:rPr>
                <w:sz w:val="20"/>
                <w:szCs w:val="20"/>
                <w:lang w:eastAsia="ru-RU"/>
              </w:rPr>
            </w:pPr>
            <w:r w:rsidRPr="00DC3F7C">
              <w:rPr>
                <w:b/>
                <w:bCs/>
                <w:sz w:val="28"/>
                <w:szCs w:val="28"/>
                <w:lang w:eastAsia="ru-RU"/>
              </w:rPr>
              <w:t xml:space="preserve">Сроки </w:t>
            </w:r>
            <w:r w:rsidRPr="00DC3F7C">
              <w:rPr>
                <w:b/>
                <w:bCs/>
                <w:spacing w:val="-4"/>
                <w:sz w:val="28"/>
                <w:szCs w:val="28"/>
                <w:lang w:eastAsia="ru-RU"/>
              </w:rPr>
              <w:t>выполнения</w:t>
            </w:r>
          </w:p>
        </w:tc>
        <w:tc>
          <w:tcPr>
            <w:tcW w:w="2347" w:type="dxa"/>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shd w:val="clear" w:color="auto" w:fill="FFFFFF"/>
              <w:autoSpaceDE w:val="0"/>
              <w:autoSpaceDN w:val="0"/>
              <w:adjustRightInd w:val="0"/>
              <w:spacing w:line="317" w:lineRule="exact"/>
              <w:ind w:left="58"/>
              <w:rPr>
                <w:sz w:val="20"/>
                <w:szCs w:val="20"/>
                <w:lang w:eastAsia="ru-RU"/>
              </w:rPr>
            </w:pPr>
            <w:r w:rsidRPr="00DC3F7C">
              <w:rPr>
                <w:b/>
                <w:bCs/>
                <w:sz w:val="28"/>
                <w:szCs w:val="28"/>
                <w:lang w:eastAsia="ru-RU"/>
              </w:rPr>
              <w:t>Источник</w:t>
            </w:r>
          </w:p>
          <w:p w:rsidR="00DC3F7C" w:rsidRPr="00DC3F7C" w:rsidRDefault="00DC3F7C" w:rsidP="00DC3F7C">
            <w:pPr>
              <w:widowControl w:val="0"/>
              <w:shd w:val="clear" w:color="auto" w:fill="FFFFFF"/>
              <w:autoSpaceDE w:val="0"/>
              <w:autoSpaceDN w:val="0"/>
              <w:adjustRightInd w:val="0"/>
              <w:spacing w:line="317" w:lineRule="exact"/>
              <w:ind w:left="58"/>
              <w:rPr>
                <w:sz w:val="20"/>
                <w:szCs w:val="20"/>
                <w:lang w:eastAsia="ru-RU"/>
              </w:rPr>
            </w:pPr>
            <w:proofErr w:type="spellStart"/>
            <w:r w:rsidRPr="00DC3F7C">
              <w:rPr>
                <w:b/>
                <w:bCs/>
                <w:spacing w:val="-3"/>
                <w:sz w:val="28"/>
                <w:szCs w:val="28"/>
                <w:lang w:eastAsia="ru-RU"/>
              </w:rPr>
              <w:t>финансировани</w:t>
            </w:r>
            <w:proofErr w:type="spellEnd"/>
          </w:p>
          <w:p w:rsidR="00DC3F7C" w:rsidRPr="00DC3F7C" w:rsidRDefault="00DC3F7C" w:rsidP="00DC3F7C">
            <w:pPr>
              <w:widowControl w:val="0"/>
              <w:shd w:val="clear" w:color="auto" w:fill="FFFFFF"/>
              <w:autoSpaceDE w:val="0"/>
              <w:autoSpaceDN w:val="0"/>
              <w:adjustRightInd w:val="0"/>
              <w:spacing w:line="317" w:lineRule="exact"/>
              <w:ind w:left="58"/>
              <w:rPr>
                <w:sz w:val="20"/>
                <w:szCs w:val="20"/>
                <w:lang w:eastAsia="ru-RU"/>
              </w:rPr>
            </w:pPr>
            <w:r w:rsidRPr="00DC3F7C">
              <w:rPr>
                <w:b/>
                <w:bCs/>
                <w:sz w:val="28"/>
                <w:szCs w:val="28"/>
                <w:lang w:eastAsia="ru-RU"/>
              </w:rPr>
              <w:t>я</w:t>
            </w:r>
          </w:p>
        </w:tc>
        <w:tc>
          <w:tcPr>
            <w:tcW w:w="2174" w:type="dxa"/>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shd w:val="clear" w:color="auto" w:fill="FFFFFF"/>
              <w:autoSpaceDE w:val="0"/>
              <w:autoSpaceDN w:val="0"/>
              <w:adjustRightInd w:val="0"/>
              <w:spacing w:line="317" w:lineRule="exact"/>
              <w:jc w:val="center"/>
              <w:rPr>
                <w:sz w:val="20"/>
                <w:szCs w:val="20"/>
                <w:lang w:eastAsia="ru-RU"/>
              </w:rPr>
            </w:pPr>
            <w:r w:rsidRPr="00DC3F7C">
              <w:rPr>
                <w:b/>
                <w:bCs/>
                <w:spacing w:val="-5"/>
                <w:sz w:val="28"/>
                <w:szCs w:val="28"/>
                <w:lang w:eastAsia="ru-RU"/>
              </w:rPr>
              <w:t>Ответственны</w:t>
            </w:r>
          </w:p>
          <w:p w:rsidR="00DC3F7C" w:rsidRPr="00DC3F7C" w:rsidRDefault="00DC3F7C" w:rsidP="00DC3F7C">
            <w:pPr>
              <w:widowControl w:val="0"/>
              <w:shd w:val="clear" w:color="auto" w:fill="FFFFFF"/>
              <w:autoSpaceDE w:val="0"/>
              <w:autoSpaceDN w:val="0"/>
              <w:adjustRightInd w:val="0"/>
              <w:spacing w:line="317" w:lineRule="exact"/>
              <w:jc w:val="center"/>
              <w:rPr>
                <w:sz w:val="20"/>
                <w:szCs w:val="20"/>
                <w:lang w:eastAsia="ru-RU"/>
              </w:rPr>
            </w:pPr>
            <w:r w:rsidRPr="00DC3F7C">
              <w:rPr>
                <w:b/>
                <w:bCs/>
                <w:sz w:val="28"/>
                <w:szCs w:val="28"/>
                <w:lang w:eastAsia="ru-RU"/>
              </w:rPr>
              <w:t>е за</w:t>
            </w:r>
          </w:p>
          <w:p w:rsidR="00DC3F7C" w:rsidRPr="00DC3F7C" w:rsidRDefault="00DC3F7C" w:rsidP="00DC3F7C">
            <w:pPr>
              <w:widowControl w:val="0"/>
              <w:shd w:val="clear" w:color="auto" w:fill="FFFFFF"/>
              <w:autoSpaceDE w:val="0"/>
              <w:autoSpaceDN w:val="0"/>
              <w:adjustRightInd w:val="0"/>
              <w:spacing w:line="317" w:lineRule="exact"/>
              <w:jc w:val="center"/>
              <w:rPr>
                <w:sz w:val="20"/>
                <w:szCs w:val="20"/>
                <w:lang w:eastAsia="ru-RU"/>
              </w:rPr>
            </w:pPr>
            <w:r w:rsidRPr="00DC3F7C">
              <w:rPr>
                <w:b/>
                <w:bCs/>
                <w:spacing w:val="-2"/>
                <w:sz w:val="28"/>
                <w:szCs w:val="28"/>
                <w:lang w:eastAsia="ru-RU"/>
              </w:rPr>
              <w:t>выполнение</w:t>
            </w:r>
          </w:p>
          <w:p w:rsidR="00DC3F7C" w:rsidRPr="00DC3F7C" w:rsidRDefault="00DC3F7C" w:rsidP="00DC3F7C">
            <w:pPr>
              <w:widowControl w:val="0"/>
              <w:shd w:val="clear" w:color="auto" w:fill="FFFFFF"/>
              <w:autoSpaceDE w:val="0"/>
              <w:autoSpaceDN w:val="0"/>
              <w:adjustRightInd w:val="0"/>
              <w:spacing w:line="317" w:lineRule="exact"/>
              <w:jc w:val="center"/>
              <w:rPr>
                <w:sz w:val="20"/>
                <w:szCs w:val="20"/>
                <w:lang w:eastAsia="ru-RU"/>
              </w:rPr>
            </w:pPr>
            <w:r w:rsidRPr="00DC3F7C">
              <w:rPr>
                <w:b/>
                <w:bCs/>
                <w:spacing w:val="-3"/>
                <w:sz w:val="28"/>
                <w:szCs w:val="28"/>
                <w:lang w:eastAsia="ru-RU"/>
              </w:rPr>
              <w:t>мероприятий</w:t>
            </w:r>
          </w:p>
        </w:tc>
      </w:tr>
      <w:tr w:rsidR="00DC3F7C" w:rsidRPr="00DC3F7C" w:rsidTr="0003243D">
        <w:trPr>
          <w:trHeight w:hRule="exact" w:val="572"/>
        </w:trPr>
        <w:tc>
          <w:tcPr>
            <w:tcW w:w="9599" w:type="dxa"/>
            <w:gridSpan w:val="4"/>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shd w:val="clear" w:color="auto" w:fill="FFFFFF"/>
              <w:autoSpaceDE w:val="0"/>
              <w:autoSpaceDN w:val="0"/>
              <w:adjustRightInd w:val="0"/>
              <w:spacing w:line="326" w:lineRule="exact"/>
              <w:ind w:left="317"/>
              <w:jc w:val="center"/>
              <w:rPr>
                <w:sz w:val="20"/>
                <w:szCs w:val="20"/>
                <w:lang w:eastAsia="ru-RU"/>
              </w:rPr>
            </w:pPr>
            <w:r w:rsidRPr="00DC3F7C">
              <w:rPr>
                <w:b/>
                <w:bCs/>
                <w:i/>
                <w:iCs/>
                <w:sz w:val="28"/>
                <w:szCs w:val="28"/>
                <w:lang w:eastAsia="ru-RU"/>
              </w:rPr>
              <w:t>Раздел 1.</w:t>
            </w:r>
            <w:r w:rsidRPr="00DC3F7C">
              <w:rPr>
                <w:sz w:val="20"/>
                <w:szCs w:val="20"/>
                <w:lang w:eastAsia="ru-RU"/>
              </w:rPr>
              <w:t xml:space="preserve"> </w:t>
            </w:r>
            <w:r w:rsidRPr="00DC3F7C">
              <w:rPr>
                <w:b/>
                <w:bCs/>
                <w:i/>
                <w:iCs/>
                <w:spacing w:val="-3"/>
                <w:sz w:val="28"/>
                <w:szCs w:val="28"/>
                <w:lang w:eastAsia="ru-RU"/>
              </w:rPr>
              <w:t>Организационные</w:t>
            </w:r>
            <w:r w:rsidRPr="00DC3F7C">
              <w:rPr>
                <w:sz w:val="20"/>
                <w:szCs w:val="20"/>
                <w:lang w:eastAsia="ru-RU"/>
              </w:rPr>
              <w:t xml:space="preserve"> </w:t>
            </w:r>
            <w:r w:rsidRPr="00DC3F7C">
              <w:rPr>
                <w:b/>
                <w:bCs/>
                <w:i/>
                <w:iCs/>
                <w:sz w:val="28"/>
                <w:szCs w:val="28"/>
                <w:lang w:eastAsia="ru-RU"/>
              </w:rPr>
              <w:t>мероприятия</w:t>
            </w:r>
          </w:p>
        </w:tc>
      </w:tr>
      <w:tr w:rsidR="00DC3F7C" w:rsidRPr="00DC3F7C" w:rsidTr="0003243D">
        <w:trPr>
          <w:trHeight w:hRule="exact" w:val="1642"/>
        </w:trPr>
        <w:tc>
          <w:tcPr>
            <w:tcW w:w="3062" w:type="dxa"/>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shd w:val="clear" w:color="auto" w:fill="FFFFFF"/>
              <w:autoSpaceDE w:val="0"/>
              <w:autoSpaceDN w:val="0"/>
              <w:adjustRightInd w:val="0"/>
              <w:spacing w:line="326" w:lineRule="exact"/>
              <w:ind w:firstLine="14"/>
              <w:rPr>
                <w:sz w:val="20"/>
                <w:szCs w:val="20"/>
                <w:lang w:eastAsia="ru-RU"/>
              </w:rPr>
            </w:pPr>
            <w:r w:rsidRPr="00DC3F7C">
              <w:rPr>
                <w:spacing w:val="-2"/>
                <w:sz w:val="28"/>
                <w:szCs w:val="28"/>
                <w:lang w:eastAsia="ru-RU"/>
              </w:rPr>
              <w:t xml:space="preserve">1. Обучение и проверка </w:t>
            </w:r>
            <w:r w:rsidRPr="00DC3F7C">
              <w:rPr>
                <w:spacing w:val="-1"/>
                <w:sz w:val="28"/>
                <w:szCs w:val="28"/>
                <w:lang w:eastAsia="ru-RU"/>
              </w:rPr>
              <w:t xml:space="preserve">знаний по охране труда </w:t>
            </w:r>
            <w:r w:rsidRPr="00DC3F7C">
              <w:rPr>
                <w:sz w:val="28"/>
                <w:szCs w:val="28"/>
                <w:lang w:eastAsia="ru-RU"/>
              </w:rPr>
              <w:t>уполномоченных    лиц от            профсоюзной организации</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shd w:val="clear" w:color="auto" w:fill="FFFFFF"/>
              <w:autoSpaceDE w:val="0"/>
              <w:autoSpaceDN w:val="0"/>
              <w:adjustRightInd w:val="0"/>
              <w:ind w:left="5"/>
              <w:jc w:val="center"/>
              <w:rPr>
                <w:sz w:val="20"/>
                <w:szCs w:val="20"/>
                <w:lang w:eastAsia="ru-RU"/>
              </w:rPr>
            </w:pPr>
            <w:r w:rsidRPr="00DC3F7C">
              <w:rPr>
                <w:spacing w:val="-3"/>
                <w:sz w:val="28"/>
                <w:szCs w:val="28"/>
                <w:lang w:eastAsia="ru-RU"/>
              </w:rPr>
              <w:t>Февраль-март</w:t>
            </w:r>
          </w:p>
        </w:tc>
        <w:tc>
          <w:tcPr>
            <w:tcW w:w="2347" w:type="dxa"/>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shd w:val="clear" w:color="auto" w:fill="FFFFFF"/>
              <w:autoSpaceDE w:val="0"/>
              <w:autoSpaceDN w:val="0"/>
              <w:adjustRightInd w:val="0"/>
              <w:ind w:left="5"/>
              <w:rPr>
                <w:sz w:val="20"/>
                <w:szCs w:val="20"/>
                <w:lang w:eastAsia="ru-RU"/>
              </w:rPr>
            </w:pPr>
            <w:r w:rsidRPr="00DC3F7C">
              <w:rPr>
                <w:sz w:val="28"/>
                <w:szCs w:val="28"/>
                <w:lang w:eastAsia="ru-RU"/>
              </w:rPr>
              <w:t>ФСС</w:t>
            </w:r>
          </w:p>
        </w:tc>
        <w:tc>
          <w:tcPr>
            <w:tcW w:w="2174" w:type="dxa"/>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shd w:val="clear" w:color="auto" w:fill="FFFFFF"/>
              <w:autoSpaceDE w:val="0"/>
              <w:autoSpaceDN w:val="0"/>
              <w:adjustRightInd w:val="0"/>
              <w:rPr>
                <w:sz w:val="20"/>
                <w:szCs w:val="20"/>
                <w:lang w:eastAsia="ru-RU"/>
              </w:rPr>
            </w:pPr>
            <w:r w:rsidRPr="00DC3F7C">
              <w:rPr>
                <w:spacing w:val="-4"/>
                <w:sz w:val="28"/>
                <w:szCs w:val="28"/>
                <w:lang w:eastAsia="ru-RU"/>
              </w:rPr>
              <w:t>Кочетова Н.В.</w:t>
            </w:r>
          </w:p>
        </w:tc>
      </w:tr>
      <w:tr w:rsidR="00DC3F7C" w:rsidRPr="00DC3F7C" w:rsidTr="0003243D">
        <w:trPr>
          <w:trHeight w:hRule="exact" w:val="2309"/>
        </w:trPr>
        <w:tc>
          <w:tcPr>
            <w:tcW w:w="3062" w:type="dxa"/>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shd w:val="clear" w:color="auto" w:fill="FFFFFF"/>
              <w:autoSpaceDE w:val="0"/>
              <w:autoSpaceDN w:val="0"/>
              <w:adjustRightInd w:val="0"/>
              <w:spacing w:line="326" w:lineRule="exact"/>
              <w:ind w:left="5" w:firstLine="10"/>
              <w:rPr>
                <w:sz w:val="20"/>
                <w:szCs w:val="20"/>
                <w:lang w:eastAsia="ru-RU"/>
              </w:rPr>
            </w:pPr>
            <w:r w:rsidRPr="00DC3F7C">
              <w:rPr>
                <w:sz w:val="28"/>
                <w:szCs w:val="28"/>
                <w:lang w:eastAsia="ru-RU"/>
              </w:rPr>
              <w:t>2. Проведение общего технического   осмотра зданий          и          др. сооружений               на соответствие безопасной эксплуатации.</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shd w:val="clear" w:color="auto" w:fill="FFFFFF"/>
              <w:autoSpaceDE w:val="0"/>
              <w:autoSpaceDN w:val="0"/>
              <w:adjustRightInd w:val="0"/>
              <w:spacing w:line="326" w:lineRule="exact"/>
              <w:ind w:left="5"/>
              <w:jc w:val="center"/>
              <w:rPr>
                <w:sz w:val="20"/>
                <w:szCs w:val="20"/>
                <w:lang w:eastAsia="ru-RU"/>
              </w:rPr>
            </w:pPr>
            <w:r w:rsidRPr="00DC3F7C">
              <w:rPr>
                <w:sz w:val="28"/>
                <w:szCs w:val="28"/>
                <w:lang w:eastAsia="ru-RU"/>
              </w:rPr>
              <w:t>Апрель, сентябрь</w:t>
            </w:r>
          </w:p>
        </w:tc>
        <w:tc>
          <w:tcPr>
            <w:tcW w:w="2347" w:type="dxa"/>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shd w:val="clear" w:color="auto" w:fill="FFFFFF"/>
              <w:autoSpaceDE w:val="0"/>
              <w:autoSpaceDN w:val="0"/>
              <w:adjustRightInd w:val="0"/>
              <w:rPr>
                <w:sz w:val="20"/>
                <w:szCs w:val="20"/>
                <w:lang w:eastAsia="ru-RU"/>
              </w:rPr>
            </w:pPr>
          </w:p>
        </w:tc>
        <w:tc>
          <w:tcPr>
            <w:tcW w:w="2174" w:type="dxa"/>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shd w:val="clear" w:color="auto" w:fill="FFFFFF"/>
              <w:autoSpaceDE w:val="0"/>
              <w:autoSpaceDN w:val="0"/>
              <w:adjustRightInd w:val="0"/>
              <w:spacing w:line="326" w:lineRule="exact"/>
              <w:ind w:right="120"/>
              <w:rPr>
                <w:sz w:val="20"/>
                <w:szCs w:val="20"/>
                <w:lang w:eastAsia="ru-RU"/>
              </w:rPr>
            </w:pPr>
            <w:r w:rsidRPr="00DC3F7C">
              <w:rPr>
                <w:spacing w:val="-4"/>
                <w:sz w:val="28"/>
                <w:szCs w:val="28"/>
                <w:lang w:eastAsia="ru-RU"/>
              </w:rPr>
              <w:t xml:space="preserve">Кочетова Н.В. </w:t>
            </w:r>
            <w:r w:rsidRPr="00DC3F7C">
              <w:rPr>
                <w:spacing w:val="-3"/>
                <w:sz w:val="28"/>
                <w:szCs w:val="28"/>
                <w:lang w:eastAsia="ru-RU"/>
              </w:rPr>
              <w:t>Сидорова Е.А.</w:t>
            </w:r>
          </w:p>
        </w:tc>
      </w:tr>
      <w:tr w:rsidR="00DC3F7C" w:rsidRPr="00DC3F7C" w:rsidTr="0003243D">
        <w:trPr>
          <w:trHeight w:hRule="exact" w:val="1003"/>
        </w:trPr>
        <w:tc>
          <w:tcPr>
            <w:tcW w:w="3062" w:type="dxa"/>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shd w:val="clear" w:color="auto" w:fill="FFFFFF"/>
              <w:autoSpaceDE w:val="0"/>
              <w:autoSpaceDN w:val="0"/>
              <w:adjustRightInd w:val="0"/>
              <w:spacing w:line="326" w:lineRule="exact"/>
              <w:ind w:firstLine="5"/>
              <w:rPr>
                <w:sz w:val="20"/>
                <w:szCs w:val="20"/>
                <w:lang w:eastAsia="ru-RU"/>
              </w:rPr>
            </w:pPr>
            <w:r w:rsidRPr="00DC3F7C">
              <w:rPr>
                <w:spacing w:val="-2"/>
                <w:sz w:val="28"/>
                <w:szCs w:val="28"/>
                <w:lang w:eastAsia="ru-RU"/>
              </w:rPr>
              <w:t xml:space="preserve">3.Обучение работников </w:t>
            </w:r>
            <w:r w:rsidRPr="00DC3F7C">
              <w:rPr>
                <w:sz w:val="28"/>
                <w:szCs w:val="28"/>
                <w:lang w:eastAsia="ru-RU"/>
              </w:rPr>
              <w:t xml:space="preserve">безопасным методам и приёмам     работы   </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shd w:val="clear" w:color="auto" w:fill="FFFFFF"/>
              <w:autoSpaceDE w:val="0"/>
              <w:autoSpaceDN w:val="0"/>
              <w:adjustRightInd w:val="0"/>
              <w:ind w:left="5"/>
              <w:jc w:val="center"/>
              <w:rPr>
                <w:sz w:val="20"/>
                <w:szCs w:val="20"/>
                <w:lang w:eastAsia="ru-RU"/>
              </w:rPr>
            </w:pPr>
            <w:r w:rsidRPr="00DC3F7C">
              <w:rPr>
                <w:sz w:val="28"/>
                <w:szCs w:val="28"/>
                <w:lang w:eastAsia="ru-RU"/>
              </w:rPr>
              <w:t>апрель</w:t>
            </w:r>
          </w:p>
        </w:tc>
        <w:tc>
          <w:tcPr>
            <w:tcW w:w="2347" w:type="dxa"/>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shd w:val="clear" w:color="auto" w:fill="FFFFFF"/>
              <w:autoSpaceDE w:val="0"/>
              <w:autoSpaceDN w:val="0"/>
              <w:adjustRightInd w:val="0"/>
              <w:rPr>
                <w:sz w:val="20"/>
                <w:szCs w:val="20"/>
                <w:lang w:eastAsia="ru-RU"/>
              </w:rPr>
            </w:pPr>
          </w:p>
        </w:tc>
        <w:tc>
          <w:tcPr>
            <w:tcW w:w="2174" w:type="dxa"/>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shd w:val="clear" w:color="auto" w:fill="FFFFFF"/>
              <w:autoSpaceDE w:val="0"/>
              <w:autoSpaceDN w:val="0"/>
              <w:adjustRightInd w:val="0"/>
              <w:rPr>
                <w:sz w:val="20"/>
                <w:szCs w:val="20"/>
                <w:lang w:eastAsia="ru-RU"/>
              </w:rPr>
            </w:pPr>
            <w:r w:rsidRPr="00DC3F7C">
              <w:rPr>
                <w:spacing w:val="-4"/>
                <w:sz w:val="28"/>
                <w:szCs w:val="28"/>
                <w:lang w:eastAsia="ru-RU"/>
              </w:rPr>
              <w:t>Ревякина М.А.</w:t>
            </w:r>
          </w:p>
        </w:tc>
      </w:tr>
    </w:tbl>
    <w:p w:rsidR="00DC3F7C" w:rsidRPr="00DC3F7C" w:rsidRDefault="00DC3F7C" w:rsidP="00DC3F7C">
      <w:pPr>
        <w:widowControl w:val="0"/>
        <w:shd w:val="clear" w:color="auto" w:fill="FFFFFF"/>
        <w:autoSpaceDE w:val="0"/>
        <w:autoSpaceDN w:val="0"/>
        <w:adjustRightInd w:val="0"/>
        <w:spacing w:before="10694" w:line="259" w:lineRule="exact"/>
        <w:rPr>
          <w:sz w:val="20"/>
          <w:szCs w:val="20"/>
          <w:lang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3072"/>
        <w:gridCol w:w="2016"/>
        <w:gridCol w:w="2342"/>
        <w:gridCol w:w="2174"/>
        <w:gridCol w:w="6"/>
      </w:tblGrid>
      <w:tr w:rsidR="00DC3F7C" w:rsidRPr="00DC3F7C" w:rsidTr="00C06B5E">
        <w:trPr>
          <w:gridAfter w:val="1"/>
          <w:wAfter w:w="6" w:type="dxa"/>
          <w:trHeight w:hRule="exact" w:val="974"/>
        </w:trPr>
        <w:tc>
          <w:tcPr>
            <w:tcW w:w="3072" w:type="dxa"/>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shd w:val="clear" w:color="auto" w:fill="FFFFFF"/>
              <w:autoSpaceDE w:val="0"/>
              <w:autoSpaceDN w:val="0"/>
              <w:adjustRightInd w:val="0"/>
              <w:spacing w:line="322" w:lineRule="exact"/>
              <w:ind w:left="5" w:firstLine="10"/>
              <w:rPr>
                <w:sz w:val="20"/>
                <w:szCs w:val="20"/>
                <w:lang w:eastAsia="ru-RU"/>
              </w:rPr>
            </w:pPr>
            <w:proofErr w:type="gramStart"/>
            <w:r w:rsidRPr="00DC3F7C">
              <w:rPr>
                <w:spacing w:val="-1"/>
                <w:sz w:val="28"/>
                <w:szCs w:val="28"/>
                <w:lang w:eastAsia="ru-RU"/>
              </w:rPr>
              <w:t>соответствии</w:t>
            </w:r>
            <w:proofErr w:type="gramEnd"/>
            <w:r w:rsidRPr="00DC3F7C">
              <w:rPr>
                <w:spacing w:val="-1"/>
                <w:sz w:val="28"/>
                <w:szCs w:val="28"/>
                <w:lang w:eastAsia="ru-RU"/>
              </w:rPr>
              <w:t xml:space="preserve">                с требованием        ГОСТ </w:t>
            </w:r>
            <w:r w:rsidRPr="00DC3F7C">
              <w:rPr>
                <w:sz w:val="28"/>
                <w:szCs w:val="28"/>
                <w:lang w:eastAsia="ru-RU"/>
              </w:rPr>
              <w:t>12.0.004-90 ССБТ.</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shd w:val="clear" w:color="auto" w:fill="FFFFFF"/>
              <w:autoSpaceDE w:val="0"/>
              <w:autoSpaceDN w:val="0"/>
              <w:adjustRightInd w:val="0"/>
              <w:rPr>
                <w:sz w:val="20"/>
                <w:szCs w:val="20"/>
                <w:lang w:eastAsia="ru-RU"/>
              </w:rPr>
            </w:pPr>
          </w:p>
        </w:tc>
        <w:tc>
          <w:tcPr>
            <w:tcW w:w="2342" w:type="dxa"/>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shd w:val="clear" w:color="auto" w:fill="FFFFFF"/>
              <w:autoSpaceDE w:val="0"/>
              <w:autoSpaceDN w:val="0"/>
              <w:adjustRightInd w:val="0"/>
              <w:rPr>
                <w:sz w:val="20"/>
                <w:szCs w:val="20"/>
                <w:lang w:eastAsia="ru-RU"/>
              </w:rPr>
            </w:pPr>
          </w:p>
        </w:tc>
        <w:tc>
          <w:tcPr>
            <w:tcW w:w="2174" w:type="dxa"/>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shd w:val="clear" w:color="auto" w:fill="FFFFFF"/>
              <w:autoSpaceDE w:val="0"/>
              <w:autoSpaceDN w:val="0"/>
              <w:adjustRightInd w:val="0"/>
              <w:rPr>
                <w:sz w:val="20"/>
                <w:szCs w:val="20"/>
                <w:lang w:eastAsia="ru-RU"/>
              </w:rPr>
            </w:pPr>
          </w:p>
        </w:tc>
      </w:tr>
      <w:tr w:rsidR="00DC3F7C" w:rsidRPr="00DC3F7C" w:rsidTr="00C06B5E">
        <w:trPr>
          <w:gridAfter w:val="1"/>
          <w:wAfter w:w="6" w:type="dxa"/>
          <w:trHeight w:hRule="exact" w:val="784"/>
        </w:trPr>
        <w:tc>
          <w:tcPr>
            <w:tcW w:w="3072" w:type="dxa"/>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shd w:val="clear" w:color="auto" w:fill="FFFFFF"/>
              <w:autoSpaceDE w:val="0"/>
              <w:autoSpaceDN w:val="0"/>
              <w:adjustRightInd w:val="0"/>
              <w:spacing w:line="317" w:lineRule="exact"/>
              <w:ind w:left="10" w:firstLine="14"/>
              <w:rPr>
                <w:sz w:val="20"/>
                <w:szCs w:val="20"/>
                <w:lang w:eastAsia="ru-RU"/>
              </w:rPr>
            </w:pPr>
            <w:r w:rsidRPr="00DC3F7C">
              <w:rPr>
                <w:spacing w:val="-1"/>
                <w:sz w:val="28"/>
                <w:szCs w:val="28"/>
                <w:lang w:eastAsia="ru-RU"/>
              </w:rPr>
              <w:t xml:space="preserve">4. Постоянное </w:t>
            </w:r>
            <w:r w:rsidR="00025E16">
              <w:rPr>
                <w:spacing w:val="-3"/>
                <w:sz w:val="28"/>
                <w:szCs w:val="28"/>
                <w:lang w:eastAsia="ru-RU"/>
              </w:rPr>
              <w:t>обновление      стендов.</w:t>
            </w:r>
            <w:r w:rsidRPr="00DC3F7C">
              <w:rPr>
                <w:spacing w:val="-2"/>
                <w:sz w:val="28"/>
                <w:szCs w:val="28"/>
                <w:lang w:eastAsia="ru-RU"/>
              </w:rPr>
              <w:t xml:space="preserve"> </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shd w:val="clear" w:color="auto" w:fill="FFFFFF"/>
              <w:autoSpaceDE w:val="0"/>
              <w:autoSpaceDN w:val="0"/>
              <w:adjustRightInd w:val="0"/>
              <w:ind w:left="5"/>
              <w:jc w:val="center"/>
              <w:rPr>
                <w:sz w:val="20"/>
                <w:szCs w:val="20"/>
                <w:lang w:eastAsia="ru-RU"/>
              </w:rPr>
            </w:pPr>
            <w:proofErr w:type="gramStart"/>
            <w:r w:rsidRPr="00DC3F7C">
              <w:rPr>
                <w:sz w:val="28"/>
                <w:szCs w:val="28"/>
                <w:lang w:eastAsia="ru-RU"/>
              </w:rPr>
              <w:t>п</w:t>
            </w:r>
            <w:proofErr w:type="gramEnd"/>
            <w:r w:rsidRPr="00DC3F7C">
              <w:rPr>
                <w:sz w:val="28"/>
                <w:szCs w:val="28"/>
                <w:lang w:eastAsia="ru-RU"/>
              </w:rPr>
              <w:t>остоянно</w:t>
            </w:r>
          </w:p>
        </w:tc>
        <w:tc>
          <w:tcPr>
            <w:tcW w:w="2342" w:type="dxa"/>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shd w:val="clear" w:color="auto" w:fill="FFFFFF"/>
              <w:autoSpaceDE w:val="0"/>
              <w:autoSpaceDN w:val="0"/>
              <w:adjustRightInd w:val="0"/>
              <w:spacing w:line="317" w:lineRule="exact"/>
              <w:ind w:right="350"/>
              <w:rPr>
                <w:sz w:val="20"/>
                <w:szCs w:val="20"/>
                <w:lang w:eastAsia="ru-RU"/>
              </w:rPr>
            </w:pPr>
            <w:r w:rsidRPr="00DC3F7C">
              <w:rPr>
                <w:spacing w:val="-2"/>
                <w:sz w:val="28"/>
                <w:szCs w:val="28"/>
                <w:lang w:eastAsia="ru-RU"/>
              </w:rPr>
              <w:t xml:space="preserve">Привлечённые </w:t>
            </w:r>
            <w:r w:rsidRPr="00DC3F7C">
              <w:rPr>
                <w:sz w:val="28"/>
                <w:szCs w:val="28"/>
                <w:lang w:eastAsia="ru-RU"/>
              </w:rPr>
              <w:t>средства</w:t>
            </w:r>
          </w:p>
        </w:tc>
        <w:tc>
          <w:tcPr>
            <w:tcW w:w="2174" w:type="dxa"/>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shd w:val="clear" w:color="auto" w:fill="FFFFFF"/>
              <w:autoSpaceDE w:val="0"/>
              <w:autoSpaceDN w:val="0"/>
              <w:adjustRightInd w:val="0"/>
              <w:spacing w:line="322" w:lineRule="exact"/>
              <w:ind w:right="115" w:firstLine="5"/>
              <w:rPr>
                <w:sz w:val="20"/>
                <w:szCs w:val="20"/>
                <w:lang w:eastAsia="ru-RU"/>
              </w:rPr>
            </w:pPr>
            <w:r w:rsidRPr="00DC3F7C">
              <w:rPr>
                <w:spacing w:val="-4"/>
                <w:sz w:val="28"/>
                <w:szCs w:val="28"/>
                <w:lang w:eastAsia="ru-RU"/>
              </w:rPr>
              <w:t xml:space="preserve">Кочетова Н.В. </w:t>
            </w:r>
            <w:r w:rsidRPr="00DC3F7C">
              <w:rPr>
                <w:spacing w:val="-2"/>
                <w:sz w:val="28"/>
                <w:szCs w:val="28"/>
                <w:lang w:eastAsia="ru-RU"/>
              </w:rPr>
              <w:t>Ревякина М.А.</w:t>
            </w:r>
          </w:p>
        </w:tc>
      </w:tr>
      <w:tr w:rsidR="00DC3F7C" w:rsidRPr="00DC3F7C" w:rsidTr="00C06B5E">
        <w:trPr>
          <w:gridAfter w:val="1"/>
          <w:wAfter w:w="6" w:type="dxa"/>
          <w:trHeight w:hRule="exact" w:val="1971"/>
        </w:trPr>
        <w:tc>
          <w:tcPr>
            <w:tcW w:w="3072" w:type="dxa"/>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shd w:val="clear" w:color="auto" w:fill="FFFFFF"/>
              <w:autoSpaceDE w:val="0"/>
              <w:autoSpaceDN w:val="0"/>
              <w:adjustRightInd w:val="0"/>
              <w:spacing w:line="322" w:lineRule="exact"/>
              <w:ind w:left="5" w:firstLine="14"/>
              <w:rPr>
                <w:sz w:val="20"/>
                <w:szCs w:val="20"/>
                <w:lang w:eastAsia="ru-RU"/>
              </w:rPr>
            </w:pPr>
            <w:r w:rsidRPr="00DC3F7C">
              <w:rPr>
                <w:sz w:val="28"/>
                <w:szCs w:val="28"/>
                <w:lang w:eastAsia="ru-RU"/>
              </w:rPr>
              <w:t xml:space="preserve">5. Обеспечение учреждения </w:t>
            </w:r>
            <w:r w:rsidRPr="00DC3F7C">
              <w:rPr>
                <w:spacing w:val="-2"/>
                <w:sz w:val="28"/>
                <w:szCs w:val="28"/>
                <w:lang w:eastAsia="ru-RU"/>
              </w:rPr>
              <w:t>законодательными      и иными       нормативно-</w:t>
            </w:r>
            <w:r w:rsidRPr="00DC3F7C">
              <w:rPr>
                <w:sz w:val="28"/>
                <w:szCs w:val="28"/>
                <w:lang w:eastAsia="ru-RU"/>
              </w:rPr>
              <w:t>правовыми  актами  по охране труда.</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shd w:val="clear" w:color="auto" w:fill="FFFFFF"/>
              <w:autoSpaceDE w:val="0"/>
              <w:autoSpaceDN w:val="0"/>
              <w:adjustRightInd w:val="0"/>
              <w:jc w:val="center"/>
              <w:rPr>
                <w:sz w:val="20"/>
                <w:szCs w:val="20"/>
                <w:lang w:eastAsia="ru-RU"/>
              </w:rPr>
            </w:pPr>
            <w:proofErr w:type="gramStart"/>
            <w:r w:rsidRPr="00DC3F7C">
              <w:rPr>
                <w:sz w:val="28"/>
                <w:szCs w:val="28"/>
                <w:lang w:eastAsia="ru-RU"/>
              </w:rPr>
              <w:t>п</w:t>
            </w:r>
            <w:proofErr w:type="gramEnd"/>
            <w:r w:rsidRPr="00DC3F7C">
              <w:rPr>
                <w:sz w:val="28"/>
                <w:szCs w:val="28"/>
                <w:lang w:eastAsia="ru-RU"/>
              </w:rPr>
              <w:t>остоянно</w:t>
            </w:r>
          </w:p>
        </w:tc>
        <w:tc>
          <w:tcPr>
            <w:tcW w:w="2342" w:type="dxa"/>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shd w:val="clear" w:color="auto" w:fill="FFFFFF"/>
              <w:autoSpaceDE w:val="0"/>
              <w:autoSpaceDN w:val="0"/>
              <w:adjustRightInd w:val="0"/>
              <w:rPr>
                <w:sz w:val="20"/>
                <w:szCs w:val="20"/>
                <w:lang w:eastAsia="ru-RU"/>
              </w:rPr>
            </w:pPr>
          </w:p>
        </w:tc>
        <w:tc>
          <w:tcPr>
            <w:tcW w:w="2174" w:type="dxa"/>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shd w:val="clear" w:color="auto" w:fill="FFFFFF"/>
              <w:autoSpaceDE w:val="0"/>
              <w:autoSpaceDN w:val="0"/>
              <w:adjustRightInd w:val="0"/>
              <w:rPr>
                <w:sz w:val="20"/>
                <w:szCs w:val="20"/>
                <w:lang w:eastAsia="ru-RU"/>
              </w:rPr>
            </w:pPr>
            <w:r w:rsidRPr="00DC3F7C">
              <w:rPr>
                <w:spacing w:val="-4"/>
                <w:sz w:val="28"/>
                <w:szCs w:val="28"/>
                <w:lang w:eastAsia="ru-RU"/>
              </w:rPr>
              <w:t>Ревякина М.А.</w:t>
            </w:r>
          </w:p>
        </w:tc>
      </w:tr>
      <w:tr w:rsidR="00DC3F7C" w:rsidRPr="00DC3F7C" w:rsidTr="00C06B5E">
        <w:trPr>
          <w:gridAfter w:val="1"/>
          <w:wAfter w:w="6" w:type="dxa"/>
          <w:trHeight w:hRule="exact" w:val="1622"/>
        </w:trPr>
        <w:tc>
          <w:tcPr>
            <w:tcW w:w="3072" w:type="dxa"/>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shd w:val="clear" w:color="auto" w:fill="FFFFFF"/>
              <w:autoSpaceDE w:val="0"/>
              <w:autoSpaceDN w:val="0"/>
              <w:adjustRightInd w:val="0"/>
              <w:spacing w:line="322" w:lineRule="exact"/>
              <w:ind w:left="10" w:firstLine="10"/>
              <w:rPr>
                <w:sz w:val="20"/>
                <w:szCs w:val="20"/>
                <w:lang w:eastAsia="ru-RU"/>
              </w:rPr>
            </w:pPr>
            <w:r w:rsidRPr="00DC3F7C">
              <w:rPr>
                <w:spacing w:val="-1"/>
                <w:sz w:val="28"/>
                <w:szCs w:val="28"/>
                <w:lang w:eastAsia="ru-RU"/>
              </w:rPr>
              <w:t xml:space="preserve">6. Обновление </w:t>
            </w:r>
            <w:r w:rsidRPr="00DC3F7C">
              <w:rPr>
                <w:sz w:val="28"/>
                <w:szCs w:val="28"/>
                <w:lang w:eastAsia="ru-RU"/>
              </w:rPr>
              <w:t xml:space="preserve">должностных инструкций и введение </w:t>
            </w:r>
            <w:r w:rsidRPr="00DC3F7C">
              <w:rPr>
                <w:spacing w:val="-1"/>
                <w:sz w:val="28"/>
                <w:szCs w:val="28"/>
                <w:lang w:eastAsia="ru-RU"/>
              </w:rPr>
              <w:t xml:space="preserve">новых </w:t>
            </w:r>
            <w:proofErr w:type="gramStart"/>
            <w:r w:rsidRPr="00DC3F7C">
              <w:rPr>
                <w:spacing w:val="-1"/>
                <w:sz w:val="28"/>
                <w:szCs w:val="28"/>
                <w:lang w:eastAsia="ru-RU"/>
              </w:rPr>
              <w:t>согласно</w:t>
            </w:r>
            <w:proofErr w:type="gramEnd"/>
            <w:r w:rsidRPr="00DC3F7C">
              <w:rPr>
                <w:spacing w:val="-1"/>
                <w:sz w:val="28"/>
                <w:szCs w:val="28"/>
                <w:lang w:eastAsia="ru-RU"/>
              </w:rPr>
              <w:t xml:space="preserve"> штатного расписания.</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shd w:val="clear" w:color="auto" w:fill="FFFFFF"/>
              <w:autoSpaceDE w:val="0"/>
              <w:autoSpaceDN w:val="0"/>
              <w:adjustRightInd w:val="0"/>
              <w:spacing w:line="322" w:lineRule="exact"/>
              <w:ind w:right="-60"/>
              <w:jc w:val="center"/>
              <w:rPr>
                <w:sz w:val="20"/>
                <w:szCs w:val="20"/>
                <w:lang w:eastAsia="ru-RU"/>
              </w:rPr>
            </w:pPr>
            <w:r w:rsidRPr="00DC3F7C">
              <w:rPr>
                <w:sz w:val="28"/>
                <w:szCs w:val="28"/>
                <w:lang w:eastAsia="ru-RU"/>
              </w:rPr>
              <w:t>Январь, сентябрь</w:t>
            </w:r>
          </w:p>
        </w:tc>
        <w:tc>
          <w:tcPr>
            <w:tcW w:w="2342" w:type="dxa"/>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shd w:val="clear" w:color="auto" w:fill="FFFFFF"/>
              <w:autoSpaceDE w:val="0"/>
              <w:autoSpaceDN w:val="0"/>
              <w:adjustRightInd w:val="0"/>
              <w:rPr>
                <w:sz w:val="20"/>
                <w:szCs w:val="20"/>
                <w:lang w:eastAsia="ru-RU"/>
              </w:rPr>
            </w:pPr>
          </w:p>
        </w:tc>
        <w:tc>
          <w:tcPr>
            <w:tcW w:w="2174" w:type="dxa"/>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shd w:val="clear" w:color="auto" w:fill="FFFFFF"/>
              <w:autoSpaceDE w:val="0"/>
              <w:autoSpaceDN w:val="0"/>
              <w:adjustRightInd w:val="0"/>
              <w:rPr>
                <w:sz w:val="20"/>
                <w:szCs w:val="20"/>
                <w:lang w:eastAsia="ru-RU"/>
              </w:rPr>
            </w:pPr>
            <w:r w:rsidRPr="00DC3F7C">
              <w:rPr>
                <w:spacing w:val="-4"/>
                <w:sz w:val="28"/>
                <w:szCs w:val="28"/>
                <w:lang w:eastAsia="ru-RU"/>
              </w:rPr>
              <w:t>Ревякина М.А.</w:t>
            </w:r>
          </w:p>
        </w:tc>
      </w:tr>
      <w:tr w:rsidR="00DC3F7C" w:rsidRPr="00DC3F7C" w:rsidTr="00C06B5E">
        <w:trPr>
          <w:gridAfter w:val="1"/>
          <w:wAfter w:w="6" w:type="dxa"/>
          <w:trHeight w:hRule="exact" w:val="1315"/>
        </w:trPr>
        <w:tc>
          <w:tcPr>
            <w:tcW w:w="3072" w:type="dxa"/>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shd w:val="clear" w:color="auto" w:fill="FFFFFF"/>
              <w:autoSpaceDE w:val="0"/>
              <w:autoSpaceDN w:val="0"/>
              <w:adjustRightInd w:val="0"/>
              <w:spacing w:line="326" w:lineRule="exact"/>
              <w:ind w:left="10" w:firstLine="14"/>
              <w:rPr>
                <w:sz w:val="20"/>
                <w:szCs w:val="20"/>
                <w:lang w:eastAsia="ru-RU"/>
              </w:rPr>
            </w:pPr>
            <w:r w:rsidRPr="00DC3F7C">
              <w:rPr>
                <w:spacing w:val="-1"/>
                <w:sz w:val="28"/>
                <w:szCs w:val="28"/>
                <w:lang w:eastAsia="ru-RU"/>
              </w:rPr>
              <w:t xml:space="preserve">7. Обновление       и </w:t>
            </w:r>
            <w:r w:rsidRPr="00DC3F7C">
              <w:rPr>
                <w:sz w:val="28"/>
                <w:szCs w:val="28"/>
                <w:lang w:eastAsia="ru-RU"/>
              </w:rPr>
              <w:t>разработка          новых инструкций по охране труда.</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shd w:val="clear" w:color="auto" w:fill="FFFFFF"/>
              <w:autoSpaceDE w:val="0"/>
              <w:autoSpaceDN w:val="0"/>
              <w:adjustRightInd w:val="0"/>
              <w:spacing w:line="331" w:lineRule="exact"/>
              <w:ind w:right="-60"/>
              <w:jc w:val="center"/>
              <w:rPr>
                <w:sz w:val="20"/>
                <w:szCs w:val="20"/>
                <w:lang w:eastAsia="ru-RU"/>
              </w:rPr>
            </w:pPr>
            <w:r w:rsidRPr="00DC3F7C">
              <w:rPr>
                <w:sz w:val="28"/>
                <w:szCs w:val="28"/>
                <w:lang w:eastAsia="ru-RU"/>
              </w:rPr>
              <w:t>Январь, сентябрь</w:t>
            </w:r>
          </w:p>
        </w:tc>
        <w:tc>
          <w:tcPr>
            <w:tcW w:w="2342" w:type="dxa"/>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shd w:val="clear" w:color="auto" w:fill="FFFFFF"/>
              <w:autoSpaceDE w:val="0"/>
              <w:autoSpaceDN w:val="0"/>
              <w:adjustRightInd w:val="0"/>
              <w:rPr>
                <w:sz w:val="20"/>
                <w:szCs w:val="20"/>
                <w:lang w:eastAsia="ru-RU"/>
              </w:rPr>
            </w:pPr>
          </w:p>
        </w:tc>
        <w:tc>
          <w:tcPr>
            <w:tcW w:w="2174" w:type="dxa"/>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shd w:val="clear" w:color="auto" w:fill="FFFFFF"/>
              <w:autoSpaceDE w:val="0"/>
              <w:autoSpaceDN w:val="0"/>
              <w:adjustRightInd w:val="0"/>
              <w:rPr>
                <w:sz w:val="20"/>
                <w:szCs w:val="20"/>
                <w:lang w:eastAsia="ru-RU"/>
              </w:rPr>
            </w:pPr>
            <w:r w:rsidRPr="00DC3F7C">
              <w:rPr>
                <w:spacing w:val="-4"/>
                <w:sz w:val="28"/>
                <w:szCs w:val="28"/>
                <w:lang w:eastAsia="ru-RU"/>
              </w:rPr>
              <w:t>Ревякина М.А.</w:t>
            </w:r>
          </w:p>
        </w:tc>
      </w:tr>
      <w:tr w:rsidR="00DC3F7C" w:rsidRPr="00DC3F7C" w:rsidTr="00C06B5E">
        <w:trPr>
          <w:gridAfter w:val="1"/>
          <w:wAfter w:w="6" w:type="dxa"/>
          <w:trHeight w:hRule="exact" w:val="395"/>
        </w:trPr>
        <w:tc>
          <w:tcPr>
            <w:tcW w:w="9604" w:type="dxa"/>
            <w:gridSpan w:val="4"/>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shd w:val="clear" w:color="auto" w:fill="FFFFFF"/>
              <w:autoSpaceDE w:val="0"/>
              <w:autoSpaceDN w:val="0"/>
              <w:adjustRightInd w:val="0"/>
              <w:jc w:val="center"/>
              <w:rPr>
                <w:b/>
                <w:sz w:val="20"/>
                <w:szCs w:val="20"/>
                <w:lang w:eastAsia="ru-RU"/>
              </w:rPr>
            </w:pPr>
            <w:r w:rsidRPr="00DC3F7C">
              <w:rPr>
                <w:b/>
                <w:i/>
                <w:iCs/>
                <w:sz w:val="28"/>
                <w:szCs w:val="28"/>
                <w:lang w:eastAsia="ru-RU"/>
              </w:rPr>
              <w:t>Раздел 2. Технические мероприятия.</w:t>
            </w:r>
          </w:p>
        </w:tc>
      </w:tr>
      <w:tr w:rsidR="00DC3F7C" w:rsidRPr="00DC3F7C" w:rsidTr="00C06B5E">
        <w:trPr>
          <w:gridAfter w:val="1"/>
          <w:wAfter w:w="6" w:type="dxa"/>
          <w:trHeight w:hRule="exact" w:val="1315"/>
        </w:trPr>
        <w:tc>
          <w:tcPr>
            <w:tcW w:w="3072" w:type="dxa"/>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shd w:val="clear" w:color="auto" w:fill="FFFFFF"/>
              <w:autoSpaceDE w:val="0"/>
              <w:autoSpaceDN w:val="0"/>
              <w:adjustRightInd w:val="0"/>
              <w:spacing w:line="326" w:lineRule="exact"/>
              <w:ind w:left="10" w:firstLine="29"/>
              <w:rPr>
                <w:sz w:val="20"/>
                <w:szCs w:val="20"/>
                <w:lang w:eastAsia="ru-RU"/>
              </w:rPr>
            </w:pPr>
            <w:r w:rsidRPr="00DC3F7C">
              <w:rPr>
                <w:sz w:val="28"/>
                <w:szCs w:val="28"/>
                <w:lang w:eastAsia="ru-RU"/>
              </w:rPr>
              <w:t xml:space="preserve">1. Выполнение косметического ремонта в кабинетах и </w:t>
            </w:r>
            <w:r w:rsidRPr="00DC3F7C">
              <w:rPr>
                <w:spacing w:val="-2"/>
                <w:sz w:val="28"/>
                <w:szCs w:val="28"/>
                <w:lang w:eastAsia="ru-RU"/>
              </w:rPr>
              <w:t>групповых комнатах.</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shd w:val="clear" w:color="auto" w:fill="FFFFFF"/>
              <w:autoSpaceDE w:val="0"/>
              <w:autoSpaceDN w:val="0"/>
              <w:adjustRightInd w:val="0"/>
              <w:jc w:val="center"/>
              <w:rPr>
                <w:sz w:val="20"/>
                <w:szCs w:val="20"/>
                <w:lang w:eastAsia="ru-RU"/>
              </w:rPr>
            </w:pPr>
            <w:r w:rsidRPr="00DC3F7C">
              <w:rPr>
                <w:sz w:val="28"/>
                <w:szCs w:val="28"/>
                <w:lang w:eastAsia="ru-RU"/>
              </w:rPr>
              <w:t>Июнь-июль</w:t>
            </w:r>
          </w:p>
        </w:tc>
        <w:tc>
          <w:tcPr>
            <w:tcW w:w="2342" w:type="dxa"/>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4B008E">
            <w:pPr>
              <w:widowControl w:val="0"/>
              <w:shd w:val="clear" w:color="auto" w:fill="FFFFFF"/>
              <w:autoSpaceDE w:val="0"/>
              <w:autoSpaceDN w:val="0"/>
              <w:adjustRightInd w:val="0"/>
              <w:spacing w:line="326" w:lineRule="exact"/>
              <w:ind w:right="346"/>
              <w:rPr>
                <w:sz w:val="20"/>
                <w:szCs w:val="20"/>
                <w:lang w:eastAsia="ru-RU"/>
              </w:rPr>
            </w:pPr>
            <w:r w:rsidRPr="00DC3F7C">
              <w:rPr>
                <w:spacing w:val="-2"/>
                <w:sz w:val="28"/>
                <w:szCs w:val="28"/>
                <w:lang w:eastAsia="ru-RU"/>
              </w:rPr>
              <w:t xml:space="preserve">Привлечённые </w:t>
            </w:r>
            <w:r w:rsidRPr="00DC3F7C">
              <w:rPr>
                <w:sz w:val="28"/>
                <w:szCs w:val="28"/>
                <w:lang w:eastAsia="ru-RU"/>
              </w:rPr>
              <w:t>средства</w:t>
            </w:r>
            <w:r w:rsidR="004B008E">
              <w:rPr>
                <w:sz w:val="28"/>
                <w:szCs w:val="20"/>
                <w:lang w:eastAsia="ru-RU"/>
              </w:rPr>
              <w:t>, бюджетные средства</w:t>
            </w:r>
          </w:p>
        </w:tc>
        <w:tc>
          <w:tcPr>
            <w:tcW w:w="2174" w:type="dxa"/>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shd w:val="clear" w:color="auto" w:fill="FFFFFF"/>
              <w:autoSpaceDE w:val="0"/>
              <w:autoSpaceDN w:val="0"/>
              <w:adjustRightInd w:val="0"/>
              <w:rPr>
                <w:sz w:val="20"/>
                <w:szCs w:val="20"/>
                <w:lang w:eastAsia="ru-RU"/>
              </w:rPr>
            </w:pPr>
            <w:r w:rsidRPr="00DC3F7C">
              <w:rPr>
                <w:spacing w:val="-4"/>
                <w:sz w:val="28"/>
                <w:szCs w:val="28"/>
                <w:lang w:eastAsia="ru-RU"/>
              </w:rPr>
              <w:t>Кочетова Н.В.</w:t>
            </w:r>
          </w:p>
        </w:tc>
      </w:tr>
      <w:tr w:rsidR="00DC3F7C" w:rsidRPr="00DC3F7C" w:rsidTr="00C06B5E">
        <w:trPr>
          <w:gridAfter w:val="1"/>
          <w:wAfter w:w="6" w:type="dxa"/>
          <w:trHeight w:hRule="exact" w:val="2299"/>
        </w:trPr>
        <w:tc>
          <w:tcPr>
            <w:tcW w:w="3072" w:type="dxa"/>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shd w:val="clear" w:color="auto" w:fill="FFFFFF"/>
              <w:autoSpaceDE w:val="0"/>
              <w:autoSpaceDN w:val="0"/>
              <w:adjustRightInd w:val="0"/>
              <w:spacing w:line="326" w:lineRule="exact"/>
              <w:ind w:left="5" w:firstLine="5"/>
              <w:rPr>
                <w:sz w:val="20"/>
                <w:szCs w:val="20"/>
                <w:lang w:eastAsia="ru-RU"/>
              </w:rPr>
            </w:pPr>
            <w:r w:rsidRPr="00DC3F7C">
              <w:rPr>
                <w:sz w:val="28"/>
                <w:szCs w:val="28"/>
                <w:lang w:eastAsia="ru-RU"/>
              </w:rPr>
              <w:t xml:space="preserve">2. Проведение испытаний  заземления </w:t>
            </w:r>
            <w:r w:rsidRPr="00DC3F7C">
              <w:rPr>
                <w:spacing w:val="-1"/>
                <w:sz w:val="28"/>
                <w:szCs w:val="28"/>
                <w:lang w:eastAsia="ru-RU"/>
              </w:rPr>
              <w:t xml:space="preserve">и   изоляции   проводов </w:t>
            </w:r>
            <w:r w:rsidRPr="00DC3F7C">
              <w:rPr>
                <w:spacing w:val="-2"/>
                <w:sz w:val="28"/>
                <w:szCs w:val="28"/>
                <w:lang w:eastAsia="ru-RU"/>
              </w:rPr>
              <w:t xml:space="preserve">электроустановок      на </w:t>
            </w:r>
            <w:r w:rsidRPr="00DC3F7C">
              <w:rPr>
                <w:sz w:val="28"/>
                <w:szCs w:val="28"/>
                <w:lang w:eastAsia="ru-RU"/>
              </w:rPr>
              <w:t>соответствие безопасной эксплуатации.</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shd w:val="clear" w:color="auto" w:fill="FFFFFF"/>
              <w:autoSpaceDE w:val="0"/>
              <w:autoSpaceDN w:val="0"/>
              <w:adjustRightInd w:val="0"/>
              <w:ind w:left="5"/>
              <w:jc w:val="center"/>
              <w:rPr>
                <w:sz w:val="20"/>
                <w:szCs w:val="20"/>
                <w:lang w:eastAsia="ru-RU"/>
              </w:rPr>
            </w:pPr>
            <w:proofErr w:type="gramStart"/>
            <w:r w:rsidRPr="00DC3F7C">
              <w:rPr>
                <w:sz w:val="28"/>
                <w:szCs w:val="28"/>
                <w:lang w:eastAsia="ru-RU"/>
              </w:rPr>
              <w:t>а</w:t>
            </w:r>
            <w:proofErr w:type="gramEnd"/>
            <w:r w:rsidRPr="00DC3F7C">
              <w:rPr>
                <w:sz w:val="28"/>
                <w:szCs w:val="28"/>
                <w:lang w:eastAsia="ru-RU"/>
              </w:rPr>
              <w:t>вгуст</w:t>
            </w:r>
          </w:p>
        </w:tc>
        <w:tc>
          <w:tcPr>
            <w:tcW w:w="2342" w:type="dxa"/>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4B008E" w:rsidP="00DC3F7C">
            <w:pPr>
              <w:widowControl w:val="0"/>
              <w:shd w:val="clear" w:color="auto" w:fill="FFFFFF"/>
              <w:autoSpaceDE w:val="0"/>
              <w:autoSpaceDN w:val="0"/>
              <w:adjustRightInd w:val="0"/>
              <w:rPr>
                <w:sz w:val="20"/>
                <w:szCs w:val="20"/>
                <w:lang w:eastAsia="ru-RU"/>
              </w:rPr>
            </w:pPr>
            <w:r>
              <w:rPr>
                <w:sz w:val="28"/>
                <w:szCs w:val="20"/>
                <w:lang w:eastAsia="ru-RU"/>
              </w:rPr>
              <w:t>Бюджетные средства</w:t>
            </w:r>
          </w:p>
        </w:tc>
        <w:tc>
          <w:tcPr>
            <w:tcW w:w="2174" w:type="dxa"/>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shd w:val="clear" w:color="auto" w:fill="FFFFFF"/>
              <w:autoSpaceDE w:val="0"/>
              <w:autoSpaceDN w:val="0"/>
              <w:adjustRightInd w:val="0"/>
              <w:ind w:left="5"/>
              <w:rPr>
                <w:sz w:val="20"/>
                <w:szCs w:val="20"/>
                <w:lang w:eastAsia="ru-RU"/>
              </w:rPr>
            </w:pPr>
            <w:r w:rsidRPr="00DC3F7C">
              <w:rPr>
                <w:spacing w:val="-5"/>
                <w:sz w:val="28"/>
                <w:szCs w:val="28"/>
                <w:lang w:eastAsia="ru-RU"/>
              </w:rPr>
              <w:t>Сидорова Е.А.</w:t>
            </w:r>
          </w:p>
        </w:tc>
      </w:tr>
      <w:tr w:rsidR="00DC3F7C" w:rsidRPr="00DC3F7C" w:rsidTr="00C06B5E">
        <w:trPr>
          <w:gridAfter w:val="1"/>
          <w:wAfter w:w="6" w:type="dxa"/>
          <w:trHeight w:hRule="exact" w:val="792"/>
        </w:trPr>
        <w:tc>
          <w:tcPr>
            <w:tcW w:w="9604" w:type="dxa"/>
            <w:gridSpan w:val="4"/>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shd w:val="clear" w:color="auto" w:fill="FFFFFF"/>
              <w:autoSpaceDE w:val="0"/>
              <w:autoSpaceDN w:val="0"/>
              <w:adjustRightInd w:val="0"/>
              <w:jc w:val="center"/>
              <w:rPr>
                <w:b/>
                <w:sz w:val="20"/>
                <w:szCs w:val="20"/>
                <w:lang w:eastAsia="ru-RU"/>
              </w:rPr>
            </w:pPr>
            <w:r w:rsidRPr="00DC3F7C">
              <w:rPr>
                <w:b/>
                <w:i/>
                <w:iCs/>
                <w:sz w:val="28"/>
                <w:szCs w:val="28"/>
                <w:lang w:eastAsia="ru-RU"/>
              </w:rPr>
              <w:t>Раздел 3 «Лечебно-профилактические и санитарно-бытовые мероприятия»</w:t>
            </w:r>
          </w:p>
        </w:tc>
      </w:tr>
      <w:tr w:rsidR="00DC3F7C" w:rsidRPr="00DC3F7C" w:rsidTr="00C06B5E">
        <w:trPr>
          <w:gridAfter w:val="1"/>
          <w:wAfter w:w="6" w:type="dxa"/>
          <w:trHeight w:hRule="exact" w:val="355"/>
        </w:trPr>
        <w:tc>
          <w:tcPr>
            <w:tcW w:w="3072" w:type="dxa"/>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numPr>
                <w:ilvl w:val="0"/>
                <w:numId w:val="20"/>
              </w:numPr>
              <w:shd w:val="clear" w:color="auto" w:fill="FFFFFF"/>
              <w:autoSpaceDE w:val="0"/>
              <w:autoSpaceDN w:val="0"/>
              <w:adjustRightInd w:val="0"/>
              <w:rPr>
                <w:sz w:val="20"/>
                <w:szCs w:val="20"/>
                <w:lang w:eastAsia="ru-RU"/>
              </w:rPr>
            </w:pPr>
            <w:r w:rsidRPr="00DC3F7C">
              <w:rPr>
                <w:sz w:val="28"/>
                <w:szCs w:val="28"/>
                <w:lang w:eastAsia="ru-RU"/>
              </w:rPr>
              <w:t>Проведение</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shd w:val="clear" w:color="auto" w:fill="FFFFFF"/>
              <w:autoSpaceDE w:val="0"/>
              <w:autoSpaceDN w:val="0"/>
              <w:adjustRightInd w:val="0"/>
              <w:jc w:val="center"/>
              <w:rPr>
                <w:sz w:val="20"/>
                <w:szCs w:val="20"/>
                <w:lang w:eastAsia="ru-RU"/>
              </w:rPr>
            </w:pPr>
            <w:r w:rsidRPr="00DC3F7C">
              <w:rPr>
                <w:sz w:val="28"/>
                <w:szCs w:val="28"/>
                <w:lang w:eastAsia="ru-RU"/>
              </w:rPr>
              <w:t>Август-</w:t>
            </w:r>
          </w:p>
        </w:tc>
        <w:tc>
          <w:tcPr>
            <w:tcW w:w="2342" w:type="dxa"/>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shd w:val="clear" w:color="auto" w:fill="FFFFFF"/>
              <w:autoSpaceDE w:val="0"/>
              <w:autoSpaceDN w:val="0"/>
              <w:adjustRightInd w:val="0"/>
              <w:rPr>
                <w:sz w:val="20"/>
                <w:szCs w:val="20"/>
                <w:lang w:eastAsia="ru-RU"/>
              </w:rPr>
            </w:pPr>
            <w:r w:rsidRPr="00DC3F7C">
              <w:rPr>
                <w:spacing w:val="-2"/>
                <w:sz w:val="28"/>
                <w:szCs w:val="28"/>
                <w:lang w:eastAsia="ru-RU"/>
              </w:rPr>
              <w:t>Муниципальные</w:t>
            </w:r>
          </w:p>
        </w:tc>
        <w:tc>
          <w:tcPr>
            <w:tcW w:w="2174" w:type="dxa"/>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shd w:val="clear" w:color="auto" w:fill="FFFFFF"/>
              <w:autoSpaceDE w:val="0"/>
              <w:autoSpaceDN w:val="0"/>
              <w:adjustRightInd w:val="0"/>
              <w:rPr>
                <w:sz w:val="20"/>
                <w:szCs w:val="20"/>
                <w:lang w:eastAsia="ru-RU"/>
              </w:rPr>
            </w:pPr>
            <w:r w:rsidRPr="00DC3F7C">
              <w:rPr>
                <w:spacing w:val="-4"/>
                <w:sz w:val="28"/>
                <w:szCs w:val="28"/>
                <w:lang w:eastAsia="ru-RU"/>
              </w:rPr>
              <w:t>Кочетова Н.В.</w:t>
            </w:r>
          </w:p>
        </w:tc>
      </w:tr>
      <w:tr w:rsidR="00DC3F7C" w:rsidRPr="00DC3F7C" w:rsidTr="0003243D">
        <w:trPr>
          <w:gridAfter w:val="1"/>
          <w:wAfter w:w="6" w:type="dxa"/>
          <w:trHeight w:hRule="exact" w:val="1717"/>
        </w:trPr>
        <w:tc>
          <w:tcPr>
            <w:tcW w:w="3072" w:type="dxa"/>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shd w:val="clear" w:color="auto" w:fill="FFFFFF"/>
              <w:autoSpaceDE w:val="0"/>
              <w:autoSpaceDN w:val="0"/>
              <w:adjustRightInd w:val="0"/>
              <w:spacing w:line="317" w:lineRule="exact"/>
              <w:ind w:left="14"/>
              <w:rPr>
                <w:sz w:val="20"/>
                <w:szCs w:val="20"/>
                <w:lang w:eastAsia="ru-RU"/>
              </w:rPr>
            </w:pPr>
            <w:r w:rsidRPr="00DC3F7C">
              <w:rPr>
                <w:spacing w:val="-1"/>
                <w:sz w:val="28"/>
                <w:szCs w:val="28"/>
                <w:lang w:eastAsia="ru-RU"/>
              </w:rPr>
              <w:t xml:space="preserve">предварительных        и </w:t>
            </w:r>
            <w:r w:rsidRPr="00DC3F7C">
              <w:rPr>
                <w:sz w:val="28"/>
                <w:szCs w:val="28"/>
                <w:lang w:eastAsia="ru-RU"/>
              </w:rPr>
              <w:t>периодических медицинских осмотров сотрудников, диспансеризации.</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shd w:val="clear" w:color="auto" w:fill="FFFFFF"/>
              <w:autoSpaceDE w:val="0"/>
              <w:autoSpaceDN w:val="0"/>
              <w:adjustRightInd w:val="0"/>
              <w:jc w:val="center"/>
              <w:rPr>
                <w:sz w:val="20"/>
                <w:szCs w:val="20"/>
                <w:lang w:eastAsia="ru-RU"/>
              </w:rPr>
            </w:pPr>
            <w:r w:rsidRPr="00DC3F7C">
              <w:rPr>
                <w:sz w:val="28"/>
                <w:szCs w:val="28"/>
                <w:lang w:eastAsia="ru-RU"/>
              </w:rPr>
              <w:t>сентябрь</w:t>
            </w:r>
          </w:p>
        </w:tc>
        <w:tc>
          <w:tcPr>
            <w:tcW w:w="2342" w:type="dxa"/>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shd w:val="clear" w:color="auto" w:fill="FFFFFF"/>
              <w:autoSpaceDE w:val="0"/>
              <w:autoSpaceDN w:val="0"/>
              <w:adjustRightInd w:val="0"/>
              <w:ind w:left="5"/>
              <w:rPr>
                <w:sz w:val="20"/>
                <w:szCs w:val="20"/>
                <w:lang w:eastAsia="ru-RU"/>
              </w:rPr>
            </w:pPr>
            <w:r w:rsidRPr="00DC3F7C">
              <w:rPr>
                <w:sz w:val="28"/>
                <w:szCs w:val="28"/>
                <w:lang w:eastAsia="ru-RU"/>
              </w:rPr>
              <w:t>средства</w:t>
            </w:r>
          </w:p>
        </w:tc>
        <w:tc>
          <w:tcPr>
            <w:tcW w:w="2174" w:type="dxa"/>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shd w:val="clear" w:color="auto" w:fill="FFFFFF"/>
              <w:autoSpaceDE w:val="0"/>
              <w:autoSpaceDN w:val="0"/>
              <w:adjustRightInd w:val="0"/>
              <w:rPr>
                <w:sz w:val="20"/>
                <w:szCs w:val="20"/>
                <w:lang w:eastAsia="ru-RU"/>
              </w:rPr>
            </w:pPr>
          </w:p>
        </w:tc>
      </w:tr>
      <w:tr w:rsidR="00DC3F7C" w:rsidRPr="00DC3F7C" w:rsidTr="0003243D">
        <w:trPr>
          <w:gridAfter w:val="1"/>
          <w:wAfter w:w="6" w:type="dxa"/>
          <w:trHeight w:hRule="exact" w:val="970"/>
        </w:trPr>
        <w:tc>
          <w:tcPr>
            <w:tcW w:w="3072" w:type="dxa"/>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shd w:val="clear" w:color="auto" w:fill="FFFFFF"/>
              <w:autoSpaceDE w:val="0"/>
              <w:autoSpaceDN w:val="0"/>
              <w:adjustRightInd w:val="0"/>
              <w:spacing w:line="317" w:lineRule="exact"/>
              <w:ind w:left="14"/>
              <w:rPr>
                <w:sz w:val="20"/>
                <w:szCs w:val="20"/>
                <w:lang w:eastAsia="ru-RU"/>
              </w:rPr>
            </w:pPr>
            <w:r w:rsidRPr="00DC3F7C">
              <w:rPr>
                <w:sz w:val="28"/>
                <w:szCs w:val="28"/>
                <w:lang w:eastAsia="ru-RU"/>
              </w:rPr>
              <w:lastRenderedPageBreak/>
              <w:t xml:space="preserve">2. Сохранение    мест организованного </w:t>
            </w:r>
            <w:r w:rsidRPr="00DC3F7C">
              <w:rPr>
                <w:spacing w:val="-2"/>
                <w:sz w:val="28"/>
                <w:szCs w:val="28"/>
                <w:lang w:eastAsia="ru-RU"/>
              </w:rPr>
              <w:t>отдыха сотрудников.</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shd w:val="clear" w:color="auto" w:fill="FFFFFF"/>
              <w:autoSpaceDE w:val="0"/>
              <w:autoSpaceDN w:val="0"/>
              <w:adjustRightInd w:val="0"/>
              <w:jc w:val="center"/>
              <w:rPr>
                <w:sz w:val="20"/>
                <w:szCs w:val="20"/>
                <w:lang w:eastAsia="ru-RU"/>
              </w:rPr>
            </w:pPr>
            <w:proofErr w:type="gramStart"/>
            <w:r w:rsidRPr="00DC3F7C">
              <w:rPr>
                <w:sz w:val="28"/>
                <w:szCs w:val="28"/>
                <w:lang w:eastAsia="ru-RU"/>
              </w:rPr>
              <w:t>п</w:t>
            </w:r>
            <w:proofErr w:type="gramEnd"/>
            <w:r w:rsidRPr="00DC3F7C">
              <w:rPr>
                <w:sz w:val="28"/>
                <w:szCs w:val="28"/>
                <w:lang w:eastAsia="ru-RU"/>
              </w:rPr>
              <w:t>остоянно</w:t>
            </w:r>
          </w:p>
        </w:tc>
        <w:tc>
          <w:tcPr>
            <w:tcW w:w="2342" w:type="dxa"/>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shd w:val="clear" w:color="auto" w:fill="FFFFFF"/>
              <w:autoSpaceDE w:val="0"/>
              <w:autoSpaceDN w:val="0"/>
              <w:adjustRightInd w:val="0"/>
              <w:rPr>
                <w:sz w:val="20"/>
                <w:szCs w:val="20"/>
                <w:lang w:eastAsia="ru-RU"/>
              </w:rPr>
            </w:pPr>
          </w:p>
        </w:tc>
        <w:tc>
          <w:tcPr>
            <w:tcW w:w="2174" w:type="dxa"/>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shd w:val="clear" w:color="auto" w:fill="FFFFFF"/>
              <w:autoSpaceDE w:val="0"/>
              <w:autoSpaceDN w:val="0"/>
              <w:adjustRightInd w:val="0"/>
              <w:spacing w:line="322" w:lineRule="exact"/>
              <w:ind w:right="115"/>
              <w:rPr>
                <w:sz w:val="20"/>
                <w:szCs w:val="20"/>
                <w:lang w:eastAsia="ru-RU"/>
              </w:rPr>
            </w:pPr>
            <w:r w:rsidRPr="00DC3F7C">
              <w:rPr>
                <w:spacing w:val="-4"/>
                <w:sz w:val="28"/>
                <w:szCs w:val="28"/>
                <w:lang w:eastAsia="ru-RU"/>
              </w:rPr>
              <w:t xml:space="preserve">Кочетова Н.В. </w:t>
            </w:r>
            <w:r w:rsidRPr="00DC3F7C">
              <w:rPr>
                <w:spacing w:val="-3"/>
                <w:sz w:val="28"/>
                <w:szCs w:val="28"/>
                <w:lang w:eastAsia="ru-RU"/>
              </w:rPr>
              <w:t>Сидорова Е.А.</w:t>
            </w:r>
          </w:p>
        </w:tc>
      </w:tr>
      <w:tr w:rsidR="00DC3F7C" w:rsidRPr="00DC3F7C" w:rsidTr="0003243D">
        <w:trPr>
          <w:gridAfter w:val="1"/>
          <w:wAfter w:w="6" w:type="dxa"/>
          <w:trHeight w:hRule="exact" w:val="1934"/>
        </w:trPr>
        <w:tc>
          <w:tcPr>
            <w:tcW w:w="3072" w:type="dxa"/>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shd w:val="clear" w:color="auto" w:fill="FFFFFF"/>
              <w:autoSpaceDE w:val="0"/>
              <w:autoSpaceDN w:val="0"/>
              <w:adjustRightInd w:val="0"/>
              <w:spacing w:line="317" w:lineRule="exact"/>
              <w:ind w:left="14"/>
              <w:rPr>
                <w:sz w:val="20"/>
                <w:szCs w:val="20"/>
                <w:lang w:eastAsia="ru-RU"/>
              </w:rPr>
            </w:pPr>
            <w:r w:rsidRPr="00DC3F7C">
              <w:rPr>
                <w:spacing w:val="-2"/>
                <w:sz w:val="28"/>
                <w:szCs w:val="28"/>
                <w:lang w:eastAsia="ru-RU"/>
              </w:rPr>
              <w:t>3. Приобретение</w:t>
            </w:r>
          </w:p>
          <w:p w:rsidR="00DC3F7C" w:rsidRPr="00DC3F7C" w:rsidRDefault="00DC3F7C" w:rsidP="00DC3F7C">
            <w:pPr>
              <w:widowControl w:val="0"/>
              <w:shd w:val="clear" w:color="auto" w:fill="FFFFFF"/>
              <w:autoSpaceDE w:val="0"/>
              <w:autoSpaceDN w:val="0"/>
              <w:adjustRightInd w:val="0"/>
              <w:spacing w:line="317" w:lineRule="exact"/>
              <w:ind w:left="14"/>
              <w:rPr>
                <w:sz w:val="20"/>
                <w:szCs w:val="20"/>
                <w:lang w:eastAsia="ru-RU"/>
              </w:rPr>
            </w:pPr>
            <w:r w:rsidRPr="00DC3F7C">
              <w:rPr>
                <w:sz w:val="28"/>
                <w:szCs w:val="28"/>
                <w:lang w:eastAsia="ru-RU"/>
              </w:rPr>
              <w:t>необходимых</w:t>
            </w:r>
          </w:p>
          <w:p w:rsidR="00DC3F7C" w:rsidRPr="00DC3F7C" w:rsidRDefault="00DC3F7C" w:rsidP="00DC3F7C">
            <w:pPr>
              <w:widowControl w:val="0"/>
              <w:shd w:val="clear" w:color="auto" w:fill="FFFFFF"/>
              <w:autoSpaceDE w:val="0"/>
              <w:autoSpaceDN w:val="0"/>
              <w:adjustRightInd w:val="0"/>
              <w:spacing w:line="317" w:lineRule="exact"/>
              <w:ind w:left="14"/>
              <w:rPr>
                <w:sz w:val="20"/>
                <w:szCs w:val="20"/>
                <w:lang w:eastAsia="ru-RU"/>
              </w:rPr>
            </w:pPr>
            <w:r w:rsidRPr="00DC3F7C">
              <w:rPr>
                <w:sz w:val="28"/>
                <w:szCs w:val="28"/>
                <w:lang w:eastAsia="ru-RU"/>
              </w:rPr>
              <w:t>медикаментов,</w:t>
            </w:r>
          </w:p>
          <w:p w:rsidR="00DC3F7C" w:rsidRPr="00DC3F7C" w:rsidRDefault="00DC3F7C" w:rsidP="00DC3F7C">
            <w:pPr>
              <w:widowControl w:val="0"/>
              <w:shd w:val="clear" w:color="auto" w:fill="FFFFFF"/>
              <w:autoSpaceDE w:val="0"/>
              <w:autoSpaceDN w:val="0"/>
              <w:adjustRightInd w:val="0"/>
              <w:spacing w:line="317" w:lineRule="exact"/>
              <w:ind w:left="14"/>
              <w:rPr>
                <w:sz w:val="20"/>
                <w:szCs w:val="20"/>
                <w:lang w:eastAsia="ru-RU"/>
              </w:rPr>
            </w:pPr>
            <w:r w:rsidRPr="00DC3F7C">
              <w:rPr>
                <w:sz w:val="28"/>
                <w:szCs w:val="28"/>
                <w:lang w:eastAsia="ru-RU"/>
              </w:rPr>
              <w:t>приборов,</w:t>
            </w:r>
          </w:p>
          <w:p w:rsidR="00DC3F7C" w:rsidRPr="00DC3F7C" w:rsidRDefault="00DC3F7C" w:rsidP="00DC3F7C">
            <w:pPr>
              <w:widowControl w:val="0"/>
              <w:shd w:val="clear" w:color="auto" w:fill="FFFFFF"/>
              <w:autoSpaceDE w:val="0"/>
              <w:autoSpaceDN w:val="0"/>
              <w:adjustRightInd w:val="0"/>
              <w:spacing w:line="317" w:lineRule="exact"/>
              <w:ind w:left="14"/>
              <w:rPr>
                <w:sz w:val="20"/>
                <w:szCs w:val="20"/>
                <w:lang w:eastAsia="ru-RU"/>
              </w:rPr>
            </w:pPr>
            <w:r w:rsidRPr="00DC3F7C">
              <w:rPr>
                <w:sz w:val="28"/>
                <w:szCs w:val="28"/>
                <w:lang w:eastAsia="ru-RU"/>
              </w:rPr>
              <w:t>медицинского</w:t>
            </w:r>
          </w:p>
          <w:p w:rsidR="00DC3F7C" w:rsidRPr="00DC3F7C" w:rsidRDefault="00DC3F7C" w:rsidP="00DC3F7C">
            <w:pPr>
              <w:widowControl w:val="0"/>
              <w:shd w:val="clear" w:color="auto" w:fill="FFFFFF"/>
              <w:autoSpaceDE w:val="0"/>
              <w:autoSpaceDN w:val="0"/>
              <w:adjustRightInd w:val="0"/>
              <w:spacing w:line="317" w:lineRule="exact"/>
              <w:ind w:left="14"/>
              <w:rPr>
                <w:sz w:val="20"/>
                <w:szCs w:val="20"/>
                <w:lang w:eastAsia="ru-RU"/>
              </w:rPr>
            </w:pPr>
            <w:r w:rsidRPr="00DC3F7C">
              <w:rPr>
                <w:sz w:val="28"/>
                <w:szCs w:val="28"/>
                <w:lang w:eastAsia="ru-RU"/>
              </w:rPr>
              <w:t>оборудования</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shd w:val="clear" w:color="auto" w:fill="FFFFFF"/>
              <w:autoSpaceDE w:val="0"/>
              <w:autoSpaceDN w:val="0"/>
              <w:adjustRightInd w:val="0"/>
              <w:spacing w:line="317" w:lineRule="exact"/>
              <w:jc w:val="center"/>
              <w:rPr>
                <w:sz w:val="20"/>
                <w:szCs w:val="20"/>
                <w:lang w:eastAsia="ru-RU"/>
              </w:rPr>
            </w:pPr>
            <w:r w:rsidRPr="00DC3F7C">
              <w:rPr>
                <w:sz w:val="28"/>
                <w:szCs w:val="28"/>
                <w:lang w:eastAsia="ru-RU"/>
              </w:rPr>
              <w:t>по  мере</w:t>
            </w:r>
          </w:p>
          <w:p w:rsidR="00DC3F7C" w:rsidRPr="00DC3F7C" w:rsidRDefault="00DC3F7C" w:rsidP="00DC3F7C">
            <w:pPr>
              <w:widowControl w:val="0"/>
              <w:shd w:val="clear" w:color="auto" w:fill="FFFFFF"/>
              <w:autoSpaceDE w:val="0"/>
              <w:autoSpaceDN w:val="0"/>
              <w:adjustRightInd w:val="0"/>
              <w:spacing w:line="317" w:lineRule="exact"/>
              <w:jc w:val="center"/>
              <w:rPr>
                <w:sz w:val="20"/>
                <w:szCs w:val="20"/>
                <w:lang w:eastAsia="ru-RU"/>
              </w:rPr>
            </w:pPr>
            <w:r w:rsidRPr="00DC3F7C">
              <w:rPr>
                <w:spacing w:val="-1"/>
                <w:sz w:val="28"/>
                <w:szCs w:val="28"/>
                <w:lang w:eastAsia="ru-RU"/>
              </w:rPr>
              <w:t>необходимост</w:t>
            </w:r>
            <w:r w:rsidRPr="00DC3F7C">
              <w:rPr>
                <w:sz w:val="28"/>
                <w:szCs w:val="28"/>
                <w:lang w:eastAsia="ru-RU"/>
              </w:rPr>
              <w:t>и</w:t>
            </w:r>
          </w:p>
        </w:tc>
        <w:tc>
          <w:tcPr>
            <w:tcW w:w="2342" w:type="dxa"/>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shd w:val="clear" w:color="auto" w:fill="FFFFFF"/>
              <w:autoSpaceDE w:val="0"/>
              <w:autoSpaceDN w:val="0"/>
              <w:adjustRightInd w:val="0"/>
              <w:spacing w:line="317" w:lineRule="exact"/>
              <w:ind w:right="701"/>
              <w:rPr>
                <w:sz w:val="20"/>
                <w:szCs w:val="20"/>
                <w:lang w:eastAsia="ru-RU"/>
              </w:rPr>
            </w:pPr>
            <w:r w:rsidRPr="00DC3F7C">
              <w:rPr>
                <w:sz w:val="28"/>
                <w:szCs w:val="28"/>
                <w:lang w:eastAsia="ru-RU"/>
              </w:rPr>
              <w:t>Бюджетные средства</w:t>
            </w:r>
          </w:p>
        </w:tc>
        <w:tc>
          <w:tcPr>
            <w:tcW w:w="2174" w:type="dxa"/>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shd w:val="clear" w:color="auto" w:fill="FFFFFF"/>
              <w:autoSpaceDE w:val="0"/>
              <w:autoSpaceDN w:val="0"/>
              <w:adjustRightInd w:val="0"/>
              <w:rPr>
                <w:sz w:val="20"/>
                <w:szCs w:val="20"/>
                <w:lang w:eastAsia="ru-RU"/>
              </w:rPr>
            </w:pPr>
            <w:r w:rsidRPr="00DC3F7C">
              <w:rPr>
                <w:spacing w:val="-4"/>
                <w:sz w:val="28"/>
                <w:szCs w:val="28"/>
                <w:lang w:eastAsia="ru-RU"/>
              </w:rPr>
              <w:t>Кочетова Н.В.</w:t>
            </w:r>
          </w:p>
        </w:tc>
      </w:tr>
      <w:tr w:rsidR="00DC3F7C" w:rsidRPr="00DC3F7C" w:rsidTr="0003243D">
        <w:trPr>
          <w:gridAfter w:val="1"/>
          <w:wAfter w:w="6" w:type="dxa"/>
          <w:trHeight w:hRule="exact" w:val="1939"/>
        </w:trPr>
        <w:tc>
          <w:tcPr>
            <w:tcW w:w="3072" w:type="dxa"/>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shd w:val="clear" w:color="auto" w:fill="FFFFFF"/>
              <w:autoSpaceDE w:val="0"/>
              <w:autoSpaceDN w:val="0"/>
              <w:adjustRightInd w:val="0"/>
              <w:spacing w:line="317" w:lineRule="exact"/>
              <w:ind w:left="5" w:firstLine="10"/>
              <w:rPr>
                <w:sz w:val="20"/>
                <w:szCs w:val="20"/>
                <w:lang w:eastAsia="ru-RU"/>
              </w:rPr>
            </w:pPr>
            <w:r w:rsidRPr="00DC3F7C">
              <w:rPr>
                <w:spacing w:val="-2"/>
                <w:sz w:val="28"/>
                <w:szCs w:val="28"/>
                <w:lang w:eastAsia="ru-RU"/>
              </w:rPr>
              <w:t xml:space="preserve">4. Обеспечение </w:t>
            </w:r>
            <w:r w:rsidRPr="00DC3F7C">
              <w:rPr>
                <w:sz w:val="28"/>
                <w:szCs w:val="28"/>
                <w:lang w:eastAsia="ru-RU"/>
              </w:rPr>
              <w:t xml:space="preserve">курсовками                  в </w:t>
            </w:r>
            <w:r w:rsidRPr="00DC3F7C">
              <w:rPr>
                <w:spacing w:val="-1"/>
                <w:sz w:val="28"/>
                <w:szCs w:val="28"/>
                <w:lang w:eastAsia="ru-RU"/>
              </w:rPr>
              <w:t>учреждения санаторно-</w:t>
            </w:r>
            <w:r w:rsidRPr="00DC3F7C">
              <w:rPr>
                <w:spacing w:val="-2"/>
                <w:sz w:val="28"/>
                <w:szCs w:val="28"/>
                <w:lang w:eastAsia="ru-RU"/>
              </w:rPr>
              <w:t xml:space="preserve">курортного   комплекса </w:t>
            </w:r>
            <w:r w:rsidRPr="00DC3F7C">
              <w:rPr>
                <w:sz w:val="28"/>
                <w:szCs w:val="28"/>
                <w:lang w:eastAsia="ru-RU"/>
              </w:rPr>
              <w:t>Геленджика сотрудников.</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shd w:val="clear" w:color="auto" w:fill="FFFFFF"/>
              <w:autoSpaceDE w:val="0"/>
              <w:autoSpaceDN w:val="0"/>
              <w:adjustRightInd w:val="0"/>
              <w:jc w:val="center"/>
              <w:rPr>
                <w:sz w:val="20"/>
                <w:szCs w:val="20"/>
                <w:lang w:eastAsia="ru-RU"/>
              </w:rPr>
            </w:pPr>
            <w:proofErr w:type="gramStart"/>
            <w:r w:rsidRPr="00DC3F7C">
              <w:rPr>
                <w:sz w:val="28"/>
                <w:szCs w:val="28"/>
                <w:lang w:eastAsia="ru-RU"/>
              </w:rPr>
              <w:t>м</w:t>
            </w:r>
            <w:proofErr w:type="gramEnd"/>
            <w:r w:rsidRPr="00DC3F7C">
              <w:rPr>
                <w:sz w:val="28"/>
                <w:szCs w:val="28"/>
                <w:lang w:eastAsia="ru-RU"/>
              </w:rPr>
              <w:t>арт</w:t>
            </w:r>
          </w:p>
        </w:tc>
        <w:tc>
          <w:tcPr>
            <w:tcW w:w="2342" w:type="dxa"/>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shd w:val="clear" w:color="auto" w:fill="FFFFFF"/>
              <w:autoSpaceDE w:val="0"/>
              <w:autoSpaceDN w:val="0"/>
              <w:adjustRightInd w:val="0"/>
              <w:spacing w:line="322" w:lineRule="exact"/>
              <w:rPr>
                <w:sz w:val="20"/>
                <w:szCs w:val="20"/>
                <w:lang w:eastAsia="ru-RU"/>
              </w:rPr>
            </w:pPr>
            <w:r w:rsidRPr="00DC3F7C">
              <w:rPr>
                <w:sz w:val="28"/>
                <w:szCs w:val="28"/>
                <w:lang w:eastAsia="ru-RU"/>
              </w:rPr>
              <w:t>Городской</w:t>
            </w:r>
          </w:p>
          <w:p w:rsidR="00DC3F7C" w:rsidRPr="00DC3F7C" w:rsidRDefault="00DC3F7C" w:rsidP="00DC3F7C">
            <w:pPr>
              <w:widowControl w:val="0"/>
              <w:shd w:val="clear" w:color="auto" w:fill="FFFFFF"/>
              <w:autoSpaceDE w:val="0"/>
              <w:autoSpaceDN w:val="0"/>
              <w:adjustRightInd w:val="0"/>
              <w:spacing w:line="322" w:lineRule="exact"/>
              <w:rPr>
                <w:sz w:val="20"/>
                <w:szCs w:val="20"/>
                <w:lang w:eastAsia="ru-RU"/>
              </w:rPr>
            </w:pPr>
            <w:r w:rsidRPr="00DC3F7C">
              <w:rPr>
                <w:sz w:val="28"/>
                <w:szCs w:val="28"/>
                <w:lang w:eastAsia="ru-RU"/>
              </w:rPr>
              <w:t>профсоюз</w:t>
            </w:r>
          </w:p>
          <w:p w:rsidR="00DC3F7C" w:rsidRPr="00DC3F7C" w:rsidRDefault="00DC3F7C" w:rsidP="00DC3F7C">
            <w:pPr>
              <w:widowControl w:val="0"/>
              <w:shd w:val="clear" w:color="auto" w:fill="FFFFFF"/>
              <w:autoSpaceDE w:val="0"/>
              <w:autoSpaceDN w:val="0"/>
              <w:adjustRightInd w:val="0"/>
              <w:spacing w:line="322" w:lineRule="exact"/>
              <w:rPr>
                <w:sz w:val="20"/>
                <w:szCs w:val="20"/>
                <w:lang w:eastAsia="ru-RU"/>
              </w:rPr>
            </w:pPr>
            <w:r w:rsidRPr="00DC3F7C">
              <w:rPr>
                <w:sz w:val="28"/>
                <w:szCs w:val="28"/>
                <w:lang w:eastAsia="ru-RU"/>
              </w:rPr>
              <w:t>образования</w:t>
            </w:r>
          </w:p>
        </w:tc>
        <w:tc>
          <w:tcPr>
            <w:tcW w:w="2174" w:type="dxa"/>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shd w:val="clear" w:color="auto" w:fill="FFFFFF"/>
              <w:autoSpaceDE w:val="0"/>
              <w:autoSpaceDN w:val="0"/>
              <w:adjustRightInd w:val="0"/>
              <w:rPr>
                <w:sz w:val="20"/>
                <w:szCs w:val="20"/>
                <w:lang w:eastAsia="ru-RU"/>
              </w:rPr>
            </w:pPr>
            <w:r w:rsidRPr="00DC3F7C">
              <w:rPr>
                <w:spacing w:val="-5"/>
                <w:sz w:val="28"/>
                <w:szCs w:val="28"/>
                <w:lang w:eastAsia="ru-RU"/>
              </w:rPr>
              <w:t>Шимова И.А.</w:t>
            </w:r>
          </w:p>
        </w:tc>
      </w:tr>
      <w:tr w:rsidR="00DC3F7C" w:rsidRPr="00DC3F7C" w:rsidTr="0003243D">
        <w:trPr>
          <w:gridAfter w:val="1"/>
          <w:wAfter w:w="6" w:type="dxa"/>
          <w:trHeight w:hRule="exact" w:val="824"/>
        </w:trPr>
        <w:tc>
          <w:tcPr>
            <w:tcW w:w="9604" w:type="dxa"/>
            <w:gridSpan w:val="4"/>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shd w:val="clear" w:color="auto" w:fill="FFFFFF"/>
              <w:autoSpaceDE w:val="0"/>
              <w:autoSpaceDN w:val="0"/>
              <w:adjustRightInd w:val="0"/>
              <w:spacing w:line="322" w:lineRule="exact"/>
              <w:ind w:left="298"/>
              <w:jc w:val="center"/>
              <w:rPr>
                <w:b/>
                <w:sz w:val="20"/>
                <w:szCs w:val="20"/>
                <w:lang w:eastAsia="ru-RU"/>
              </w:rPr>
            </w:pPr>
            <w:r w:rsidRPr="00DC3F7C">
              <w:rPr>
                <w:b/>
                <w:i/>
                <w:iCs/>
                <w:sz w:val="28"/>
                <w:szCs w:val="28"/>
                <w:lang w:eastAsia="ru-RU"/>
              </w:rPr>
              <w:t>Раздел 4.</w:t>
            </w:r>
            <w:r w:rsidRPr="00DC3F7C">
              <w:rPr>
                <w:b/>
                <w:sz w:val="20"/>
                <w:szCs w:val="20"/>
                <w:lang w:eastAsia="ru-RU"/>
              </w:rPr>
              <w:t xml:space="preserve"> </w:t>
            </w:r>
            <w:r w:rsidRPr="00DC3F7C">
              <w:rPr>
                <w:b/>
                <w:i/>
                <w:iCs/>
                <w:sz w:val="28"/>
                <w:szCs w:val="28"/>
                <w:lang w:eastAsia="ru-RU"/>
              </w:rPr>
              <w:t>«Мероприятия по</w:t>
            </w:r>
            <w:r w:rsidRPr="00DC3F7C">
              <w:rPr>
                <w:b/>
                <w:sz w:val="20"/>
                <w:szCs w:val="20"/>
                <w:lang w:eastAsia="ru-RU"/>
              </w:rPr>
              <w:t xml:space="preserve"> </w:t>
            </w:r>
            <w:r w:rsidRPr="00DC3F7C">
              <w:rPr>
                <w:b/>
                <w:i/>
                <w:iCs/>
                <w:sz w:val="28"/>
                <w:szCs w:val="28"/>
                <w:lang w:eastAsia="ru-RU"/>
              </w:rPr>
              <w:t>обеспечению</w:t>
            </w:r>
            <w:r w:rsidRPr="00DC3F7C">
              <w:rPr>
                <w:b/>
                <w:sz w:val="20"/>
                <w:szCs w:val="20"/>
                <w:lang w:eastAsia="ru-RU"/>
              </w:rPr>
              <w:t xml:space="preserve"> </w:t>
            </w:r>
            <w:r w:rsidRPr="00DC3F7C">
              <w:rPr>
                <w:b/>
                <w:i/>
                <w:iCs/>
                <w:sz w:val="28"/>
                <w:szCs w:val="28"/>
                <w:lang w:eastAsia="ru-RU"/>
              </w:rPr>
              <w:t>средствами</w:t>
            </w:r>
            <w:r w:rsidRPr="00DC3F7C">
              <w:rPr>
                <w:b/>
                <w:sz w:val="20"/>
                <w:szCs w:val="20"/>
                <w:lang w:eastAsia="ru-RU"/>
              </w:rPr>
              <w:t xml:space="preserve"> </w:t>
            </w:r>
            <w:proofErr w:type="gramStart"/>
            <w:r w:rsidRPr="00DC3F7C">
              <w:rPr>
                <w:b/>
                <w:i/>
                <w:iCs/>
                <w:sz w:val="28"/>
                <w:szCs w:val="28"/>
                <w:lang w:eastAsia="ru-RU"/>
              </w:rPr>
              <w:t>индивидуальной</w:t>
            </w:r>
            <w:proofErr w:type="gramEnd"/>
          </w:p>
          <w:p w:rsidR="00DC3F7C" w:rsidRPr="00DC3F7C" w:rsidRDefault="00DC3F7C" w:rsidP="00DC3F7C">
            <w:pPr>
              <w:widowControl w:val="0"/>
              <w:shd w:val="clear" w:color="auto" w:fill="FFFFFF"/>
              <w:autoSpaceDE w:val="0"/>
              <w:autoSpaceDN w:val="0"/>
              <w:adjustRightInd w:val="0"/>
              <w:jc w:val="center"/>
              <w:rPr>
                <w:sz w:val="20"/>
                <w:szCs w:val="20"/>
                <w:lang w:eastAsia="ru-RU"/>
              </w:rPr>
            </w:pPr>
            <w:r w:rsidRPr="00DC3F7C">
              <w:rPr>
                <w:b/>
                <w:i/>
                <w:iCs/>
                <w:sz w:val="28"/>
                <w:szCs w:val="28"/>
                <w:lang w:eastAsia="ru-RU"/>
              </w:rPr>
              <w:t>защиты»</w:t>
            </w:r>
          </w:p>
        </w:tc>
      </w:tr>
      <w:tr w:rsidR="00DC3F7C" w:rsidRPr="00DC3F7C" w:rsidTr="0003243D">
        <w:trPr>
          <w:gridAfter w:val="1"/>
          <w:wAfter w:w="6" w:type="dxa"/>
          <w:trHeight w:hRule="exact" w:val="1627"/>
        </w:trPr>
        <w:tc>
          <w:tcPr>
            <w:tcW w:w="3072" w:type="dxa"/>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shd w:val="clear" w:color="auto" w:fill="FFFFFF"/>
              <w:autoSpaceDE w:val="0"/>
              <w:autoSpaceDN w:val="0"/>
              <w:adjustRightInd w:val="0"/>
              <w:spacing w:line="322" w:lineRule="exact"/>
              <w:ind w:left="10" w:firstLine="29"/>
              <w:rPr>
                <w:sz w:val="20"/>
                <w:szCs w:val="20"/>
                <w:lang w:eastAsia="ru-RU"/>
              </w:rPr>
            </w:pPr>
            <w:r w:rsidRPr="00DC3F7C">
              <w:rPr>
                <w:spacing w:val="-3"/>
                <w:sz w:val="28"/>
                <w:szCs w:val="28"/>
                <w:lang w:eastAsia="ru-RU"/>
              </w:rPr>
              <w:t xml:space="preserve">1. Приобретение </w:t>
            </w:r>
            <w:r w:rsidRPr="00DC3F7C">
              <w:rPr>
                <w:sz w:val="28"/>
                <w:szCs w:val="28"/>
                <w:lang w:eastAsia="ru-RU"/>
              </w:rPr>
              <w:t xml:space="preserve">специальной одежды в </w:t>
            </w:r>
            <w:r w:rsidRPr="00DC3F7C">
              <w:rPr>
                <w:spacing w:val="-1"/>
                <w:sz w:val="28"/>
                <w:szCs w:val="28"/>
                <w:lang w:eastAsia="ru-RU"/>
              </w:rPr>
              <w:t xml:space="preserve">соответствии                с </w:t>
            </w:r>
            <w:r w:rsidRPr="00DC3F7C">
              <w:rPr>
                <w:sz w:val="28"/>
                <w:szCs w:val="28"/>
                <w:lang w:eastAsia="ru-RU"/>
              </w:rPr>
              <w:t xml:space="preserve">типовыми </w:t>
            </w:r>
            <w:r w:rsidRPr="00DC3F7C">
              <w:rPr>
                <w:spacing w:val="-1"/>
                <w:sz w:val="28"/>
                <w:szCs w:val="28"/>
                <w:lang w:eastAsia="ru-RU"/>
              </w:rPr>
              <w:t>отраслевыми нормами.</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shd w:val="clear" w:color="auto" w:fill="FFFFFF"/>
              <w:autoSpaceDE w:val="0"/>
              <w:autoSpaceDN w:val="0"/>
              <w:adjustRightInd w:val="0"/>
              <w:jc w:val="center"/>
              <w:rPr>
                <w:sz w:val="20"/>
                <w:szCs w:val="20"/>
                <w:lang w:eastAsia="ru-RU"/>
              </w:rPr>
            </w:pPr>
            <w:r w:rsidRPr="00DC3F7C">
              <w:rPr>
                <w:sz w:val="28"/>
                <w:szCs w:val="28"/>
                <w:lang w:eastAsia="ru-RU"/>
              </w:rPr>
              <w:t>Декабрь</w:t>
            </w:r>
          </w:p>
        </w:tc>
        <w:tc>
          <w:tcPr>
            <w:tcW w:w="2342" w:type="dxa"/>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shd w:val="clear" w:color="auto" w:fill="FFFFFF"/>
              <w:autoSpaceDE w:val="0"/>
              <w:autoSpaceDN w:val="0"/>
              <w:adjustRightInd w:val="0"/>
              <w:spacing w:line="322" w:lineRule="exact"/>
              <w:ind w:right="701"/>
              <w:rPr>
                <w:sz w:val="20"/>
                <w:szCs w:val="20"/>
                <w:lang w:eastAsia="ru-RU"/>
              </w:rPr>
            </w:pPr>
            <w:r w:rsidRPr="00DC3F7C">
              <w:rPr>
                <w:sz w:val="28"/>
                <w:szCs w:val="28"/>
                <w:lang w:eastAsia="ru-RU"/>
              </w:rPr>
              <w:t>Бюджетные средства</w:t>
            </w:r>
          </w:p>
        </w:tc>
        <w:tc>
          <w:tcPr>
            <w:tcW w:w="2174" w:type="dxa"/>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shd w:val="clear" w:color="auto" w:fill="FFFFFF"/>
              <w:autoSpaceDE w:val="0"/>
              <w:autoSpaceDN w:val="0"/>
              <w:adjustRightInd w:val="0"/>
              <w:rPr>
                <w:sz w:val="20"/>
                <w:szCs w:val="20"/>
                <w:lang w:eastAsia="ru-RU"/>
              </w:rPr>
            </w:pPr>
            <w:r w:rsidRPr="00DC3F7C">
              <w:rPr>
                <w:spacing w:val="-4"/>
                <w:sz w:val="28"/>
                <w:szCs w:val="28"/>
                <w:lang w:eastAsia="ru-RU"/>
              </w:rPr>
              <w:t>Кочетова Н.В.</w:t>
            </w:r>
          </w:p>
        </w:tc>
      </w:tr>
      <w:tr w:rsidR="00DC3F7C" w:rsidRPr="00DC3F7C" w:rsidTr="00C06B5E">
        <w:trPr>
          <w:gridAfter w:val="1"/>
          <w:wAfter w:w="6" w:type="dxa"/>
          <w:trHeight w:hRule="exact" w:val="2657"/>
        </w:trPr>
        <w:tc>
          <w:tcPr>
            <w:tcW w:w="3072" w:type="dxa"/>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shd w:val="clear" w:color="auto" w:fill="FFFFFF"/>
              <w:autoSpaceDE w:val="0"/>
              <w:autoSpaceDN w:val="0"/>
              <w:adjustRightInd w:val="0"/>
              <w:spacing w:line="326" w:lineRule="exact"/>
              <w:ind w:left="5" w:firstLine="10"/>
              <w:rPr>
                <w:sz w:val="20"/>
                <w:szCs w:val="20"/>
                <w:lang w:eastAsia="ru-RU"/>
              </w:rPr>
            </w:pPr>
            <w:r w:rsidRPr="00DC3F7C">
              <w:rPr>
                <w:spacing w:val="-2"/>
                <w:sz w:val="28"/>
                <w:szCs w:val="28"/>
                <w:lang w:eastAsia="ru-RU"/>
              </w:rPr>
              <w:t xml:space="preserve">2. Обеспечение работников        мылом, смывающимися           и </w:t>
            </w:r>
            <w:r w:rsidRPr="00DC3F7C">
              <w:rPr>
                <w:spacing w:val="-1"/>
                <w:sz w:val="28"/>
                <w:szCs w:val="28"/>
                <w:lang w:eastAsia="ru-RU"/>
              </w:rPr>
              <w:t xml:space="preserve">обеззараживающими средствами                   в </w:t>
            </w:r>
            <w:r w:rsidRPr="00DC3F7C">
              <w:rPr>
                <w:sz w:val="28"/>
                <w:szCs w:val="28"/>
                <w:lang w:eastAsia="ru-RU"/>
              </w:rPr>
              <w:t>соответствии               с установленными нормами.</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shd w:val="clear" w:color="auto" w:fill="FFFFFF"/>
              <w:autoSpaceDE w:val="0"/>
              <w:autoSpaceDN w:val="0"/>
              <w:adjustRightInd w:val="0"/>
              <w:ind w:left="29"/>
              <w:jc w:val="center"/>
              <w:rPr>
                <w:sz w:val="20"/>
                <w:szCs w:val="20"/>
                <w:lang w:eastAsia="ru-RU"/>
              </w:rPr>
            </w:pPr>
            <w:r w:rsidRPr="00DC3F7C">
              <w:rPr>
                <w:spacing w:val="-5"/>
                <w:sz w:val="28"/>
                <w:szCs w:val="28"/>
                <w:lang w:eastAsia="ru-RU"/>
              </w:rPr>
              <w:t>1 раз в квартал</w:t>
            </w:r>
          </w:p>
        </w:tc>
        <w:tc>
          <w:tcPr>
            <w:tcW w:w="2342" w:type="dxa"/>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shd w:val="clear" w:color="auto" w:fill="FFFFFF"/>
              <w:autoSpaceDE w:val="0"/>
              <w:autoSpaceDN w:val="0"/>
              <w:adjustRightInd w:val="0"/>
              <w:spacing w:line="336" w:lineRule="exact"/>
              <w:ind w:right="701"/>
              <w:rPr>
                <w:sz w:val="20"/>
                <w:szCs w:val="20"/>
                <w:lang w:eastAsia="ru-RU"/>
              </w:rPr>
            </w:pPr>
            <w:r w:rsidRPr="00DC3F7C">
              <w:rPr>
                <w:sz w:val="28"/>
                <w:szCs w:val="28"/>
                <w:lang w:eastAsia="ru-RU"/>
              </w:rPr>
              <w:t>Бюджетные средства</w:t>
            </w:r>
          </w:p>
        </w:tc>
        <w:tc>
          <w:tcPr>
            <w:tcW w:w="2174" w:type="dxa"/>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shd w:val="clear" w:color="auto" w:fill="FFFFFF"/>
              <w:autoSpaceDE w:val="0"/>
              <w:autoSpaceDN w:val="0"/>
              <w:adjustRightInd w:val="0"/>
              <w:ind w:left="5"/>
              <w:rPr>
                <w:sz w:val="20"/>
                <w:szCs w:val="20"/>
                <w:lang w:eastAsia="ru-RU"/>
              </w:rPr>
            </w:pPr>
            <w:r w:rsidRPr="00DC3F7C">
              <w:rPr>
                <w:spacing w:val="-5"/>
                <w:sz w:val="28"/>
                <w:szCs w:val="28"/>
                <w:lang w:eastAsia="ru-RU"/>
              </w:rPr>
              <w:t>Сидорова Е.А.</w:t>
            </w:r>
          </w:p>
        </w:tc>
      </w:tr>
      <w:tr w:rsidR="00DC3F7C" w:rsidRPr="00DC3F7C" w:rsidTr="0003243D">
        <w:trPr>
          <w:gridAfter w:val="1"/>
          <w:wAfter w:w="6" w:type="dxa"/>
          <w:trHeight w:hRule="exact" w:val="661"/>
        </w:trPr>
        <w:tc>
          <w:tcPr>
            <w:tcW w:w="9604" w:type="dxa"/>
            <w:gridSpan w:val="4"/>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shd w:val="clear" w:color="auto" w:fill="FFFFFF"/>
              <w:autoSpaceDE w:val="0"/>
              <w:autoSpaceDN w:val="0"/>
              <w:adjustRightInd w:val="0"/>
              <w:spacing w:line="322" w:lineRule="exact"/>
              <w:ind w:left="293"/>
              <w:jc w:val="center"/>
              <w:rPr>
                <w:b/>
                <w:sz w:val="20"/>
                <w:szCs w:val="20"/>
                <w:lang w:eastAsia="ru-RU"/>
              </w:rPr>
            </w:pPr>
            <w:r w:rsidRPr="00DC3F7C">
              <w:rPr>
                <w:b/>
                <w:i/>
                <w:iCs/>
                <w:sz w:val="28"/>
                <w:szCs w:val="28"/>
                <w:lang w:eastAsia="ru-RU"/>
              </w:rPr>
              <w:t>Раздел 5</w:t>
            </w:r>
            <w:r w:rsidRPr="00DC3F7C">
              <w:rPr>
                <w:b/>
                <w:sz w:val="20"/>
                <w:szCs w:val="20"/>
                <w:lang w:eastAsia="ru-RU"/>
              </w:rPr>
              <w:t xml:space="preserve"> </w:t>
            </w:r>
            <w:r w:rsidRPr="00DC3F7C">
              <w:rPr>
                <w:b/>
                <w:i/>
                <w:iCs/>
                <w:sz w:val="28"/>
                <w:szCs w:val="28"/>
                <w:lang w:eastAsia="ru-RU"/>
              </w:rPr>
              <w:t>«Мероприятия по</w:t>
            </w:r>
            <w:r w:rsidRPr="00DC3F7C">
              <w:rPr>
                <w:b/>
                <w:sz w:val="20"/>
                <w:szCs w:val="20"/>
                <w:lang w:eastAsia="ru-RU"/>
              </w:rPr>
              <w:t xml:space="preserve"> </w:t>
            </w:r>
            <w:r w:rsidRPr="00DC3F7C">
              <w:rPr>
                <w:b/>
                <w:i/>
                <w:iCs/>
                <w:sz w:val="28"/>
                <w:szCs w:val="28"/>
                <w:lang w:eastAsia="ru-RU"/>
              </w:rPr>
              <w:t>пожарной</w:t>
            </w:r>
            <w:r w:rsidRPr="00DC3F7C">
              <w:rPr>
                <w:b/>
                <w:sz w:val="20"/>
                <w:szCs w:val="20"/>
                <w:lang w:eastAsia="ru-RU"/>
              </w:rPr>
              <w:t xml:space="preserve"> </w:t>
            </w:r>
            <w:r w:rsidRPr="00DC3F7C">
              <w:rPr>
                <w:b/>
                <w:i/>
                <w:iCs/>
                <w:sz w:val="28"/>
                <w:szCs w:val="28"/>
                <w:lang w:eastAsia="ru-RU"/>
              </w:rPr>
              <w:t>безопасности»</w:t>
            </w:r>
          </w:p>
        </w:tc>
      </w:tr>
      <w:tr w:rsidR="00DC3F7C" w:rsidRPr="00DC3F7C" w:rsidTr="0003243D">
        <w:trPr>
          <w:trHeight w:hRule="exact" w:val="1407"/>
        </w:trPr>
        <w:tc>
          <w:tcPr>
            <w:tcW w:w="3072" w:type="dxa"/>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shd w:val="clear" w:color="auto" w:fill="FFFFFF"/>
              <w:autoSpaceDE w:val="0"/>
              <w:autoSpaceDN w:val="0"/>
              <w:adjustRightInd w:val="0"/>
              <w:spacing w:line="317" w:lineRule="exact"/>
              <w:ind w:left="14" w:firstLine="29"/>
              <w:rPr>
                <w:sz w:val="20"/>
                <w:szCs w:val="20"/>
                <w:lang w:eastAsia="ru-RU"/>
              </w:rPr>
            </w:pPr>
            <w:r w:rsidRPr="00DC3F7C">
              <w:rPr>
                <w:spacing w:val="-1"/>
                <w:sz w:val="28"/>
                <w:szCs w:val="28"/>
                <w:lang w:eastAsia="ru-RU"/>
              </w:rPr>
              <w:t xml:space="preserve">1. Разработка        и </w:t>
            </w:r>
            <w:r w:rsidRPr="00DC3F7C">
              <w:rPr>
                <w:sz w:val="28"/>
                <w:szCs w:val="28"/>
                <w:lang w:eastAsia="ru-RU"/>
              </w:rPr>
              <w:t xml:space="preserve">утверждение </w:t>
            </w:r>
            <w:r w:rsidRPr="00DC3F7C">
              <w:rPr>
                <w:spacing w:val="-2"/>
                <w:sz w:val="28"/>
                <w:szCs w:val="28"/>
                <w:lang w:eastAsia="ru-RU"/>
              </w:rPr>
              <w:t xml:space="preserve">инструкций    о  мерах </w:t>
            </w:r>
            <w:r w:rsidRPr="00DC3F7C">
              <w:rPr>
                <w:sz w:val="28"/>
                <w:szCs w:val="28"/>
                <w:lang w:eastAsia="ru-RU"/>
              </w:rPr>
              <w:t>пожарной безопасности.</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shd w:val="clear" w:color="auto" w:fill="FFFFFF"/>
              <w:autoSpaceDE w:val="0"/>
              <w:autoSpaceDN w:val="0"/>
              <w:adjustRightInd w:val="0"/>
              <w:ind w:left="5"/>
              <w:jc w:val="center"/>
              <w:rPr>
                <w:sz w:val="20"/>
                <w:szCs w:val="20"/>
                <w:lang w:eastAsia="ru-RU"/>
              </w:rPr>
            </w:pPr>
            <w:r w:rsidRPr="00DC3F7C">
              <w:rPr>
                <w:sz w:val="28"/>
                <w:szCs w:val="28"/>
                <w:lang w:eastAsia="ru-RU"/>
              </w:rPr>
              <w:t>Сентябрь</w:t>
            </w:r>
          </w:p>
        </w:tc>
        <w:tc>
          <w:tcPr>
            <w:tcW w:w="2342" w:type="dxa"/>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shd w:val="clear" w:color="auto" w:fill="FFFFFF"/>
              <w:autoSpaceDE w:val="0"/>
              <w:autoSpaceDN w:val="0"/>
              <w:adjustRightInd w:val="0"/>
              <w:rPr>
                <w:sz w:val="20"/>
                <w:szCs w:val="20"/>
                <w:lang w:eastAsia="ru-RU"/>
              </w:rPr>
            </w:pPr>
          </w:p>
        </w:tc>
        <w:tc>
          <w:tcPr>
            <w:tcW w:w="2180" w:type="dxa"/>
            <w:gridSpan w:val="2"/>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shd w:val="clear" w:color="auto" w:fill="FFFFFF"/>
              <w:autoSpaceDE w:val="0"/>
              <w:autoSpaceDN w:val="0"/>
              <w:adjustRightInd w:val="0"/>
              <w:rPr>
                <w:sz w:val="20"/>
                <w:szCs w:val="20"/>
                <w:lang w:eastAsia="ru-RU"/>
              </w:rPr>
            </w:pPr>
            <w:r w:rsidRPr="00DC3F7C">
              <w:rPr>
                <w:spacing w:val="-4"/>
                <w:sz w:val="28"/>
                <w:szCs w:val="28"/>
                <w:lang w:eastAsia="ru-RU"/>
              </w:rPr>
              <w:t>Ревякина М.А.</w:t>
            </w:r>
          </w:p>
        </w:tc>
      </w:tr>
      <w:tr w:rsidR="00DC3F7C" w:rsidRPr="00DC3F7C" w:rsidTr="0003243D">
        <w:trPr>
          <w:trHeight w:hRule="exact" w:val="1150"/>
        </w:trPr>
        <w:tc>
          <w:tcPr>
            <w:tcW w:w="3072" w:type="dxa"/>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shd w:val="clear" w:color="auto" w:fill="FFFFFF"/>
              <w:autoSpaceDE w:val="0"/>
              <w:autoSpaceDN w:val="0"/>
              <w:adjustRightInd w:val="0"/>
              <w:spacing w:line="317" w:lineRule="exact"/>
              <w:ind w:left="19"/>
              <w:rPr>
                <w:sz w:val="20"/>
                <w:szCs w:val="20"/>
                <w:lang w:eastAsia="ru-RU"/>
              </w:rPr>
            </w:pPr>
            <w:r w:rsidRPr="00DC3F7C">
              <w:rPr>
                <w:sz w:val="28"/>
                <w:szCs w:val="28"/>
                <w:lang w:eastAsia="ru-RU"/>
              </w:rPr>
              <w:t>2. Техническое обслуживание пожарной сигнализации.</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shd w:val="clear" w:color="auto" w:fill="FFFFFF"/>
              <w:autoSpaceDE w:val="0"/>
              <w:autoSpaceDN w:val="0"/>
              <w:adjustRightInd w:val="0"/>
              <w:ind w:left="29"/>
              <w:jc w:val="center"/>
              <w:rPr>
                <w:sz w:val="20"/>
                <w:szCs w:val="20"/>
                <w:lang w:eastAsia="ru-RU"/>
              </w:rPr>
            </w:pPr>
            <w:r w:rsidRPr="00DC3F7C">
              <w:rPr>
                <w:spacing w:val="-6"/>
                <w:sz w:val="28"/>
                <w:szCs w:val="28"/>
                <w:lang w:eastAsia="ru-RU"/>
              </w:rPr>
              <w:t>1 раз в месяц.</w:t>
            </w:r>
          </w:p>
        </w:tc>
        <w:tc>
          <w:tcPr>
            <w:tcW w:w="2342" w:type="dxa"/>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shd w:val="clear" w:color="auto" w:fill="FFFFFF"/>
              <w:autoSpaceDE w:val="0"/>
              <w:autoSpaceDN w:val="0"/>
              <w:adjustRightInd w:val="0"/>
              <w:rPr>
                <w:sz w:val="20"/>
                <w:szCs w:val="20"/>
                <w:lang w:eastAsia="ru-RU"/>
              </w:rPr>
            </w:pPr>
          </w:p>
        </w:tc>
        <w:tc>
          <w:tcPr>
            <w:tcW w:w="2180" w:type="dxa"/>
            <w:gridSpan w:val="2"/>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shd w:val="clear" w:color="auto" w:fill="FFFFFF"/>
              <w:autoSpaceDE w:val="0"/>
              <w:autoSpaceDN w:val="0"/>
              <w:adjustRightInd w:val="0"/>
              <w:ind w:left="5"/>
              <w:rPr>
                <w:sz w:val="20"/>
                <w:szCs w:val="20"/>
                <w:lang w:eastAsia="ru-RU"/>
              </w:rPr>
            </w:pPr>
            <w:r w:rsidRPr="00DC3F7C">
              <w:rPr>
                <w:spacing w:val="-5"/>
                <w:sz w:val="28"/>
                <w:szCs w:val="28"/>
                <w:lang w:eastAsia="ru-RU"/>
              </w:rPr>
              <w:t>Сидорова Е.А.</w:t>
            </w:r>
          </w:p>
        </w:tc>
      </w:tr>
      <w:tr w:rsidR="00DC3F7C" w:rsidRPr="00DC3F7C" w:rsidTr="0003243D">
        <w:trPr>
          <w:trHeight w:hRule="exact" w:val="1720"/>
        </w:trPr>
        <w:tc>
          <w:tcPr>
            <w:tcW w:w="3072" w:type="dxa"/>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shd w:val="clear" w:color="auto" w:fill="FFFFFF"/>
              <w:autoSpaceDE w:val="0"/>
              <w:autoSpaceDN w:val="0"/>
              <w:adjustRightInd w:val="0"/>
              <w:spacing w:line="317" w:lineRule="exact"/>
              <w:ind w:left="14"/>
              <w:rPr>
                <w:sz w:val="20"/>
                <w:szCs w:val="20"/>
                <w:lang w:eastAsia="ru-RU"/>
              </w:rPr>
            </w:pPr>
            <w:r w:rsidRPr="00DC3F7C">
              <w:rPr>
                <w:spacing w:val="-2"/>
                <w:sz w:val="28"/>
                <w:szCs w:val="28"/>
                <w:lang w:eastAsia="ru-RU"/>
              </w:rPr>
              <w:lastRenderedPageBreak/>
              <w:t>3. Обеспечение</w:t>
            </w:r>
          </w:p>
          <w:p w:rsidR="00DC3F7C" w:rsidRPr="00DC3F7C" w:rsidRDefault="00DC3F7C" w:rsidP="00DC3F7C">
            <w:pPr>
              <w:widowControl w:val="0"/>
              <w:shd w:val="clear" w:color="auto" w:fill="FFFFFF"/>
              <w:autoSpaceDE w:val="0"/>
              <w:autoSpaceDN w:val="0"/>
              <w:adjustRightInd w:val="0"/>
              <w:spacing w:line="317" w:lineRule="exact"/>
              <w:ind w:left="14"/>
              <w:rPr>
                <w:sz w:val="20"/>
                <w:szCs w:val="20"/>
                <w:lang w:eastAsia="ru-RU"/>
              </w:rPr>
            </w:pPr>
            <w:r w:rsidRPr="00DC3F7C">
              <w:rPr>
                <w:sz w:val="28"/>
                <w:szCs w:val="28"/>
                <w:lang w:eastAsia="ru-RU"/>
              </w:rPr>
              <w:t>учреждения</w:t>
            </w:r>
            <w:r w:rsidRPr="00DC3F7C">
              <w:rPr>
                <w:sz w:val="20"/>
                <w:szCs w:val="20"/>
                <w:lang w:eastAsia="ru-RU"/>
              </w:rPr>
              <w:t xml:space="preserve"> </w:t>
            </w:r>
            <w:r w:rsidRPr="00DC3F7C">
              <w:rPr>
                <w:sz w:val="28"/>
                <w:szCs w:val="28"/>
                <w:lang w:eastAsia="ru-RU"/>
              </w:rPr>
              <w:t>средствами</w:t>
            </w:r>
          </w:p>
          <w:p w:rsidR="00DC3F7C" w:rsidRPr="00DC3F7C" w:rsidRDefault="00DC3F7C" w:rsidP="00DC3F7C">
            <w:pPr>
              <w:widowControl w:val="0"/>
              <w:shd w:val="clear" w:color="auto" w:fill="FFFFFF"/>
              <w:autoSpaceDE w:val="0"/>
              <w:autoSpaceDN w:val="0"/>
              <w:adjustRightInd w:val="0"/>
              <w:spacing w:line="317" w:lineRule="exact"/>
              <w:ind w:left="14"/>
              <w:rPr>
                <w:sz w:val="20"/>
                <w:szCs w:val="20"/>
                <w:lang w:eastAsia="ru-RU"/>
              </w:rPr>
            </w:pPr>
            <w:r w:rsidRPr="00DC3F7C">
              <w:rPr>
                <w:sz w:val="28"/>
                <w:szCs w:val="28"/>
                <w:lang w:eastAsia="ru-RU"/>
              </w:rPr>
              <w:t>пожаротушения</w:t>
            </w:r>
          </w:p>
          <w:p w:rsidR="00DC3F7C" w:rsidRPr="00DC3F7C" w:rsidRDefault="00DC3F7C" w:rsidP="00DC3F7C">
            <w:pPr>
              <w:widowControl w:val="0"/>
              <w:shd w:val="clear" w:color="auto" w:fill="FFFFFF"/>
              <w:autoSpaceDE w:val="0"/>
              <w:autoSpaceDN w:val="0"/>
              <w:adjustRightInd w:val="0"/>
              <w:spacing w:line="317" w:lineRule="exact"/>
              <w:ind w:left="14"/>
              <w:rPr>
                <w:sz w:val="20"/>
                <w:szCs w:val="20"/>
                <w:lang w:eastAsia="ru-RU"/>
              </w:rPr>
            </w:pPr>
            <w:proofErr w:type="gramStart"/>
            <w:r w:rsidRPr="00DC3F7C">
              <w:rPr>
                <w:spacing w:val="-1"/>
                <w:sz w:val="28"/>
                <w:szCs w:val="28"/>
                <w:lang w:eastAsia="ru-RU"/>
              </w:rPr>
              <w:t>(перезарядка  20</w:t>
            </w:r>
            <w:proofErr w:type="gramEnd"/>
          </w:p>
          <w:p w:rsidR="00DC3F7C" w:rsidRPr="00DC3F7C" w:rsidRDefault="00DC3F7C" w:rsidP="00DC3F7C">
            <w:pPr>
              <w:widowControl w:val="0"/>
              <w:shd w:val="clear" w:color="auto" w:fill="FFFFFF"/>
              <w:autoSpaceDE w:val="0"/>
              <w:autoSpaceDN w:val="0"/>
              <w:adjustRightInd w:val="0"/>
              <w:spacing w:line="317" w:lineRule="exact"/>
              <w:ind w:left="14"/>
              <w:rPr>
                <w:sz w:val="20"/>
                <w:szCs w:val="20"/>
                <w:lang w:eastAsia="ru-RU"/>
              </w:rPr>
            </w:pPr>
            <w:r w:rsidRPr="00DC3F7C">
              <w:rPr>
                <w:sz w:val="28"/>
                <w:szCs w:val="28"/>
                <w:lang w:eastAsia="ru-RU"/>
              </w:rPr>
              <w:t>огнетушителей)</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shd w:val="clear" w:color="auto" w:fill="FFFFFF"/>
              <w:autoSpaceDE w:val="0"/>
              <w:autoSpaceDN w:val="0"/>
              <w:adjustRightInd w:val="0"/>
              <w:ind w:left="5"/>
              <w:jc w:val="center"/>
              <w:rPr>
                <w:sz w:val="20"/>
                <w:szCs w:val="20"/>
                <w:lang w:eastAsia="ru-RU"/>
              </w:rPr>
            </w:pPr>
            <w:r w:rsidRPr="00DC3F7C">
              <w:rPr>
                <w:sz w:val="28"/>
                <w:szCs w:val="28"/>
                <w:lang w:eastAsia="ru-RU"/>
              </w:rPr>
              <w:t>Сентябрь</w:t>
            </w:r>
          </w:p>
        </w:tc>
        <w:tc>
          <w:tcPr>
            <w:tcW w:w="2342" w:type="dxa"/>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shd w:val="clear" w:color="auto" w:fill="FFFFFF"/>
              <w:autoSpaceDE w:val="0"/>
              <w:autoSpaceDN w:val="0"/>
              <w:adjustRightInd w:val="0"/>
              <w:rPr>
                <w:sz w:val="20"/>
                <w:szCs w:val="20"/>
                <w:lang w:eastAsia="ru-RU"/>
              </w:rPr>
            </w:pPr>
            <w:r w:rsidRPr="00DC3F7C">
              <w:rPr>
                <w:sz w:val="28"/>
                <w:szCs w:val="28"/>
                <w:lang w:eastAsia="ru-RU"/>
              </w:rPr>
              <w:t>Бюджетные</w:t>
            </w:r>
          </w:p>
          <w:p w:rsidR="00DC3F7C" w:rsidRPr="00DC3F7C" w:rsidRDefault="00DC3F7C" w:rsidP="00DC3F7C">
            <w:pPr>
              <w:widowControl w:val="0"/>
              <w:shd w:val="clear" w:color="auto" w:fill="FFFFFF"/>
              <w:autoSpaceDE w:val="0"/>
              <w:autoSpaceDN w:val="0"/>
              <w:adjustRightInd w:val="0"/>
              <w:rPr>
                <w:sz w:val="20"/>
                <w:szCs w:val="20"/>
                <w:lang w:eastAsia="ru-RU"/>
              </w:rPr>
            </w:pPr>
            <w:r w:rsidRPr="00DC3F7C">
              <w:rPr>
                <w:sz w:val="28"/>
                <w:szCs w:val="28"/>
                <w:lang w:eastAsia="ru-RU"/>
              </w:rPr>
              <w:t>средства</w:t>
            </w:r>
          </w:p>
        </w:tc>
        <w:tc>
          <w:tcPr>
            <w:tcW w:w="2180" w:type="dxa"/>
            <w:gridSpan w:val="2"/>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shd w:val="clear" w:color="auto" w:fill="FFFFFF"/>
              <w:autoSpaceDE w:val="0"/>
              <w:autoSpaceDN w:val="0"/>
              <w:adjustRightInd w:val="0"/>
              <w:ind w:left="5"/>
              <w:rPr>
                <w:sz w:val="20"/>
                <w:szCs w:val="20"/>
                <w:lang w:eastAsia="ru-RU"/>
              </w:rPr>
            </w:pPr>
            <w:r w:rsidRPr="00DC3F7C">
              <w:rPr>
                <w:spacing w:val="-5"/>
                <w:sz w:val="28"/>
                <w:szCs w:val="28"/>
                <w:lang w:eastAsia="ru-RU"/>
              </w:rPr>
              <w:t>Сидорова Е.А.</w:t>
            </w:r>
          </w:p>
        </w:tc>
      </w:tr>
      <w:tr w:rsidR="00DC3F7C" w:rsidRPr="00DC3F7C" w:rsidTr="0003243D">
        <w:trPr>
          <w:trHeight w:hRule="exact" w:val="1301"/>
        </w:trPr>
        <w:tc>
          <w:tcPr>
            <w:tcW w:w="3072" w:type="dxa"/>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shd w:val="clear" w:color="auto" w:fill="FFFFFF"/>
              <w:autoSpaceDE w:val="0"/>
              <w:autoSpaceDN w:val="0"/>
              <w:adjustRightInd w:val="0"/>
              <w:spacing w:line="322" w:lineRule="exact"/>
              <w:ind w:left="14"/>
              <w:rPr>
                <w:sz w:val="20"/>
                <w:szCs w:val="20"/>
                <w:lang w:eastAsia="ru-RU"/>
              </w:rPr>
            </w:pPr>
            <w:r w:rsidRPr="00DC3F7C">
              <w:rPr>
                <w:sz w:val="28"/>
                <w:szCs w:val="28"/>
                <w:lang w:eastAsia="ru-RU"/>
              </w:rPr>
              <w:t xml:space="preserve">4. Проведение учебной </w:t>
            </w:r>
            <w:r w:rsidRPr="00DC3F7C">
              <w:rPr>
                <w:spacing w:val="-1"/>
                <w:sz w:val="28"/>
                <w:szCs w:val="28"/>
                <w:lang w:eastAsia="ru-RU"/>
              </w:rPr>
              <w:t xml:space="preserve">эвакуации сотрудников </w:t>
            </w:r>
            <w:r w:rsidRPr="00DC3F7C">
              <w:rPr>
                <w:sz w:val="28"/>
                <w:szCs w:val="28"/>
                <w:lang w:eastAsia="ru-RU"/>
              </w:rPr>
              <w:t xml:space="preserve">на случай </w:t>
            </w:r>
            <w:r w:rsidRPr="00DC3F7C">
              <w:rPr>
                <w:spacing w:val="-3"/>
                <w:sz w:val="28"/>
                <w:szCs w:val="28"/>
                <w:lang w:eastAsia="ru-RU"/>
              </w:rPr>
              <w:t>возникновения пожара.</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shd w:val="clear" w:color="auto" w:fill="FFFFFF"/>
              <w:autoSpaceDE w:val="0"/>
              <w:autoSpaceDN w:val="0"/>
              <w:adjustRightInd w:val="0"/>
              <w:jc w:val="center"/>
              <w:rPr>
                <w:sz w:val="20"/>
                <w:szCs w:val="20"/>
                <w:lang w:eastAsia="ru-RU"/>
              </w:rPr>
            </w:pPr>
            <w:r w:rsidRPr="00DC3F7C">
              <w:rPr>
                <w:sz w:val="28"/>
                <w:szCs w:val="28"/>
                <w:lang w:eastAsia="ru-RU"/>
              </w:rPr>
              <w:t>Октябрь</w:t>
            </w:r>
          </w:p>
        </w:tc>
        <w:tc>
          <w:tcPr>
            <w:tcW w:w="2342" w:type="dxa"/>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shd w:val="clear" w:color="auto" w:fill="FFFFFF"/>
              <w:autoSpaceDE w:val="0"/>
              <w:autoSpaceDN w:val="0"/>
              <w:adjustRightInd w:val="0"/>
              <w:rPr>
                <w:sz w:val="20"/>
                <w:szCs w:val="20"/>
                <w:lang w:eastAsia="ru-RU"/>
              </w:rPr>
            </w:pPr>
          </w:p>
        </w:tc>
        <w:tc>
          <w:tcPr>
            <w:tcW w:w="2180" w:type="dxa"/>
            <w:gridSpan w:val="2"/>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shd w:val="clear" w:color="auto" w:fill="FFFFFF"/>
              <w:autoSpaceDE w:val="0"/>
              <w:autoSpaceDN w:val="0"/>
              <w:adjustRightInd w:val="0"/>
              <w:spacing w:line="326" w:lineRule="exact"/>
              <w:ind w:right="408" w:hanging="5"/>
              <w:rPr>
                <w:sz w:val="20"/>
                <w:szCs w:val="20"/>
                <w:lang w:eastAsia="ru-RU"/>
              </w:rPr>
            </w:pPr>
            <w:r w:rsidRPr="00DC3F7C">
              <w:rPr>
                <w:sz w:val="28"/>
                <w:szCs w:val="28"/>
                <w:lang w:eastAsia="ru-RU"/>
              </w:rPr>
              <w:t>Виноградова А.П.</w:t>
            </w:r>
          </w:p>
        </w:tc>
      </w:tr>
      <w:tr w:rsidR="00DC3F7C" w:rsidRPr="00DC3F7C" w:rsidTr="0003243D">
        <w:trPr>
          <w:trHeight w:hRule="exact" w:val="520"/>
        </w:trPr>
        <w:tc>
          <w:tcPr>
            <w:tcW w:w="9610" w:type="dxa"/>
            <w:gridSpan w:val="5"/>
            <w:tcBorders>
              <w:top w:val="single" w:sz="6" w:space="0" w:color="auto"/>
              <w:left w:val="single" w:sz="6" w:space="0" w:color="auto"/>
              <w:bottom w:val="single" w:sz="6" w:space="0" w:color="auto"/>
              <w:right w:val="single" w:sz="6" w:space="0" w:color="auto"/>
            </w:tcBorders>
            <w:shd w:val="clear" w:color="auto" w:fill="FFFFFF"/>
          </w:tcPr>
          <w:p w:rsidR="00DC3F7C" w:rsidRPr="00652B1E" w:rsidRDefault="00DC3F7C" w:rsidP="00DC3F7C">
            <w:pPr>
              <w:widowControl w:val="0"/>
              <w:shd w:val="clear" w:color="auto" w:fill="FFFFFF"/>
              <w:autoSpaceDE w:val="0"/>
              <w:autoSpaceDN w:val="0"/>
              <w:adjustRightInd w:val="0"/>
              <w:ind w:left="5"/>
              <w:jc w:val="center"/>
              <w:rPr>
                <w:spacing w:val="-5"/>
                <w:sz w:val="28"/>
                <w:szCs w:val="28"/>
                <w:lang w:eastAsia="ru-RU"/>
              </w:rPr>
            </w:pPr>
            <w:r w:rsidRPr="00652B1E">
              <w:rPr>
                <w:b/>
                <w:i/>
                <w:iCs/>
                <w:sz w:val="28"/>
                <w:szCs w:val="28"/>
                <w:lang w:eastAsia="ru-RU"/>
              </w:rPr>
              <w:t>Раздел 6</w:t>
            </w:r>
            <w:r w:rsidRPr="00652B1E">
              <w:rPr>
                <w:b/>
                <w:sz w:val="20"/>
                <w:szCs w:val="20"/>
                <w:lang w:eastAsia="ru-RU"/>
              </w:rPr>
              <w:t xml:space="preserve"> </w:t>
            </w:r>
            <w:r w:rsidRPr="00652B1E">
              <w:rPr>
                <w:b/>
                <w:i/>
                <w:iCs/>
                <w:sz w:val="28"/>
                <w:szCs w:val="28"/>
                <w:lang w:eastAsia="ru-RU"/>
              </w:rPr>
              <w:t>«Улучшение условий труда»</w:t>
            </w:r>
          </w:p>
        </w:tc>
      </w:tr>
      <w:tr w:rsidR="00DC3F7C" w:rsidRPr="00175480" w:rsidTr="0003243D">
        <w:trPr>
          <w:trHeight w:hRule="exact" w:val="839"/>
        </w:trPr>
        <w:tc>
          <w:tcPr>
            <w:tcW w:w="3072" w:type="dxa"/>
            <w:tcBorders>
              <w:top w:val="single" w:sz="6" w:space="0" w:color="auto"/>
              <w:left w:val="single" w:sz="6" w:space="0" w:color="auto"/>
              <w:bottom w:val="single" w:sz="6" w:space="0" w:color="auto"/>
              <w:right w:val="single" w:sz="6" w:space="0" w:color="auto"/>
            </w:tcBorders>
            <w:shd w:val="clear" w:color="auto" w:fill="FFFFFF"/>
          </w:tcPr>
          <w:p w:rsidR="00DC3F7C" w:rsidRPr="00175480" w:rsidRDefault="00DC3F7C" w:rsidP="00DC3F7C">
            <w:pPr>
              <w:widowControl w:val="0"/>
              <w:shd w:val="clear" w:color="auto" w:fill="FFFFFF"/>
              <w:autoSpaceDE w:val="0"/>
              <w:autoSpaceDN w:val="0"/>
              <w:adjustRightInd w:val="0"/>
              <w:spacing w:line="274" w:lineRule="exact"/>
              <w:ind w:right="178" w:firstLine="62"/>
              <w:rPr>
                <w:sz w:val="28"/>
                <w:szCs w:val="20"/>
                <w:lang w:eastAsia="ru-RU"/>
              </w:rPr>
            </w:pPr>
            <w:r w:rsidRPr="00175480">
              <w:rPr>
                <w:spacing w:val="-3"/>
                <w:sz w:val="28"/>
                <w:lang w:eastAsia="ru-RU"/>
              </w:rPr>
              <w:t xml:space="preserve">1. Замена оконного блока в </w:t>
            </w:r>
            <w:r w:rsidRPr="00175480">
              <w:rPr>
                <w:spacing w:val="-1"/>
                <w:sz w:val="28"/>
                <w:lang w:eastAsia="ru-RU"/>
              </w:rPr>
              <w:t>туалете средней группы</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DC3F7C" w:rsidRPr="00175480" w:rsidRDefault="00DC3F7C" w:rsidP="00DC3F7C">
            <w:pPr>
              <w:widowControl w:val="0"/>
              <w:shd w:val="clear" w:color="auto" w:fill="FFFFFF"/>
              <w:autoSpaceDE w:val="0"/>
              <w:autoSpaceDN w:val="0"/>
              <w:adjustRightInd w:val="0"/>
              <w:jc w:val="center"/>
              <w:rPr>
                <w:sz w:val="28"/>
                <w:szCs w:val="20"/>
                <w:lang w:eastAsia="ru-RU"/>
              </w:rPr>
            </w:pPr>
            <w:r w:rsidRPr="00175480">
              <w:rPr>
                <w:sz w:val="28"/>
                <w:lang w:eastAsia="ru-RU"/>
              </w:rPr>
              <w:t>январь</w:t>
            </w:r>
          </w:p>
        </w:tc>
        <w:tc>
          <w:tcPr>
            <w:tcW w:w="2342" w:type="dxa"/>
            <w:tcBorders>
              <w:top w:val="single" w:sz="6" w:space="0" w:color="auto"/>
              <w:left w:val="single" w:sz="6" w:space="0" w:color="auto"/>
              <w:bottom w:val="single" w:sz="6" w:space="0" w:color="auto"/>
              <w:right w:val="single" w:sz="6" w:space="0" w:color="auto"/>
            </w:tcBorders>
            <w:shd w:val="clear" w:color="auto" w:fill="FFFFFF"/>
          </w:tcPr>
          <w:p w:rsidR="00DC3F7C" w:rsidRPr="00175480" w:rsidRDefault="00DC3F7C" w:rsidP="00DC3F7C">
            <w:pPr>
              <w:widowControl w:val="0"/>
              <w:shd w:val="clear" w:color="auto" w:fill="FFFFFF"/>
              <w:autoSpaceDE w:val="0"/>
              <w:autoSpaceDN w:val="0"/>
              <w:adjustRightInd w:val="0"/>
              <w:jc w:val="center"/>
              <w:rPr>
                <w:sz w:val="28"/>
                <w:szCs w:val="20"/>
                <w:lang w:eastAsia="ru-RU"/>
              </w:rPr>
            </w:pPr>
            <w:r w:rsidRPr="00175480">
              <w:rPr>
                <w:sz w:val="28"/>
                <w:szCs w:val="20"/>
                <w:lang w:eastAsia="ru-RU"/>
              </w:rPr>
              <w:t>Бюджетные средства</w:t>
            </w:r>
          </w:p>
        </w:tc>
        <w:tc>
          <w:tcPr>
            <w:tcW w:w="2180" w:type="dxa"/>
            <w:gridSpan w:val="2"/>
            <w:tcBorders>
              <w:top w:val="single" w:sz="6" w:space="0" w:color="auto"/>
              <w:left w:val="single" w:sz="6" w:space="0" w:color="auto"/>
              <w:bottom w:val="single" w:sz="6" w:space="0" w:color="auto"/>
              <w:right w:val="single" w:sz="6" w:space="0" w:color="auto"/>
            </w:tcBorders>
            <w:shd w:val="clear" w:color="auto" w:fill="FFFFFF"/>
          </w:tcPr>
          <w:p w:rsidR="00DC3F7C" w:rsidRPr="00175480" w:rsidRDefault="00DC3F7C" w:rsidP="00DC3F7C">
            <w:pPr>
              <w:widowControl w:val="0"/>
              <w:shd w:val="clear" w:color="auto" w:fill="FFFFFF"/>
              <w:autoSpaceDE w:val="0"/>
              <w:autoSpaceDN w:val="0"/>
              <w:adjustRightInd w:val="0"/>
              <w:jc w:val="center"/>
              <w:rPr>
                <w:sz w:val="28"/>
                <w:szCs w:val="20"/>
                <w:lang w:eastAsia="ru-RU"/>
              </w:rPr>
            </w:pPr>
            <w:r w:rsidRPr="00175480">
              <w:rPr>
                <w:spacing w:val="-3"/>
                <w:sz w:val="28"/>
                <w:lang w:eastAsia="ru-RU"/>
              </w:rPr>
              <w:t>Е.А. Сидорова</w:t>
            </w:r>
          </w:p>
        </w:tc>
      </w:tr>
      <w:tr w:rsidR="00DC3F7C" w:rsidRPr="00175480" w:rsidTr="0003243D">
        <w:trPr>
          <w:trHeight w:hRule="exact" w:val="1427"/>
        </w:trPr>
        <w:tc>
          <w:tcPr>
            <w:tcW w:w="3072" w:type="dxa"/>
            <w:tcBorders>
              <w:top w:val="single" w:sz="6" w:space="0" w:color="auto"/>
              <w:left w:val="single" w:sz="6" w:space="0" w:color="auto"/>
              <w:bottom w:val="single" w:sz="6" w:space="0" w:color="auto"/>
              <w:right w:val="single" w:sz="6" w:space="0" w:color="auto"/>
            </w:tcBorders>
            <w:shd w:val="clear" w:color="auto" w:fill="FFFFFF"/>
          </w:tcPr>
          <w:p w:rsidR="00DC3F7C" w:rsidRPr="00175480" w:rsidRDefault="00DC3F7C" w:rsidP="00DC3F7C">
            <w:pPr>
              <w:widowControl w:val="0"/>
              <w:shd w:val="clear" w:color="auto" w:fill="FFFFFF"/>
              <w:autoSpaceDE w:val="0"/>
              <w:autoSpaceDN w:val="0"/>
              <w:adjustRightInd w:val="0"/>
              <w:spacing w:line="274" w:lineRule="exact"/>
              <w:ind w:firstLine="5"/>
              <w:rPr>
                <w:sz w:val="28"/>
                <w:szCs w:val="20"/>
                <w:lang w:eastAsia="ru-RU"/>
              </w:rPr>
            </w:pPr>
            <w:r w:rsidRPr="00175480">
              <w:rPr>
                <w:sz w:val="28"/>
                <w:lang w:eastAsia="ru-RU"/>
              </w:rPr>
              <w:t xml:space="preserve">2. Реконструкция теплоснабжения в 1 младшей, 2 старшей </w:t>
            </w:r>
            <w:r w:rsidRPr="00175480">
              <w:rPr>
                <w:spacing w:val="-3"/>
                <w:sz w:val="28"/>
                <w:lang w:eastAsia="ru-RU"/>
              </w:rPr>
              <w:t xml:space="preserve">группах, музыкальном </w:t>
            </w:r>
            <w:r w:rsidRPr="00175480">
              <w:rPr>
                <w:sz w:val="28"/>
                <w:lang w:eastAsia="ru-RU"/>
              </w:rPr>
              <w:t>зале</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DC3F7C" w:rsidRPr="00175480" w:rsidRDefault="00DC3F7C" w:rsidP="00DC3F7C">
            <w:pPr>
              <w:widowControl w:val="0"/>
              <w:shd w:val="clear" w:color="auto" w:fill="FFFFFF"/>
              <w:autoSpaceDE w:val="0"/>
              <w:autoSpaceDN w:val="0"/>
              <w:adjustRightInd w:val="0"/>
              <w:jc w:val="center"/>
              <w:rPr>
                <w:sz w:val="28"/>
                <w:szCs w:val="20"/>
                <w:lang w:eastAsia="ru-RU"/>
              </w:rPr>
            </w:pPr>
            <w:r w:rsidRPr="00175480">
              <w:rPr>
                <w:sz w:val="28"/>
                <w:lang w:eastAsia="ru-RU"/>
              </w:rPr>
              <w:t>январь</w:t>
            </w:r>
          </w:p>
        </w:tc>
        <w:tc>
          <w:tcPr>
            <w:tcW w:w="2342" w:type="dxa"/>
            <w:tcBorders>
              <w:top w:val="single" w:sz="6" w:space="0" w:color="auto"/>
              <w:left w:val="single" w:sz="6" w:space="0" w:color="auto"/>
              <w:bottom w:val="single" w:sz="6" w:space="0" w:color="auto"/>
              <w:right w:val="single" w:sz="6" w:space="0" w:color="auto"/>
            </w:tcBorders>
            <w:shd w:val="clear" w:color="auto" w:fill="FFFFFF"/>
          </w:tcPr>
          <w:p w:rsidR="00DC3F7C" w:rsidRPr="00175480" w:rsidRDefault="00DC3F7C" w:rsidP="00DC3F7C">
            <w:pPr>
              <w:widowControl w:val="0"/>
              <w:shd w:val="clear" w:color="auto" w:fill="FFFFFF"/>
              <w:autoSpaceDE w:val="0"/>
              <w:autoSpaceDN w:val="0"/>
              <w:adjustRightInd w:val="0"/>
              <w:jc w:val="center"/>
              <w:rPr>
                <w:sz w:val="28"/>
                <w:szCs w:val="20"/>
                <w:lang w:eastAsia="ru-RU"/>
              </w:rPr>
            </w:pPr>
            <w:r w:rsidRPr="00175480">
              <w:rPr>
                <w:sz w:val="28"/>
                <w:szCs w:val="20"/>
                <w:lang w:eastAsia="ru-RU"/>
              </w:rPr>
              <w:t>Бюджетные средства</w:t>
            </w:r>
          </w:p>
        </w:tc>
        <w:tc>
          <w:tcPr>
            <w:tcW w:w="2180" w:type="dxa"/>
            <w:gridSpan w:val="2"/>
            <w:tcBorders>
              <w:top w:val="single" w:sz="6" w:space="0" w:color="auto"/>
              <w:left w:val="single" w:sz="6" w:space="0" w:color="auto"/>
              <w:bottom w:val="single" w:sz="6" w:space="0" w:color="auto"/>
              <w:right w:val="single" w:sz="6" w:space="0" w:color="auto"/>
            </w:tcBorders>
            <w:shd w:val="clear" w:color="auto" w:fill="FFFFFF"/>
          </w:tcPr>
          <w:p w:rsidR="00DC3F7C" w:rsidRPr="00175480" w:rsidRDefault="00DC3F7C" w:rsidP="00DC3F7C">
            <w:pPr>
              <w:widowControl w:val="0"/>
              <w:shd w:val="clear" w:color="auto" w:fill="FFFFFF"/>
              <w:autoSpaceDE w:val="0"/>
              <w:autoSpaceDN w:val="0"/>
              <w:adjustRightInd w:val="0"/>
              <w:jc w:val="center"/>
              <w:rPr>
                <w:sz w:val="28"/>
                <w:szCs w:val="20"/>
                <w:lang w:eastAsia="ru-RU"/>
              </w:rPr>
            </w:pPr>
            <w:r w:rsidRPr="00175480">
              <w:rPr>
                <w:spacing w:val="-4"/>
                <w:sz w:val="28"/>
                <w:lang w:eastAsia="ru-RU"/>
              </w:rPr>
              <w:t>Е.А. Сидорова</w:t>
            </w:r>
          </w:p>
        </w:tc>
      </w:tr>
      <w:tr w:rsidR="00DC3F7C" w:rsidRPr="00175480" w:rsidTr="0003243D">
        <w:trPr>
          <w:trHeight w:hRule="exact" w:val="701"/>
        </w:trPr>
        <w:tc>
          <w:tcPr>
            <w:tcW w:w="3072" w:type="dxa"/>
            <w:tcBorders>
              <w:top w:val="single" w:sz="6" w:space="0" w:color="auto"/>
              <w:left w:val="single" w:sz="6" w:space="0" w:color="auto"/>
              <w:bottom w:val="single" w:sz="6" w:space="0" w:color="auto"/>
              <w:right w:val="single" w:sz="6" w:space="0" w:color="auto"/>
            </w:tcBorders>
            <w:shd w:val="clear" w:color="auto" w:fill="FFFFFF"/>
          </w:tcPr>
          <w:p w:rsidR="00DC3F7C" w:rsidRPr="00175480" w:rsidRDefault="00DC3F7C" w:rsidP="00DC3F7C">
            <w:pPr>
              <w:widowControl w:val="0"/>
              <w:shd w:val="clear" w:color="auto" w:fill="FFFFFF"/>
              <w:autoSpaceDE w:val="0"/>
              <w:autoSpaceDN w:val="0"/>
              <w:adjustRightInd w:val="0"/>
              <w:spacing w:line="274" w:lineRule="exact"/>
              <w:ind w:firstLine="5"/>
              <w:rPr>
                <w:sz w:val="28"/>
                <w:szCs w:val="20"/>
                <w:lang w:eastAsia="ru-RU"/>
              </w:rPr>
            </w:pPr>
            <w:r w:rsidRPr="00175480">
              <w:rPr>
                <w:sz w:val="28"/>
                <w:lang w:eastAsia="ru-RU"/>
              </w:rPr>
              <w:t>3. Замена унитазов в младшей группе</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DC3F7C" w:rsidRPr="00175480" w:rsidRDefault="00DC3F7C" w:rsidP="00DC3F7C">
            <w:pPr>
              <w:widowControl w:val="0"/>
              <w:shd w:val="clear" w:color="auto" w:fill="FFFFFF"/>
              <w:autoSpaceDE w:val="0"/>
              <w:autoSpaceDN w:val="0"/>
              <w:adjustRightInd w:val="0"/>
              <w:ind w:left="5"/>
              <w:jc w:val="center"/>
              <w:rPr>
                <w:sz w:val="28"/>
                <w:szCs w:val="20"/>
                <w:lang w:eastAsia="ru-RU"/>
              </w:rPr>
            </w:pPr>
            <w:r w:rsidRPr="00175480">
              <w:rPr>
                <w:sz w:val="28"/>
                <w:lang w:eastAsia="ru-RU"/>
              </w:rPr>
              <w:t>февраль</w:t>
            </w:r>
          </w:p>
        </w:tc>
        <w:tc>
          <w:tcPr>
            <w:tcW w:w="2342" w:type="dxa"/>
            <w:tcBorders>
              <w:top w:val="single" w:sz="6" w:space="0" w:color="auto"/>
              <w:left w:val="single" w:sz="6" w:space="0" w:color="auto"/>
              <w:bottom w:val="single" w:sz="6" w:space="0" w:color="auto"/>
              <w:right w:val="single" w:sz="6" w:space="0" w:color="auto"/>
            </w:tcBorders>
            <w:shd w:val="clear" w:color="auto" w:fill="FFFFFF"/>
          </w:tcPr>
          <w:p w:rsidR="00DC3F7C" w:rsidRPr="00175480" w:rsidRDefault="00DC3F7C" w:rsidP="00DC3F7C">
            <w:pPr>
              <w:widowControl w:val="0"/>
              <w:shd w:val="clear" w:color="auto" w:fill="FFFFFF"/>
              <w:autoSpaceDE w:val="0"/>
              <w:autoSpaceDN w:val="0"/>
              <w:adjustRightInd w:val="0"/>
              <w:ind w:right="-108"/>
              <w:jc w:val="center"/>
              <w:rPr>
                <w:sz w:val="28"/>
                <w:szCs w:val="20"/>
                <w:lang w:eastAsia="ru-RU"/>
              </w:rPr>
            </w:pPr>
            <w:r w:rsidRPr="00175480">
              <w:rPr>
                <w:sz w:val="28"/>
                <w:szCs w:val="20"/>
                <w:lang w:eastAsia="ru-RU"/>
              </w:rPr>
              <w:t>Бюджетные средства</w:t>
            </w:r>
          </w:p>
        </w:tc>
        <w:tc>
          <w:tcPr>
            <w:tcW w:w="2180" w:type="dxa"/>
            <w:gridSpan w:val="2"/>
            <w:tcBorders>
              <w:top w:val="single" w:sz="6" w:space="0" w:color="auto"/>
              <w:left w:val="single" w:sz="6" w:space="0" w:color="auto"/>
              <w:bottom w:val="single" w:sz="6" w:space="0" w:color="auto"/>
              <w:right w:val="single" w:sz="6" w:space="0" w:color="auto"/>
            </w:tcBorders>
            <w:shd w:val="clear" w:color="auto" w:fill="FFFFFF"/>
          </w:tcPr>
          <w:p w:rsidR="00DC3F7C" w:rsidRPr="00175480" w:rsidRDefault="00DC3F7C" w:rsidP="00DC3F7C">
            <w:pPr>
              <w:widowControl w:val="0"/>
              <w:shd w:val="clear" w:color="auto" w:fill="FFFFFF"/>
              <w:autoSpaceDE w:val="0"/>
              <w:autoSpaceDN w:val="0"/>
              <w:adjustRightInd w:val="0"/>
              <w:ind w:right="-108"/>
              <w:jc w:val="center"/>
              <w:rPr>
                <w:sz w:val="28"/>
                <w:szCs w:val="20"/>
                <w:lang w:eastAsia="ru-RU"/>
              </w:rPr>
            </w:pPr>
            <w:r w:rsidRPr="00175480">
              <w:rPr>
                <w:spacing w:val="-3"/>
                <w:sz w:val="28"/>
                <w:lang w:eastAsia="ru-RU"/>
              </w:rPr>
              <w:t>Е.А. Сидорова</w:t>
            </w:r>
          </w:p>
        </w:tc>
      </w:tr>
      <w:tr w:rsidR="00DC3F7C" w:rsidRPr="00DC3F7C" w:rsidTr="0003243D">
        <w:trPr>
          <w:trHeight w:hRule="exact" w:val="1137"/>
        </w:trPr>
        <w:tc>
          <w:tcPr>
            <w:tcW w:w="3072" w:type="dxa"/>
            <w:tcBorders>
              <w:top w:val="single" w:sz="6" w:space="0" w:color="auto"/>
              <w:left w:val="single" w:sz="6" w:space="0" w:color="auto"/>
              <w:bottom w:val="single" w:sz="6" w:space="0" w:color="auto"/>
              <w:right w:val="single" w:sz="6" w:space="0" w:color="auto"/>
            </w:tcBorders>
            <w:shd w:val="clear" w:color="auto" w:fill="FFFFFF"/>
          </w:tcPr>
          <w:p w:rsidR="00DC3F7C" w:rsidRPr="00175480" w:rsidRDefault="00DC3F7C" w:rsidP="00DC3F7C">
            <w:pPr>
              <w:widowControl w:val="0"/>
              <w:shd w:val="clear" w:color="auto" w:fill="FFFFFF"/>
              <w:autoSpaceDE w:val="0"/>
              <w:autoSpaceDN w:val="0"/>
              <w:adjustRightInd w:val="0"/>
              <w:spacing w:line="269" w:lineRule="exact"/>
              <w:ind w:firstLine="5"/>
              <w:rPr>
                <w:sz w:val="28"/>
                <w:szCs w:val="20"/>
                <w:lang w:eastAsia="ru-RU"/>
              </w:rPr>
            </w:pPr>
            <w:r w:rsidRPr="00175480">
              <w:rPr>
                <w:spacing w:val="-1"/>
                <w:sz w:val="28"/>
                <w:lang w:eastAsia="ru-RU"/>
              </w:rPr>
              <w:t xml:space="preserve">4. Ремонт в туалетной и умывальной комнатах в </w:t>
            </w:r>
            <w:r w:rsidRPr="00175480">
              <w:rPr>
                <w:spacing w:val="-3"/>
                <w:sz w:val="28"/>
                <w:lang w:eastAsia="ru-RU"/>
              </w:rPr>
              <w:t xml:space="preserve">младшей группе (замена </w:t>
            </w:r>
            <w:r w:rsidRPr="00175480">
              <w:rPr>
                <w:sz w:val="28"/>
                <w:lang w:eastAsia="ru-RU"/>
              </w:rPr>
              <w:t>кафеля)</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DC3F7C" w:rsidRPr="00175480" w:rsidRDefault="00DC3F7C" w:rsidP="00DC3F7C">
            <w:pPr>
              <w:widowControl w:val="0"/>
              <w:shd w:val="clear" w:color="auto" w:fill="FFFFFF"/>
              <w:autoSpaceDE w:val="0"/>
              <w:autoSpaceDN w:val="0"/>
              <w:adjustRightInd w:val="0"/>
              <w:spacing w:line="274" w:lineRule="exact"/>
              <w:ind w:firstLine="10"/>
              <w:jc w:val="center"/>
              <w:rPr>
                <w:sz w:val="28"/>
                <w:szCs w:val="20"/>
                <w:lang w:eastAsia="ru-RU"/>
              </w:rPr>
            </w:pPr>
            <w:r w:rsidRPr="00175480">
              <w:rPr>
                <w:sz w:val="28"/>
                <w:lang w:eastAsia="ru-RU"/>
              </w:rPr>
              <w:t>февраль-март</w:t>
            </w:r>
          </w:p>
        </w:tc>
        <w:tc>
          <w:tcPr>
            <w:tcW w:w="2342" w:type="dxa"/>
            <w:tcBorders>
              <w:top w:val="single" w:sz="6" w:space="0" w:color="auto"/>
              <w:left w:val="single" w:sz="6" w:space="0" w:color="auto"/>
              <w:bottom w:val="single" w:sz="6" w:space="0" w:color="auto"/>
              <w:right w:val="single" w:sz="6" w:space="0" w:color="auto"/>
            </w:tcBorders>
            <w:shd w:val="clear" w:color="auto" w:fill="FFFFFF"/>
          </w:tcPr>
          <w:p w:rsidR="00DC3F7C" w:rsidRPr="00175480" w:rsidRDefault="00DC3F7C" w:rsidP="00DC3F7C">
            <w:pPr>
              <w:widowControl w:val="0"/>
              <w:shd w:val="clear" w:color="auto" w:fill="FFFFFF"/>
              <w:autoSpaceDE w:val="0"/>
              <w:autoSpaceDN w:val="0"/>
              <w:adjustRightInd w:val="0"/>
              <w:ind w:right="-108"/>
              <w:jc w:val="center"/>
              <w:rPr>
                <w:sz w:val="28"/>
                <w:szCs w:val="20"/>
                <w:lang w:eastAsia="ru-RU"/>
              </w:rPr>
            </w:pPr>
            <w:r w:rsidRPr="00175480">
              <w:rPr>
                <w:sz w:val="28"/>
                <w:szCs w:val="20"/>
                <w:lang w:eastAsia="ru-RU"/>
              </w:rPr>
              <w:t>Бюджетные средства</w:t>
            </w:r>
          </w:p>
        </w:tc>
        <w:tc>
          <w:tcPr>
            <w:tcW w:w="2180" w:type="dxa"/>
            <w:gridSpan w:val="2"/>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shd w:val="clear" w:color="auto" w:fill="FFFFFF"/>
              <w:autoSpaceDE w:val="0"/>
              <w:autoSpaceDN w:val="0"/>
              <w:adjustRightInd w:val="0"/>
              <w:ind w:right="-108"/>
              <w:jc w:val="center"/>
              <w:rPr>
                <w:sz w:val="28"/>
                <w:szCs w:val="20"/>
                <w:lang w:eastAsia="ru-RU"/>
              </w:rPr>
            </w:pPr>
            <w:r w:rsidRPr="00175480">
              <w:rPr>
                <w:spacing w:val="-4"/>
                <w:sz w:val="28"/>
                <w:lang w:eastAsia="ru-RU"/>
              </w:rPr>
              <w:t>Е.А. Сидорова</w:t>
            </w:r>
          </w:p>
        </w:tc>
      </w:tr>
      <w:tr w:rsidR="00DC3F7C" w:rsidRPr="00DC3F7C" w:rsidTr="0003243D">
        <w:trPr>
          <w:trHeight w:hRule="exact" w:val="689"/>
        </w:trPr>
        <w:tc>
          <w:tcPr>
            <w:tcW w:w="3072" w:type="dxa"/>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C06B5E" w:rsidP="00DC3F7C">
            <w:pPr>
              <w:widowControl w:val="0"/>
              <w:shd w:val="clear" w:color="auto" w:fill="FFFFFF"/>
              <w:autoSpaceDE w:val="0"/>
              <w:autoSpaceDN w:val="0"/>
              <w:adjustRightInd w:val="0"/>
              <w:spacing w:line="274" w:lineRule="exact"/>
              <w:rPr>
                <w:sz w:val="28"/>
                <w:szCs w:val="20"/>
                <w:lang w:eastAsia="ru-RU"/>
              </w:rPr>
            </w:pPr>
            <w:r>
              <w:rPr>
                <w:sz w:val="28"/>
                <w:lang w:eastAsia="ru-RU"/>
              </w:rPr>
              <w:t>5</w:t>
            </w:r>
            <w:r w:rsidR="00DC3F7C" w:rsidRPr="00DC3F7C">
              <w:rPr>
                <w:sz w:val="28"/>
                <w:lang w:eastAsia="ru-RU"/>
              </w:rPr>
              <w:t>. Приобретение спецодежды</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shd w:val="clear" w:color="auto" w:fill="FFFFFF"/>
              <w:autoSpaceDE w:val="0"/>
              <w:autoSpaceDN w:val="0"/>
              <w:adjustRightInd w:val="0"/>
              <w:jc w:val="center"/>
              <w:rPr>
                <w:sz w:val="28"/>
                <w:szCs w:val="20"/>
                <w:lang w:eastAsia="ru-RU"/>
              </w:rPr>
            </w:pPr>
            <w:r w:rsidRPr="00DC3F7C">
              <w:rPr>
                <w:sz w:val="28"/>
                <w:lang w:eastAsia="ru-RU"/>
              </w:rPr>
              <w:t>июнь</w:t>
            </w:r>
          </w:p>
        </w:tc>
        <w:tc>
          <w:tcPr>
            <w:tcW w:w="2342" w:type="dxa"/>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shd w:val="clear" w:color="auto" w:fill="FFFFFF"/>
              <w:autoSpaceDE w:val="0"/>
              <w:autoSpaceDN w:val="0"/>
              <w:adjustRightInd w:val="0"/>
              <w:jc w:val="center"/>
              <w:rPr>
                <w:sz w:val="28"/>
                <w:szCs w:val="20"/>
                <w:lang w:eastAsia="ru-RU"/>
              </w:rPr>
            </w:pPr>
            <w:r w:rsidRPr="00DC3F7C">
              <w:rPr>
                <w:sz w:val="28"/>
                <w:szCs w:val="20"/>
                <w:lang w:eastAsia="ru-RU"/>
              </w:rPr>
              <w:t>Бюджетные средства</w:t>
            </w:r>
          </w:p>
          <w:p w:rsidR="00DC3F7C" w:rsidRPr="00DC3F7C" w:rsidRDefault="00DC3F7C" w:rsidP="00DC3F7C">
            <w:pPr>
              <w:widowControl w:val="0"/>
              <w:shd w:val="clear" w:color="auto" w:fill="FFFFFF"/>
              <w:autoSpaceDE w:val="0"/>
              <w:autoSpaceDN w:val="0"/>
              <w:adjustRightInd w:val="0"/>
              <w:jc w:val="center"/>
              <w:rPr>
                <w:sz w:val="28"/>
                <w:szCs w:val="20"/>
                <w:lang w:eastAsia="ru-RU"/>
              </w:rPr>
            </w:pPr>
          </w:p>
        </w:tc>
        <w:tc>
          <w:tcPr>
            <w:tcW w:w="2180" w:type="dxa"/>
            <w:gridSpan w:val="2"/>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shd w:val="clear" w:color="auto" w:fill="FFFFFF"/>
              <w:autoSpaceDE w:val="0"/>
              <w:autoSpaceDN w:val="0"/>
              <w:adjustRightInd w:val="0"/>
              <w:jc w:val="center"/>
              <w:rPr>
                <w:sz w:val="28"/>
                <w:szCs w:val="20"/>
                <w:lang w:eastAsia="ru-RU"/>
              </w:rPr>
            </w:pPr>
            <w:r w:rsidRPr="00DC3F7C">
              <w:rPr>
                <w:sz w:val="28"/>
                <w:lang w:eastAsia="ru-RU"/>
              </w:rPr>
              <w:t>Е.А. Сидорова</w:t>
            </w:r>
          </w:p>
        </w:tc>
      </w:tr>
      <w:tr w:rsidR="00DC3F7C" w:rsidRPr="00175480" w:rsidTr="004B008E">
        <w:trPr>
          <w:trHeight w:hRule="exact" w:val="1306"/>
        </w:trPr>
        <w:tc>
          <w:tcPr>
            <w:tcW w:w="3072" w:type="dxa"/>
            <w:tcBorders>
              <w:top w:val="single" w:sz="6" w:space="0" w:color="auto"/>
              <w:left w:val="single" w:sz="6" w:space="0" w:color="auto"/>
              <w:bottom w:val="single" w:sz="6" w:space="0" w:color="auto"/>
              <w:right w:val="single" w:sz="6" w:space="0" w:color="auto"/>
            </w:tcBorders>
            <w:shd w:val="clear" w:color="auto" w:fill="FFFFFF"/>
          </w:tcPr>
          <w:p w:rsidR="00DC3F7C" w:rsidRPr="00175480" w:rsidRDefault="00C06B5E" w:rsidP="00DC3F7C">
            <w:pPr>
              <w:widowControl w:val="0"/>
              <w:shd w:val="clear" w:color="auto" w:fill="FFFFFF"/>
              <w:autoSpaceDE w:val="0"/>
              <w:autoSpaceDN w:val="0"/>
              <w:adjustRightInd w:val="0"/>
              <w:spacing w:line="278" w:lineRule="exact"/>
              <w:ind w:firstLine="5"/>
              <w:rPr>
                <w:sz w:val="28"/>
                <w:szCs w:val="20"/>
                <w:lang w:eastAsia="ru-RU"/>
              </w:rPr>
            </w:pPr>
            <w:r>
              <w:rPr>
                <w:sz w:val="28"/>
                <w:lang w:eastAsia="ru-RU"/>
              </w:rPr>
              <w:t>6</w:t>
            </w:r>
            <w:r w:rsidR="00DC3F7C" w:rsidRPr="00175480">
              <w:rPr>
                <w:sz w:val="28"/>
                <w:lang w:eastAsia="ru-RU"/>
              </w:rPr>
              <w:t>. Приобретение холодильника</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DC3F7C" w:rsidRPr="00175480" w:rsidRDefault="00DC3F7C" w:rsidP="00DC3F7C">
            <w:pPr>
              <w:widowControl w:val="0"/>
              <w:shd w:val="clear" w:color="auto" w:fill="FFFFFF"/>
              <w:autoSpaceDE w:val="0"/>
              <w:autoSpaceDN w:val="0"/>
              <w:adjustRightInd w:val="0"/>
              <w:ind w:left="5"/>
              <w:jc w:val="center"/>
              <w:rPr>
                <w:sz w:val="28"/>
                <w:szCs w:val="20"/>
                <w:lang w:eastAsia="ru-RU"/>
              </w:rPr>
            </w:pPr>
            <w:r w:rsidRPr="00175480">
              <w:rPr>
                <w:sz w:val="28"/>
                <w:lang w:eastAsia="ru-RU"/>
              </w:rPr>
              <w:t>июль</w:t>
            </w:r>
          </w:p>
        </w:tc>
        <w:tc>
          <w:tcPr>
            <w:tcW w:w="2342" w:type="dxa"/>
            <w:tcBorders>
              <w:top w:val="single" w:sz="6" w:space="0" w:color="auto"/>
              <w:left w:val="single" w:sz="6" w:space="0" w:color="auto"/>
              <w:bottom w:val="single" w:sz="6" w:space="0" w:color="auto"/>
              <w:right w:val="single" w:sz="6" w:space="0" w:color="auto"/>
            </w:tcBorders>
            <w:shd w:val="clear" w:color="auto" w:fill="FFFFFF"/>
          </w:tcPr>
          <w:p w:rsidR="00DC3F7C" w:rsidRPr="00175480" w:rsidRDefault="004B008E" w:rsidP="00DC3F7C">
            <w:pPr>
              <w:widowControl w:val="0"/>
              <w:shd w:val="clear" w:color="auto" w:fill="FFFFFF"/>
              <w:autoSpaceDE w:val="0"/>
              <w:autoSpaceDN w:val="0"/>
              <w:adjustRightInd w:val="0"/>
              <w:ind w:left="5"/>
              <w:jc w:val="center"/>
              <w:rPr>
                <w:sz w:val="28"/>
                <w:szCs w:val="20"/>
                <w:lang w:eastAsia="ru-RU"/>
              </w:rPr>
            </w:pPr>
            <w:r w:rsidRPr="00175480">
              <w:rPr>
                <w:sz w:val="28"/>
                <w:szCs w:val="20"/>
                <w:lang w:eastAsia="ru-RU"/>
              </w:rPr>
              <w:t>Бюджетные средства, привлеченные средства</w:t>
            </w:r>
          </w:p>
        </w:tc>
        <w:tc>
          <w:tcPr>
            <w:tcW w:w="2180" w:type="dxa"/>
            <w:gridSpan w:val="2"/>
            <w:tcBorders>
              <w:top w:val="single" w:sz="6" w:space="0" w:color="auto"/>
              <w:left w:val="single" w:sz="6" w:space="0" w:color="auto"/>
              <w:bottom w:val="single" w:sz="6" w:space="0" w:color="auto"/>
              <w:right w:val="single" w:sz="6" w:space="0" w:color="auto"/>
            </w:tcBorders>
            <w:shd w:val="clear" w:color="auto" w:fill="FFFFFF"/>
          </w:tcPr>
          <w:p w:rsidR="00DC3F7C" w:rsidRPr="00175480" w:rsidRDefault="00DC3F7C" w:rsidP="00DC3F7C">
            <w:pPr>
              <w:widowControl w:val="0"/>
              <w:shd w:val="clear" w:color="auto" w:fill="FFFFFF"/>
              <w:autoSpaceDE w:val="0"/>
              <w:autoSpaceDN w:val="0"/>
              <w:adjustRightInd w:val="0"/>
              <w:ind w:left="5"/>
              <w:jc w:val="center"/>
              <w:rPr>
                <w:sz w:val="28"/>
                <w:szCs w:val="20"/>
                <w:lang w:eastAsia="ru-RU"/>
              </w:rPr>
            </w:pPr>
            <w:r w:rsidRPr="00175480">
              <w:rPr>
                <w:sz w:val="28"/>
                <w:lang w:eastAsia="ru-RU"/>
              </w:rPr>
              <w:t>Н.В. Кочетова</w:t>
            </w:r>
          </w:p>
        </w:tc>
      </w:tr>
      <w:tr w:rsidR="00DC3F7C" w:rsidRPr="00175480" w:rsidTr="0003243D">
        <w:trPr>
          <w:trHeight w:hRule="exact" w:val="582"/>
        </w:trPr>
        <w:tc>
          <w:tcPr>
            <w:tcW w:w="3072" w:type="dxa"/>
            <w:tcBorders>
              <w:top w:val="single" w:sz="6" w:space="0" w:color="auto"/>
              <w:left w:val="single" w:sz="6" w:space="0" w:color="auto"/>
              <w:bottom w:val="single" w:sz="6" w:space="0" w:color="auto"/>
              <w:right w:val="single" w:sz="6" w:space="0" w:color="auto"/>
            </w:tcBorders>
            <w:shd w:val="clear" w:color="auto" w:fill="FFFFFF"/>
          </w:tcPr>
          <w:p w:rsidR="00DC3F7C" w:rsidRPr="00175480" w:rsidRDefault="00C06B5E" w:rsidP="00DC3F7C">
            <w:pPr>
              <w:widowControl w:val="0"/>
              <w:shd w:val="clear" w:color="auto" w:fill="FFFFFF"/>
              <w:autoSpaceDE w:val="0"/>
              <w:autoSpaceDN w:val="0"/>
              <w:adjustRightInd w:val="0"/>
              <w:spacing w:line="278" w:lineRule="exact"/>
              <w:rPr>
                <w:sz w:val="28"/>
                <w:szCs w:val="20"/>
                <w:lang w:eastAsia="ru-RU"/>
              </w:rPr>
            </w:pPr>
            <w:r>
              <w:rPr>
                <w:sz w:val="28"/>
                <w:lang w:eastAsia="ru-RU"/>
              </w:rPr>
              <w:t>7</w:t>
            </w:r>
            <w:r w:rsidR="00DC3F7C" w:rsidRPr="00175480">
              <w:rPr>
                <w:sz w:val="28"/>
                <w:lang w:eastAsia="ru-RU"/>
              </w:rPr>
              <w:t>. Ремонт стиральной машины</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DC3F7C" w:rsidRPr="00175480" w:rsidRDefault="00DC3F7C" w:rsidP="00DC3F7C">
            <w:pPr>
              <w:widowControl w:val="0"/>
              <w:shd w:val="clear" w:color="auto" w:fill="FFFFFF"/>
              <w:autoSpaceDE w:val="0"/>
              <w:autoSpaceDN w:val="0"/>
              <w:adjustRightInd w:val="0"/>
              <w:ind w:left="5"/>
              <w:jc w:val="center"/>
              <w:rPr>
                <w:sz w:val="28"/>
                <w:szCs w:val="20"/>
                <w:lang w:eastAsia="ru-RU"/>
              </w:rPr>
            </w:pPr>
            <w:r w:rsidRPr="00175480">
              <w:rPr>
                <w:sz w:val="28"/>
                <w:lang w:eastAsia="ru-RU"/>
              </w:rPr>
              <w:t>август</w:t>
            </w:r>
          </w:p>
        </w:tc>
        <w:tc>
          <w:tcPr>
            <w:tcW w:w="2342" w:type="dxa"/>
            <w:tcBorders>
              <w:top w:val="single" w:sz="6" w:space="0" w:color="auto"/>
              <w:left w:val="single" w:sz="6" w:space="0" w:color="auto"/>
              <w:bottom w:val="single" w:sz="6" w:space="0" w:color="auto"/>
              <w:right w:val="single" w:sz="6" w:space="0" w:color="auto"/>
            </w:tcBorders>
            <w:shd w:val="clear" w:color="auto" w:fill="FFFFFF"/>
          </w:tcPr>
          <w:p w:rsidR="00DC3F7C" w:rsidRPr="00175480" w:rsidRDefault="004B008E" w:rsidP="00DC3F7C">
            <w:pPr>
              <w:widowControl w:val="0"/>
              <w:shd w:val="clear" w:color="auto" w:fill="FFFFFF"/>
              <w:autoSpaceDE w:val="0"/>
              <w:autoSpaceDN w:val="0"/>
              <w:adjustRightInd w:val="0"/>
              <w:ind w:left="5"/>
              <w:jc w:val="center"/>
              <w:rPr>
                <w:sz w:val="28"/>
                <w:szCs w:val="20"/>
                <w:lang w:eastAsia="ru-RU"/>
              </w:rPr>
            </w:pPr>
            <w:r w:rsidRPr="00175480">
              <w:rPr>
                <w:sz w:val="28"/>
                <w:szCs w:val="20"/>
                <w:lang w:eastAsia="ru-RU"/>
              </w:rPr>
              <w:t>Бюджетные средства</w:t>
            </w:r>
          </w:p>
        </w:tc>
        <w:tc>
          <w:tcPr>
            <w:tcW w:w="2180" w:type="dxa"/>
            <w:gridSpan w:val="2"/>
            <w:tcBorders>
              <w:top w:val="single" w:sz="6" w:space="0" w:color="auto"/>
              <w:left w:val="single" w:sz="6" w:space="0" w:color="auto"/>
              <w:bottom w:val="single" w:sz="6" w:space="0" w:color="auto"/>
              <w:right w:val="single" w:sz="6" w:space="0" w:color="auto"/>
            </w:tcBorders>
            <w:shd w:val="clear" w:color="auto" w:fill="FFFFFF"/>
          </w:tcPr>
          <w:p w:rsidR="00DC3F7C" w:rsidRPr="00175480" w:rsidRDefault="00DC3F7C" w:rsidP="00DC3F7C">
            <w:pPr>
              <w:widowControl w:val="0"/>
              <w:shd w:val="clear" w:color="auto" w:fill="FFFFFF"/>
              <w:autoSpaceDE w:val="0"/>
              <w:autoSpaceDN w:val="0"/>
              <w:adjustRightInd w:val="0"/>
              <w:ind w:left="5"/>
              <w:jc w:val="center"/>
              <w:rPr>
                <w:sz w:val="28"/>
                <w:szCs w:val="20"/>
                <w:lang w:eastAsia="ru-RU"/>
              </w:rPr>
            </w:pPr>
            <w:r w:rsidRPr="00175480">
              <w:rPr>
                <w:sz w:val="28"/>
                <w:lang w:eastAsia="ru-RU"/>
              </w:rPr>
              <w:t>Е.А. Сидорова</w:t>
            </w:r>
          </w:p>
        </w:tc>
      </w:tr>
      <w:tr w:rsidR="00DC3F7C" w:rsidRPr="00DC3F7C" w:rsidTr="0003243D">
        <w:trPr>
          <w:trHeight w:hRule="exact" w:val="704"/>
        </w:trPr>
        <w:tc>
          <w:tcPr>
            <w:tcW w:w="3072" w:type="dxa"/>
            <w:tcBorders>
              <w:top w:val="single" w:sz="6" w:space="0" w:color="auto"/>
              <w:left w:val="single" w:sz="6" w:space="0" w:color="auto"/>
              <w:bottom w:val="single" w:sz="6" w:space="0" w:color="auto"/>
              <w:right w:val="single" w:sz="6" w:space="0" w:color="auto"/>
            </w:tcBorders>
            <w:shd w:val="clear" w:color="auto" w:fill="FFFFFF"/>
          </w:tcPr>
          <w:p w:rsidR="00DC3F7C" w:rsidRPr="00175480" w:rsidRDefault="00C06B5E" w:rsidP="00DC3F7C">
            <w:pPr>
              <w:widowControl w:val="0"/>
              <w:shd w:val="clear" w:color="auto" w:fill="FFFFFF"/>
              <w:autoSpaceDE w:val="0"/>
              <w:autoSpaceDN w:val="0"/>
              <w:adjustRightInd w:val="0"/>
              <w:rPr>
                <w:sz w:val="28"/>
                <w:szCs w:val="20"/>
                <w:lang w:eastAsia="ru-RU"/>
              </w:rPr>
            </w:pPr>
            <w:r>
              <w:rPr>
                <w:spacing w:val="-2"/>
                <w:sz w:val="28"/>
                <w:lang w:eastAsia="ru-RU"/>
              </w:rPr>
              <w:t>8</w:t>
            </w:r>
            <w:r w:rsidR="00DC3F7C" w:rsidRPr="00175480">
              <w:rPr>
                <w:spacing w:val="-2"/>
                <w:sz w:val="28"/>
                <w:lang w:eastAsia="ru-RU"/>
              </w:rPr>
              <w:t>. Ремонт кухонных плит</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DC3F7C" w:rsidRPr="00175480" w:rsidRDefault="00DC3F7C" w:rsidP="00DC3F7C">
            <w:pPr>
              <w:widowControl w:val="0"/>
              <w:shd w:val="clear" w:color="auto" w:fill="FFFFFF"/>
              <w:autoSpaceDE w:val="0"/>
              <w:autoSpaceDN w:val="0"/>
              <w:adjustRightInd w:val="0"/>
              <w:ind w:left="5"/>
              <w:jc w:val="center"/>
              <w:rPr>
                <w:sz w:val="28"/>
                <w:szCs w:val="20"/>
                <w:lang w:eastAsia="ru-RU"/>
              </w:rPr>
            </w:pPr>
            <w:r w:rsidRPr="00175480">
              <w:rPr>
                <w:sz w:val="28"/>
                <w:lang w:eastAsia="ru-RU"/>
              </w:rPr>
              <w:t>сентябрь</w:t>
            </w:r>
          </w:p>
        </w:tc>
        <w:tc>
          <w:tcPr>
            <w:tcW w:w="2342" w:type="dxa"/>
            <w:tcBorders>
              <w:top w:val="single" w:sz="6" w:space="0" w:color="auto"/>
              <w:left w:val="single" w:sz="6" w:space="0" w:color="auto"/>
              <w:bottom w:val="single" w:sz="6" w:space="0" w:color="auto"/>
              <w:right w:val="single" w:sz="6" w:space="0" w:color="auto"/>
            </w:tcBorders>
            <w:shd w:val="clear" w:color="auto" w:fill="FFFFFF"/>
          </w:tcPr>
          <w:p w:rsidR="00DC3F7C" w:rsidRPr="00175480" w:rsidRDefault="004B008E" w:rsidP="00DC3F7C">
            <w:pPr>
              <w:widowControl w:val="0"/>
              <w:shd w:val="clear" w:color="auto" w:fill="FFFFFF"/>
              <w:autoSpaceDE w:val="0"/>
              <w:autoSpaceDN w:val="0"/>
              <w:adjustRightInd w:val="0"/>
              <w:ind w:left="5"/>
              <w:jc w:val="center"/>
              <w:rPr>
                <w:sz w:val="28"/>
                <w:szCs w:val="20"/>
                <w:lang w:eastAsia="ru-RU"/>
              </w:rPr>
            </w:pPr>
            <w:r w:rsidRPr="00175480">
              <w:rPr>
                <w:sz w:val="28"/>
                <w:szCs w:val="20"/>
                <w:lang w:eastAsia="ru-RU"/>
              </w:rPr>
              <w:t>Бюджетные средства</w:t>
            </w:r>
          </w:p>
        </w:tc>
        <w:tc>
          <w:tcPr>
            <w:tcW w:w="2180" w:type="dxa"/>
            <w:gridSpan w:val="2"/>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shd w:val="clear" w:color="auto" w:fill="FFFFFF"/>
              <w:autoSpaceDE w:val="0"/>
              <w:autoSpaceDN w:val="0"/>
              <w:adjustRightInd w:val="0"/>
              <w:ind w:left="5"/>
              <w:jc w:val="center"/>
              <w:rPr>
                <w:sz w:val="28"/>
                <w:szCs w:val="20"/>
                <w:lang w:eastAsia="ru-RU"/>
              </w:rPr>
            </w:pPr>
            <w:r w:rsidRPr="00175480">
              <w:rPr>
                <w:sz w:val="28"/>
                <w:lang w:eastAsia="ru-RU"/>
              </w:rPr>
              <w:t>Е.А. Сидорова</w:t>
            </w:r>
          </w:p>
        </w:tc>
      </w:tr>
      <w:tr w:rsidR="00DC3F7C" w:rsidRPr="00DC3F7C" w:rsidTr="0003243D">
        <w:trPr>
          <w:trHeight w:hRule="exact" w:val="717"/>
        </w:trPr>
        <w:tc>
          <w:tcPr>
            <w:tcW w:w="3072" w:type="dxa"/>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C06B5E" w:rsidP="00DC3F7C">
            <w:pPr>
              <w:widowControl w:val="0"/>
              <w:shd w:val="clear" w:color="auto" w:fill="FFFFFF"/>
              <w:tabs>
                <w:tab w:val="left" w:pos="2992"/>
              </w:tabs>
              <w:autoSpaceDE w:val="0"/>
              <w:autoSpaceDN w:val="0"/>
              <w:adjustRightInd w:val="0"/>
              <w:spacing w:line="274" w:lineRule="exact"/>
              <w:ind w:right="55"/>
              <w:rPr>
                <w:sz w:val="28"/>
                <w:szCs w:val="20"/>
                <w:lang w:eastAsia="ru-RU"/>
              </w:rPr>
            </w:pPr>
            <w:r>
              <w:rPr>
                <w:spacing w:val="-3"/>
                <w:sz w:val="28"/>
                <w:lang w:eastAsia="ru-RU"/>
              </w:rPr>
              <w:t>9</w:t>
            </w:r>
            <w:r w:rsidR="00DC3F7C" w:rsidRPr="00DC3F7C">
              <w:rPr>
                <w:spacing w:val="-3"/>
                <w:sz w:val="28"/>
                <w:lang w:eastAsia="ru-RU"/>
              </w:rPr>
              <w:t xml:space="preserve">. Капитальный ремонт </w:t>
            </w:r>
            <w:r w:rsidR="00DC3F7C" w:rsidRPr="00DC3F7C">
              <w:rPr>
                <w:sz w:val="28"/>
                <w:lang w:eastAsia="ru-RU"/>
              </w:rPr>
              <w:t>кровли</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shd w:val="clear" w:color="auto" w:fill="FFFFFF"/>
              <w:autoSpaceDE w:val="0"/>
              <w:autoSpaceDN w:val="0"/>
              <w:adjustRightInd w:val="0"/>
              <w:spacing w:line="274" w:lineRule="exact"/>
              <w:ind w:left="5" w:right="-54"/>
              <w:jc w:val="center"/>
              <w:rPr>
                <w:sz w:val="28"/>
                <w:lang w:eastAsia="ru-RU"/>
              </w:rPr>
            </w:pPr>
            <w:r w:rsidRPr="00DC3F7C">
              <w:rPr>
                <w:sz w:val="28"/>
                <w:lang w:eastAsia="ru-RU"/>
              </w:rPr>
              <w:t>сентябрь-</w:t>
            </w:r>
          </w:p>
          <w:p w:rsidR="00DC3F7C" w:rsidRPr="00DC3F7C" w:rsidRDefault="00DC3F7C" w:rsidP="00DC3F7C">
            <w:pPr>
              <w:widowControl w:val="0"/>
              <w:shd w:val="clear" w:color="auto" w:fill="FFFFFF"/>
              <w:autoSpaceDE w:val="0"/>
              <w:autoSpaceDN w:val="0"/>
              <w:adjustRightInd w:val="0"/>
              <w:spacing w:line="274" w:lineRule="exact"/>
              <w:ind w:left="5" w:right="-54"/>
              <w:jc w:val="center"/>
              <w:rPr>
                <w:sz w:val="28"/>
                <w:szCs w:val="20"/>
                <w:lang w:eastAsia="ru-RU"/>
              </w:rPr>
            </w:pPr>
            <w:r w:rsidRPr="00DC3F7C">
              <w:rPr>
                <w:sz w:val="28"/>
                <w:lang w:eastAsia="ru-RU"/>
              </w:rPr>
              <w:t>октябрь</w:t>
            </w:r>
          </w:p>
        </w:tc>
        <w:tc>
          <w:tcPr>
            <w:tcW w:w="2342" w:type="dxa"/>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4B008E" w:rsidP="00DC3F7C">
            <w:pPr>
              <w:widowControl w:val="0"/>
              <w:shd w:val="clear" w:color="auto" w:fill="FFFFFF"/>
              <w:autoSpaceDE w:val="0"/>
              <w:autoSpaceDN w:val="0"/>
              <w:adjustRightInd w:val="0"/>
              <w:ind w:left="5"/>
              <w:jc w:val="center"/>
              <w:rPr>
                <w:sz w:val="28"/>
                <w:szCs w:val="20"/>
                <w:lang w:eastAsia="ru-RU"/>
              </w:rPr>
            </w:pPr>
            <w:r>
              <w:rPr>
                <w:sz w:val="28"/>
                <w:szCs w:val="20"/>
                <w:lang w:eastAsia="ru-RU"/>
              </w:rPr>
              <w:t>ФСС</w:t>
            </w:r>
          </w:p>
        </w:tc>
        <w:tc>
          <w:tcPr>
            <w:tcW w:w="2180" w:type="dxa"/>
            <w:gridSpan w:val="2"/>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shd w:val="clear" w:color="auto" w:fill="FFFFFF"/>
              <w:autoSpaceDE w:val="0"/>
              <w:autoSpaceDN w:val="0"/>
              <w:adjustRightInd w:val="0"/>
              <w:ind w:left="5"/>
              <w:jc w:val="center"/>
              <w:rPr>
                <w:sz w:val="28"/>
                <w:szCs w:val="20"/>
                <w:lang w:eastAsia="ru-RU"/>
              </w:rPr>
            </w:pPr>
            <w:r w:rsidRPr="00DC3F7C">
              <w:rPr>
                <w:sz w:val="28"/>
                <w:lang w:eastAsia="ru-RU"/>
              </w:rPr>
              <w:t>Н.В. Кочетова</w:t>
            </w:r>
          </w:p>
        </w:tc>
      </w:tr>
      <w:tr w:rsidR="00DC3F7C" w:rsidRPr="00DC3F7C" w:rsidTr="0003243D">
        <w:trPr>
          <w:trHeight w:hRule="exact" w:val="1116"/>
        </w:trPr>
        <w:tc>
          <w:tcPr>
            <w:tcW w:w="3072" w:type="dxa"/>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C06B5E">
            <w:pPr>
              <w:widowControl w:val="0"/>
              <w:shd w:val="clear" w:color="auto" w:fill="FFFFFF"/>
              <w:autoSpaceDE w:val="0"/>
              <w:autoSpaceDN w:val="0"/>
              <w:adjustRightInd w:val="0"/>
              <w:spacing w:line="274" w:lineRule="exact"/>
              <w:ind w:firstLine="5"/>
              <w:rPr>
                <w:sz w:val="28"/>
                <w:szCs w:val="20"/>
                <w:lang w:eastAsia="ru-RU"/>
              </w:rPr>
            </w:pPr>
            <w:r w:rsidRPr="00DC3F7C">
              <w:rPr>
                <w:spacing w:val="-3"/>
                <w:sz w:val="28"/>
                <w:lang w:eastAsia="ru-RU"/>
              </w:rPr>
              <w:t>1</w:t>
            </w:r>
            <w:r w:rsidR="00C06B5E">
              <w:rPr>
                <w:spacing w:val="-3"/>
                <w:sz w:val="28"/>
                <w:lang w:eastAsia="ru-RU"/>
              </w:rPr>
              <w:t>0</w:t>
            </w:r>
            <w:r w:rsidRPr="00DC3F7C">
              <w:rPr>
                <w:spacing w:val="-3"/>
                <w:sz w:val="28"/>
                <w:lang w:eastAsia="ru-RU"/>
              </w:rPr>
              <w:t xml:space="preserve">. Обустройство территории </w:t>
            </w:r>
            <w:r w:rsidRPr="00DC3F7C">
              <w:rPr>
                <w:sz w:val="28"/>
                <w:lang w:eastAsia="ru-RU"/>
              </w:rPr>
              <w:t>детского сада (укладка тротуарной плитки)</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shd w:val="clear" w:color="auto" w:fill="FFFFFF"/>
              <w:autoSpaceDE w:val="0"/>
              <w:autoSpaceDN w:val="0"/>
              <w:adjustRightInd w:val="0"/>
              <w:ind w:left="5"/>
              <w:jc w:val="center"/>
              <w:rPr>
                <w:sz w:val="28"/>
                <w:szCs w:val="20"/>
                <w:lang w:eastAsia="ru-RU"/>
              </w:rPr>
            </w:pPr>
            <w:r w:rsidRPr="00DC3F7C">
              <w:rPr>
                <w:sz w:val="28"/>
                <w:lang w:eastAsia="ru-RU"/>
              </w:rPr>
              <w:t>ноябрь</w:t>
            </w:r>
          </w:p>
        </w:tc>
        <w:tc>
          <w:tcPr>
            <w:tcW w:w="2342" w:type="dxa"/>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4B008E" w:rsidP="00DC3F7C">
            <w:pPr>
              <w:widowControl w:val="0"/>
              <w:shd w:val="clear" w:color="auto" w:fill="FFFFFF"/>
              <w:autoSpaceDE w:val="0"/>
              <w:autoSpaceDN w:val="0"/>
              <w:adjustRightInd w:val="0"/>
              <w:ind w:left="5"/>
              <w:jc w:val="center"/>
              <w:rPr>
                <w:sz w:val="28"/>
                <w:szCs w:val="20"/>
                <w:lang w:eastAsia="ru-RU"/>
              </w:rPr>
            </w:pPr>
            <w:r>
              <w:rPr>
                <w:sz w:val="28"/>
                <w:szCs w:val="20"/>
                <w:lang w:eastAsia="ru-RU"/>
              </w:rPr>
              <w:t>ФСС</w:t>
            </w:r>
          </w:p>
        </w:tc>
        <w:tc>
          <w:tcPr>
            <w:tcW w:w="2180" w:type="dxa"/>
            <w:gridSpan w:val="2"/>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shd w:val="clear" w:color="auto" w:fill="FFFFFF"/>
              <w:autoSpaceDE w:val="0"/>
              <w:autoSpaceDN w:val="0"/>
              <w:adjustRightInd w:val="0"/>
              <w:ind w:left="5"/>
              <w:jc w:val="center"/>
              <w:rPr>
                <w:sz w:val="28"/>
                <w:szCs w:val="20"/>
                <w:lang w:eastAsia="ru-RU"/>
              </w:rPr>
            </w:pPr>
            <w:r w:rsidRPr="00DC3F7C">
              <w:rPr>
                <w:sz w:val="28"/>
                <w:lang w:eastAsia="ru-RU"/>
              </w:rPr>
              <w:t>Н.В. Кочетова</w:t>
            </w:r>
          </w:p>
        </w:tc>
      </w:tr>
      <w:tr w:rsidR="00DC3F7C" w:rsidRPr="00DC3F7C" w:rsidTr="0003243D">
        <w:trPr>
          <w:trHeight w:hRule="exact" w:val="991"/>
        </w:trPr>
        <w:tc>
          <w:tcPr>
            <w:tcW w:w="3072" w:type="dxa"/>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C06B5E">
            <w:pPr>
              <w:widowControl w:val="0"/>
              <w:shd w:val="clear" w:color="auto" w:fill="FFFFFF"/>
              <w:autoSpaceDE w:val="0"/>
              <w:autoSpaceDN w:val="0"/>
              <w:adjustRightInd w:val="0"/>
              <w:spacing w:line="274" w:lineRule="exact"/>
              <w:ind w:left="5"/>
              <w:rPr>
                <w:sz w:val="28"/>
                <w:szCs w:val="20"/>
                <w:lang w:eastAsia="ru-RU"/>
              </w:rPr>
            </w:pPr>
            <w:r w:rsidRPr="00DC3F7C">
              <w:rPr>
                <w:sz w:val="28"/>
                <w:lang w:eastAsia="ru-RU"/>
              </w:rPr>
              <w:t>1</w:t>
            </w:r>
            <w:r w:rsidR="00C06B5E">
              <w:rPr>
                <w:sz w:val="28"/>
                <w:lang w:eastAsia="ru-RU"/>
              </w:rPr>
              <w:t>1</w:t>
            </w:r>
            <w:r w:rsidRPr="00DC3F7C">
              <w:rPr>
                <w:sz w:val="28"/>
                <w:lang w:eastAsia="ru-RU"/>
              </w:rPr>
              <w:t xml:space="preserve">. Приобретение оборудования для </w:t>
            </w:r>
            <w:r w:rsidRPr="00DC3F7C">
              <w:rPr>
                <w:spacing w:val="-3"/>
                <w:sz w:val="28"/>
                <w:lang w:eastAsia="ru-RU"/>
              </w:rPr>
              <w:t>пищеблока (мясорубка)</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shd w:val="clear" w:color="auto" w:fill="FFFFFF"/>
              <w:autoSpaceDE w:val="0"/>
              <w:autoSpaceDN w:val="0"/>
              <w:adjustRightInd w:val="0"/>
              <w:ind w:left="5"/>
              <w:jc w:val="center"/>
              <w:rPr>
                <w:sz w:val="28"/>
                <w:szCs w:val="20"/>
                <w:lang w:eastAsia="ru-RU"/>
              </w:rPr>
            </w:pPr>
            <w:r w:rsidRPr="00DC3F7C">
              <w:rPr>
                <w:sz w:val="28"/>
                <w:lang w:eastAsia="ru-RU"/>
              </w:rPr>
              <w:t>декабрь</w:t>
            </w:r>
          </w:p>
        </w:tc>
        <w:tc>
          <w:tcPr>
            <w:tcW w:w="2342" w:type="dxa"/>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4B008E" w:rsidP="00DC3F7C">
            <w:pPr>
              <w:widowControl w:val="0"/>
              <w:shd w:val="clear" w:color="auto" w:fill="FFFFFF"/>
              <w:autoSpaceDE w:val="0"/>
              <w:autoSpaceDN w:val="0"/>
              <w:adjustRightInd w:val="0"/>
              <w:ind w:left="5"/>
              <w:jc w:val="center"/>
              <w:rPr>
                <w:sz w:val="28"/>
                <w:szCs w:val="20"/>
                <w:lang w:eastAsia="ru-RU"/>
              </w:rPr>
            </w:pPr>
            <w:r>
              <w:rPr>
                <w:sz w:val="28"/>
                <w:szCs w:val="20"/>
                <w:lang w:eastAsia="ru-RU"/>
              </w:rPr>
              <w:t>ФСС</w:t>
            </w:r>
          </w:p>
        </w:tc>
        <w:tc>
          <w:tcPr>
            <w:tcW w:w="2180" w:type="dxa"/>
            <w:gridSpan w:val="2"/>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shd w:val="clear" w:color="auto" w:fill="FFFFFF"/>
              <w:autoSpaceDE w:val="0"/>
              <w:autoSpaceDN w:val="0"/>
              <w:adjustRightInd w:val="0"/>
              <w:ind w:left="5"/>
              <w:jc w:val="center"/>
              <w:rPr>
                <w:sz w:val="28"/>
                <w:szCs w:val="20"/>
                <w:lang w:eastAsia="ru-RU"/>
              </w:rPr>
            </w:pPr>
            <w:r w:rsidRPr="00DC3F7C">
              <w:rPr>
                <w:sz w:val="28"/>
                <w:lang w:eastAsia="ru-RU"/>
              </w:rPr>
              <w:t>Е.А. Сидорова</w:t>
            </w:r>
          </w:p>
        </w:tc>
      </w:tr>
      <w:tr w:rsidR="00DC3F7C" w:rsidRPr="00DC3F7C" w:rsidTr="0003243D">
        <w:trPr>
          <w:trHeight w:hRule="exact" w:val="991"/>
        </w:trPr>
        <w:tc>
          <w:tcPr>
            <w:tcW w:w="3072" w:type="dxa"/>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C06B5E">
            <w:pPr>
              <w:widowControl w:val="0"/>
              <w:shd w:val="clear" w:color="auto" w:fill="FFFFFF"/>
              <w:autoSpaceDE w:val="0"/>
              <w:autoSpaceDN w:val="0"/>
              <w:adjustRightInd w:val="0"/>
              <w:spacing w:line="274" w:lineRule="exact"/>
              <w:ind w:left="5"/>
              <w:rPr>
                <w:sz w:val="28"/>
                <w:lang w:eastAsia="ru-RU"/>
              </w:rPr>
            </w:pPr>
            <w:r w:rsidRPr="00DC3F7C">
              <w:rPr>
                <w:sz w:val="28"/>
                <w:lang w:eastAsia="ru-RU"/>
              </w:rPr>
              <w:lastRenderedPageBreak/>
              <w:t>1</w:t>
            </w:r>
            <w:r w:rsidR="00C06B5E">
              <w:rPr>
                <w:sz w:val="28"/>
                <w:lang w:eastAsia="ru-RU"/>
              </w:rPr>
              <w:t>2</w:t>
            </w:r>
            <w:r w:rsidRPr="00DC3F7C">
              <w:rPr>
                <w:sz w:val="28"/>
                <w:lang w:eastAsia="ru-RU"/>
              </w:rPr>
              <w:t>. Установка видеонаблюдения по периметру здания</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shd w:val="clear" w:color="auto" w:fill="FFFFFF"/>
              <w:autoSpaceDE w:val="0"/>
              <w:autoSpaceDN w:val="0"/>
              <w:adjustRightInd w:val="0"/>
              <w:ind w:left="5"/>
              <w:jc w:val="center"/>
              <w:rPr>
                <w:sz w:val="28"/>
                <w:lang w:eastAsia="ru-RU"/>
              </w:rPr>
            </w:pPr>
            <w:r w:rsidRPr="00DC3F7C">
              <w:rPr>
                <w:sz w:val="28"/>
                <w:lang w:eastAsia="ru-RU"/>
              </w:rPr>
              <w:t>Январь</w:t>
            </w:r>
          </w:p>
        </w:tc>
        <w:tc>
          <w:tcPr>
            <w:tcW w:w="2342" w:type="dxa"/>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4B008E" w:rsidP="00DC3F7C">
            <w:pPr>
              <w:widowControl w:val="0"/>
              <w:shd w:val="clear" w:color="auto" w:fill="FFFFFF"/>
              <w:autoSpaceDE w:val="0"/>
              <w:autoSpaceDN w:val="0"/>
              <w:adjustRightInd w:val="0"/>
              <w:ind w:left="5"/>
              <w:jc w:val="center"/>
              <w:rPr>
                <w:sz w:val="28"/>
                <w:szCs w:val="20"/>
                <w:lang w:eastAsia="ru-RU"/>
              </w:rPr>
            </w:pPr>
            <w:r>
              <w:rPr>
                <w:sz w:val="28"/>
                <w:szCs w:val="20"/>
                <w:lang w:eastAsia="ru-RU"/>
              </w:rPr>
              <w:t>Бюджетные средства</w:t>
            </w:r>
          </w:p>
        </w:tc>
        <w:tc>
          <w:tcPr>
            <w:tcW w:w="2180" w:type="dxa"/>
            <w:gridSpan w:val="2"/>
            <w:tcBorders>
              <w:top w:val="single" w:sz="6" w:space="0" w:color="auto"/>
              <w:left w:val="single" w:sz="6" w:space="0" w:color="auto"/>
              <w:bottom w:val="single" w:sz="6" w:space="0" w:color="auto"/>
              <w:right w:val="single" w:sz="6" w:space="0" w:color="auto"/>
            </w:tcBorders>
            <w:shd w:val="clear" w:color="auto" w:fill="FFFFFF"/>
          </w:tcPr>
          <w:p w:rsidR="00DC3F7C" w:rsidRPr="00DC3F7C" w:rsidRDefault="00DC3F7C" w:rsidP="00DC3F7C">
            <w:pPr>
              <w:widowControl w:val="0"/>
              <w:shd w:val="clear" w:color="auto" w:fill="FFFFFF"/>
              <w:autoSpaceDE w:val="0"/>
              <w:autoSpaceDN w:val="0"/>
              <w:adjustRightInd w:val="0"/>
              <w:ind w:left="5"/>
              <w:jc w:val="center"/>
              <w:rPr>
                <w:sz w:val="28"/>
                <w:lang w:eastAsia="ru-RU"/>
              </w:rPr>
            </w:pPr>
            <w:r w:rsidRPr="00DC3F7C">
              <w:rPr>
                <w:sz w:val="28"/>
                <w:lang w:eastAsia="ru-RU"/>
              </w:rPr>
              <w:t>Н.В. Кочетова</w:t>
            </w:r>
          </w:p>
        </w:tc>
      </w:tr>
      <w:tr w:rsidR="004B008E" w:rsidRPr="00DC3F7C" w:rsidTr="00C06B5E">
        <w:trPr>
          <w:trHeight w:hRule="exact" w:val="752"/>
        </w:trPr>
        <w:tc>
          <w:tcPr>
            <w:tcW w:w="3072" w:type="dxa"/>
            <w:tcBorders>
              <w:top w:val="single" w:sz="6" w:space="0" w:color="auto"/>
              <w:left w:val="single" w:sz="6" w:space="0" w:color="auto"/>
              <w:bottom w:val="single" w:sz="6" w:space="0" w:color="auto"/>
              <w:right w:val="single" w:sz="6" w:space="0" w:color="auto"/>
            </w:tcBorders>
            <w:shd w:val="clear" w:color="auto" w:fill="FFFFFF"/>
          </w:tcPr>
          <w:p w:rsidR="004B008E" w:rsidRPr="00DC3F7C" w:rsidRDefault="004B008E" w:rsidP="00C06B5E">
            <w:pPr>
              <w:widowControl w:val="0"/>
              <w:shd w:val="clear" w:color="auto" w:fill="FFFFFF"/>
              <w:autoSpaceDE w:val="0"/>
              <w:autoSpaceDN w:val="0"/>
              <w:adjustRightInd w:val="0"/>
              <w:spacing w:line="274" w:lineRule="exact"/>
              <w:ind w:left="5"/>
              <w:rPr>
                <w:sz w:val="28"/>
                <w:lang w:eastAsia="ru-RU"/>
              </w:rPr>
            </w:pPr>
            <w:r>
              <w:rPr>
                <w:sz w:val="28"/>
                <w:lang w:eastAsia="ru-RU"/>
              </w:rPr>
              <w:t>1</w:t>
            </w:r>
            <w:r w:rsidR="00C06B5E">
              <w:rPr>
                <w:sz w:val="28"/>
                <w:lang w:eastAsia="ru-RU"/>
              </w:rPr>
              <w:t>3</w:t>
            </w:r>
            <w:r>
              <w:rPr>
                <w:sz w:val="28"/>
                <w:lang w:eastAsia="ru-RU"/>
              </w:rPr>
              <w:t>. Обустройство овощного цеха</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4B008E" w:rsidRPr="00DC3F7C" w:rsidRDefault="004B008E" w:rsidP="00DC3F7C">
            <w:pPr>
              <w:widowControl w:val="0"/>
              <w:shd w:val="clear" w:color="auto" w:fill="FFFFFF"/>
              <w:autoSpaceDE w:val="0"/>
              <w:autoSpaceDN w:val="0"/>
              <w:adjustRightInd w:val="0"/>
              <w:ind w:left="5"/>
              <w:jc w:val="center"/>
              <w:rPr>
                <w:sz w:val="28"/>
                <w:lang w:eastAsia="ru-RU"/>
              </w:rPr>
            </w:pPr>
            <w:r>
              <w:rPr>
                <w:sz w:val="28"/>
                <w:lang w:eastAsia="ru-RU"/>
              </w:rPr>
              <w:t>Февраль</w:t>
            </w:r>
          </w:p>
        </w:tc>
        <w:tc>
          <w:tcPr>
            <w:tcW w:w="2342" w:type="dxa"/>
            <w:tcBorders>
              <w:top w:val="single" w:sz="6" w:space="0" w:color="auto"/>
              <w:left w:val="single" w:sz="6" w:space="0" w:color="auto"/>
              <w:bottom w:val="single" w:sz="6" w:space="0" w:color="auto"/>
              <w:right w:val="single" w:sz="6" w:space="0" w:color="auto"/>
            </w:tcBorders>
            <w:shd w:val="clear" w:color="auto" w:fill="FFFFFF"/>
          </w:tcPr>
          <w:p w:rsidR="004B008E" w:rsidRPr="00DC3F7C" w:rsidRDefault="004B008E" w:rsidP="00DC3F7C">
            <w:pPr>
              <w:widowControl w:val="0"/>
              <w:shd w:val="clear" w:color="auto" w:fill="FFFFFF"/>
              <w:autoSpaceDE w:val="0"/>
              <w:autoSpaceDN w:val="0"/>
              <w:adjustRightInd w:val="0"/>
              <w:ind w:left="5"/>
              <w:jc w:val="center"/>
              <w:rPr>
                <w:sz w:val="28"/>
                <w:szCs w:val="20"/>
                <w:lang w:eastAsia="ru-RU"/>
              </w:rPr>
            </w:pPr>
            <w:r>
              <w:rPr>
                <w:sz w:val="28"/>
                <w:szCs w:val="20"/>
                <w:lang w:eastAsia="ru-RU"/>
              </w:rPr>
              <w:t>Привлеченные средства</w:t>
            </w:r>
          </w:p>
        </w:tc>
        <w:tc>
          <w:tcPr>
            <w:tcW w:w="2180" w:type="dxa"/>
            <w:gridSpan w:val="2"/>
            <w:tcBorders>
              <w:top w:val="single" w:sz="6" w:space="0" w:color="auto"/>
              <w:left w:val="single" w:sz="6" w:space="0" w:color="auto"/>
              <w:bottom w:val="single" w:sz="6" w:space="0" w:color="auto"/>
              <w:right w:val="single" w:sz="6" w:space="0" w:color="auto"/>
            </w:tcBorders>
            <w:shd w:val="clear" w:color="auto" w:fill="FFFFFF"/>
          </w:tcPr>
          <w:p w:rsidR="004B008E" w:rsidRPr="00DC3F7C" w:rsidRDefault="004B008E" w:rsidP="00DC3F7C">
            <w:pPr>
              <w:widowControl w:val="0"/>
              <w:shd w:val="clear" w:color="auto" w:fill="FFFFFF"/>
              <w:autoSpaceDE w:val="0"/>
              <w:autoSpaceDN w:val="0"/>
              <w:adjustRightInd w:val="0"/>
              <w:ind w:left="5"/>
              <w:jc w:val="center"/>
              <w:rPr>
                <w:sz w:val="28"/>
                <w:lang w:eastAsia="ru-RU"/>
              </w:rPr>
            </w:pPr>
          </w:p>
        </w:tc>
      </w:tr>
    </w:tbl>
    <w:p w:rsidR="004E1941" w:rsidRDefault="00DC3F7C" w:rsidP="00C06B5E">
      <w:pPr>
        <w:widowControl w:val="0"/>
        <w:shd w:val="clear" w:color="auto" w:fill="FFFFFF"/>
        <w:tabs>
          <w:tab w:val="left" w:leader="underscore" w:pos="6355"/>
        </w:tabs>
        <w:autoSpaceDE w:val="0"/>
        <w:autoSpaceDN w:val="0"/>
        <w:adjustRightInd w:val="0"/>
        <w:spacing w:before="1421"/>
        <w:rPr>
          <w:b/>
          <w:sz w:val="28"/>
          <w:szCs w:val="28"/>
        </w:rPr>
      </w:pPr>
      <w:r w:rsidRPr="00DC3F7C">
        <w:rPr>
          <w:spacing w:val="-12"/>
          <w:sz w:val="30"/>
          <w:szCs w:val="30"/>
          <w:lang w:eastAsia="ru-RU"/>
        </w:rPr>
        <w:t xml:space="preserve">Принято на собрании трудового коллектива </w:t>
      </w:r>
      <w:r w:rsidR="00C06B5E" w:rsidRPr="002C4327">
        <w:rPr>
          <w:rFonts w:eastAsia="Calibri"/>
          <w:sz w:val="28"/>
          <w:szCs w:val="28"/>
          <w:lang w:eastAsia="en-US"/>
        </w:rPr>
        <w:t>№</w:t>
      </w:r>
      <w:r w:rsidR="00C06B5E">
        <w:rPr>
          <w:rFonts w:eastAsia="Calibri"/>
          <w:sz w:val="28"/>
          <w:szCs w:val="28"/>
          <w:lang w:eastAsia="en-US"/>
        </w:rPr>
        <w:t>4</w:t>
      </w:r>
      <w:r w:rsidR="00C06B5E" w:rsidRPr="002C4327">
        <w:rPr>
          <w:rFonts w:eastAsia="Calibri"/>
          <w:sz w:val="28"/>
          <w:szCs w:val="28"/>
          <w:lang w:eastAsia="en-US"/>
        </w:rPr>
        <w:t xml:space="preserve"> от</w:t>
      </w:r>
      <w:r w:rsidR="00C06B5E">
        <w:rPr>
          <w:rFonts w:eastAsia="Calibri"/>
          <w:sz w:val="28"/>
          <w:szCs w:val="28"/>
          <w:lang w:eastAsia="en-US"/>
        </w:rPr>
        <w:t xml:space="preserve"> 1</w:t>
      </w:r>
      <w:r w:rsidR="00687384">
        <w:rPr>
          <w:rFonts w:eastAsia="Calibri"/>
          <w:sz w:val="28"/>
          <w:szCs w:val="28"/>
          <w:lang w:eastAsia="en-US"/>
        </w:rPr>
        <w:t>7</w:t>
      </w:r>
      <w:r w:rsidR="00C06B5E">
        <w:rPr>
          <w:rFonts w:eastAsia="Calibri"/>
          <w:sz w:val="28"/>
          <w:szCs w:val="28"/>
          <w:lang w:eastAsia="en-US"/>
        </w:rPr>
        <w:t xml:space="preserve"> декабря 2013</w:t>
      </w:r>
      <w:r w:rsidR="00C06B5E" w:rsidRPr="002C4327">
        <w:rPr>
          <w:rFonts w:eastAsia="Calibri"/>
          <w:sz w:val="28"/>
          <w:szCs w:val="28"/>
          <w:lang w:eastAsia="en-US"/>
        </w:rPr>
        <w:t xml:space="preserve"> г.</w:t>
      </w:r>
      <w:r w:rsidR="00D36AB3" w:rsidRPr="00DF0AA9">
        <w:rPr>
          <w:b/>
          <w:color w:val="000000"/>
          <w:sz w:val="28"/>
          <w:szCs w:val="28"/>
        </w:rPr>
        <w:tab/>
      </w:r>
      <w:r w:rsidR="00D36AB3" w:rsidRPr="00DF0AA9">
        <w:rPr>
          <w:color w:val="000000"/>
          <w:sz w:val="28"/>
          <w:szCs w:val="28"/>
        </w:rPr>
        <w:t xml:space="preserve"> </w:t>
      </w:r>
      <w:r w:rsidR="005A68E5" w:rsidRPr="00DF0AA9">
        <w:rPr>
          <w:color w:val="000000"/>
          <w:sz w:val="28"/>
          <w:szCs w:val="28"/>
        </w:rPr>
        <w:tab/>
      </w:r>
    </w:p>
    <w:p w:rsidR="004E1941" w:rsidRDefault="004E1941" w:rsidP="00D36AB3">
      <w:pPr>
        <w:ind w:right="-32"/>
        <w:outlineLvl w:val="0"/>
        <w:rPr>
          <w:b/>
          <w:sz w:val="28"/>
          <w:szCs w:val="28"/>
        </w:rPr>
      </w:pPr>
    </w:p>
    <w:p w:rsidR="004E1941" w:rsidRDefault="004E1941" w:rsidP="00D36AB3">
      <w:pPr>
        <w:ind w:right="-32"/>
        <w:outlineLvl w:val="0"/>
        <w:rPr>
          <w:b/>
          <w:sz w:val="28"/>
          <w:szCs w:val="28"/>
        </w:rPr>
      </w:pPr>
    </w:p>
    <w:p w:rsidR="004E1941" w:rsidRDefault="004E1941" w:rsidP="00D36AB3">
      <w:pPr>
        <w:ind w:right="-32"/>
        <w:outlineLvl w:val="0"/>
        <w:rPr>
          <w:b/>
          <w:sz w:val="28"/>
          <w:szCs w:val="28"/>
        </w:rPr>
      </w:pPr>
    </w:p>
    <w:p w:rsidR="00D36AB3" w:rsidRPr="00DF0AA9" w:rsidRDefault="00D36AB3" w:rsidP="00D36AB3">
      <w:pPr>
        <w:jc w:val="both"/>
        <w:rPr>
          <w:sz w:val="28"/>
          <w:szCs w:val="28"/>
        </w:rPr>
      </w:pPr>
      <w:r w:rsidRPr="00DF0AA9">
        <w:rPr>
          <w:sz w:val="28"/>
          <w:szCs w:val="28"/>
        </w:rPr>
        <w:t xml:space="preserve">  </w:t>
      </w:r>
    </w:p>
    <w:p w:rsidR="00861E72" w:rsidRDefault="00861E72" w:rsidP="00D36AB3">
      <w:pPr>
        <w:ind w:right="-32"/>
        <w:rPr>
          <w:sz w:val="28"/>
          <w:szCs w:val="28"/>
        </w:rPr>
      </w:pPr>
    </w:p>
    <w:p w:rsidR="00861E72" w:rsidRPr="00DF0AA9" w:rsidRDefault="00861E72" w:rsidP="00D36AB3">
      <w:pPr>
        <w:ind w:right="-32"/>
        <w:rPr>
          <w:sz w:val="28"/>
          <w:szCs w:val="28"/>
        </w:rPr>
      </w:pPr>
    </w:p>
    <w:p w:rsidR="006637C0" w:rsidRPr="00DF0AA9" w:rsidRDefault="006637C0">
      <w:pPr>
        <w:rPr>
          <w:sz w:val="28"/>
          <w:szCs w:val="28"/>
        </w:rPr>
      </w:pPr>
    </w:p>
    <w:p w:rsidR="006637C0" w:rsidRPr="00DF0AA9" w:rsidRDefault="006637C0">
      <w:pPr>
        <w:rPr>
          <w:sz w:val="28"/>
          <w:szCs w:val="28"/>
        </w:rPr>
      </w:pPr>
    </w:p>
    <w:p w:rsidR="006637C0" w:rsidRPr="00DF0AA9" w:rsidRDefault="006637C0">
      <w:pPr>
        <w:rPr>
          <w:sz w:val="28"/>
          <w:szCs w:val="28"/>
        </w:rPr>
      </w:pPr>
    </w:p>
    <w:p w:rsidR="006637C0" w:rsidRDefault="006637C0">
      <w:pPr>
        <w:rPr>
          <w:sz w:val="28"/>
          <w:szCs w:val="28"/>
        </w:rPr>
      </w:pPr>
    </w:p>
    <w:p w:rsidR="004B008E" w:rsidRPr="00DF0AA9" w:rsidRDefault="004B008E">
      <w:pPr>
        <w:rPr>
          <w:sz w:val="28"/>
          <w:szCs w:val="28"/>
        </w:rPr>
      </w:pPr>
    </w:p>
    <w:p w:rsidR="006637C0" w:rsidRPr="00DF0AA9" w:rsidRDefault="006637C0">
      <w:pPr>
        <w:rPr>
          <w:sz w:val="28"/>
          <w:szCs w:val="28"/>
        </w:rPr>
      </w:pPr>
    </w:p>
    <w:p w:rsidR="006637C0" w:rsidRPr="00DF0AA9" w:rsidRDefault="006637C0">
      <w:pPr>
        <w:rPr>
          <w:sz w:val="28"/>
          <w:szCs w:val="28"/>
        </w:rPr>
      </w:pPr>
    </w:p>
    <w:p w:rsidR="00C06B5E" w:rsidRDefault="0003243D" w:rsidP="0003243D">
      <w:pPr>
        <w:rPr>
          <w:i/>
          <w:sz w:val="28"/>
          <w:szCs w:val="28"/>
        </w:rPr>
      </w:pPr>
      <w:r>
        <w:rPr>
          <w:i/>
          <w:sz w:val="28"/>
          <w:szCs w:val="28"/>
        </w:rPr>
        <w:t xml:space="preserve">                                                                                                  </w:t>
      </w:r>
    </w:p>
    <w:p w:rsidR="00C06B5E" w:rsidRDefault="00C06B5E" w:rsidP="0003243D">
      <w:pPr>
        <w:rPr>
          <w:i/>
          <w:sz w:val="28"/>
          <w:szCs w:val="28"/>
        </w:rPr>
      </w:pPr>
    </w:p>
    <w:p w:rsidR="00C06B5E" w:rsidRDefault="00C06B5E" w:rsidP="0003243D">
      <w:pPr>
        <w:rPr>
          <w:i/>
          <w:sz w:val="28"/>
          <w:szCs w:val="28"/>
        </w:rPr>
      </w:pPr>
    </w:p>
    <w:p w:rsidR="00C06B5E" w:rsidRDefault="00C06B5E" w:rsidP="0003243D">
      <w:pPr>
        <w:rPr>
          <w:i/>
          <w:sz w:val="28"/>
          <w:szCs w:val="28"/>
        </w:rPr>
      </w:pPr>
    </w:p>
    <w:p w:rsidR="00C06B5E" w:rsidRDefault="00C06B5E" w:rsidP="0003243D">
      <w:pPr>
        <w:rPr>
          <w:i/>
          <w:sz w:val="28"/>
          <w:szCs w:val="28"/>
        </w:rPr>
      </w:pPr>
    </w:p>
    <w:p w:rsidR="00C06B5E" w:rsidRDefault="00C06B5E" w:rsidP="0003243D">
      <w:pPr>
        <w:rPr>
          <w:i/>
          <w:sz w:val="28"/>
          <w:szCs w:val="28"/>
        </w:rPr>
      </w:pPr>
    </w:p>
    <w:p w:rsidR="00C06B5E" w:rsidRDefault="00C06B5E" w:rsidP="0003243D">
      <w:pPr>
        <w:rPr>
          <w:i/>
          <w:sz w:val="28"/>
          <w:szCs w:val="28"/>
        </w:rPr>
      </w:pPr>
    </w:p>
    <w:p w:rsidR="00C06B5E" w:rsidRDefault="00C06B5E" w:rsidP="0003243D">
      <w:pPr>
        <w:rPr>
          <w:i/>
          <w:sz w:val="28"/>
          <w:szCs w:val="28"/>
        </w:rPr>
      </w:pPr>
    </w:p>
    <w:p w:rsidR="00C06B5E" w:rsidRDefault="00C06B5E" w:rsidP="0003243D">
      <w:pPr>
        <w:rPr>
          <w:i/>
          <w:sz w:val="28"/>
          <w:szCs w:val="28"/>
        </w:rPr>
      </w:pPr>
    </w:p>
    <w:p w:rsidR="00C06B5E" w:rsidRDefault="00C06B5E" w:rsidP="0003243D">
      <w:pPr>
        <w:rPr>
          <w:i/>
          <w:sz w:val="28"/>
          <w:szCs w:val="28"/>
        </w:rPr>
      </w:pPr>
    </w:p>
    <w:p w:rsidR="00C06B5E" w:rsidRDefault="00C06B5E" w:rsidP="0003243D">
      <w:pPr>
        <w:rPr>
          <w:i/>
          <w:sz w:val="28"/>
          <w:szCs w:val="28"/>
        </w:rPr>
      </w:pPr>
    </w:p>
    <w:p w:rsidR="00C06B5E" w:rsidRDefault="00C06B5E" w:rsidP="0003243D">
      <w:pPr>
        <w:rPr>
          <w:i/>
          <w:sz w:val="28"/>
          <w:szCs w:val="28"/>
        </w:rPr>
      </w:pPr>
    </w:p>
    <w:p w:rsidR="00C06B5E" w:rsidRDefault="00C06B5E" w:rsidP="0003243D">
      <w:pPr>
        <w:rPr>
          <w:i/>
          <w:sz w:val="28"/>
          <w:szCs w:val="28"/>
        </w:rPr>
      </w:pPr>
    </w:p>
    <w:p w:rsidR="00C06B5E" w:rsidRDefault="00C06B5E" w:rsidP="0003243D">
      <w:pPr>
        <w:rPr>
          <w:i/>
          <w:sz w:val="28"/>
          <w:szCs w:val="28"/>
        </w:rPr>
      </w:pPr>
    </w:p>
    <w:p w:rsidR="00C06B5E" w:rsidRDefault="00C06B5E" w:rsidP="0003243D">
      <w:pPr>
        <w:rPr>
          <w:i/>
          <w:sz w:val="28"/>
          <w:szCs w:val="28"/>
        </w:rPr>
      </w:pPr>
    </w:p>
    <w:p w:rsidR="00C06B5E" w:rsidRDefault="00C06B5E" w:rsidP="0003243D">
      <w:pPr>
        <w:rPr>
          <w:i/>
          <w:sz w:val="28"/>
          <w:szCs w:val="28"/>
        </w:rPr>
      </w:pPr>
    </w:p>
    <w:p w:rsidR="00C06B5E" w:rsidRDefault="00C06B5E" w:rsidP="0003243D">
      <w:pPr>
        <w:rPr>
          <w:i/>
          <w:sz w:val="28"/>
          <w:szCs w:val="28"/>
        </w:rPr>
      </w:pPr>
    </w:p>
    <w:p w:rsidR="00C06B5E" w:rsidRDefault="00C06B5E" w:rsidP="0003243D">
      <w:pPr>
        <w:rPr>
          <w:i/>
          <w:sz w:val="28"/>
          <w:szCs w:val="28"/>
        </w:rPr>
      </w:pPr>
    </w:p>
    <w:p w:rsidR="00C06B5E" w:rsidRDefault="00C06B5E" w:rsidP="0003243D">
      <w:pPr>
        <w:rPr>
          <w:i/>
          <w:sz w:val="28"/>
          <w:szCs w:val="28"/>
        </w:rPr>
      </w:pPr>
    </w:p>
    <w:p w:rsidR="00C06B5E" w:rsidRDefault="00C06B5E" w:rsidP="0003243D">
      <w:pPr>
        <w:rPr>
          <w:i/>
          <w:sz w:val="28"/>
          <w:szCs w:val="28"/>
        </w:rPr>
      </w:pPr>
    </w:p>
    <w:p w:rsidR="0003243D" w:rsidRPr="0003243D" w:rsidRDefault="0003243D" w:rsidP="00C06B5E">
      <w:pPr>
        <w:jc w:val="right"/>
        <w:rPr>
          <w:i/>
          <w:sz w:val="28"/>
          <w:szCs w:val="28"/>
        </w:rPr>
      </w:pPr>
      <w:r>
        <w:rPr>
          <w:i/>
          <w:sz w:val="28"/>
          <w:szCs w:val="28"/>
        </w:rPr>
        <w:lastRenderedPageBreak/>
        <w:t xml:space="preserve"> </w:t>
      </w:r>
      <w:r w:rsidRPr="0003243D">
        <w:rPr>
          <w:i/>
          <w:sz w:val="28"/>
          <w:szCs w:val="28"/>
        </w:rPr>
        <w:t>Приложение №9</w:t>
      </w:r>
    </w:p>
    <w:p w:rsidR="0003243D" w:rsidRPr="0003243D" w:rsidRDefault="0003243D" w:rsidP="00C06B5E">
      <w:pPr>
        <w:jc w:val="right"/>
        <w:rPr>
          <w:i/>
          <w:sz w:val="28"/>
          <w:szCs w:val="28"/>
        </w:rPr>
      </w:pPr>
      <w:r w:rsidRPr="0003243D">
        <w:rPr>
          <w:i/>
          <w:sz w:val="28"/>
          <w:szCs w:val="28"/>
        </w:rPr>
        <w:t xml:space="preserve">                                                        Коллективного договора МБДОУ д/с №10</w:t>
      </w:r>
    </w:p>
    <w:p w:rsidR="0003243D" w:rsidRPr="0003243D" w:rsidRDefault="0003243D" w:rsidP="00C06B5E">
      <w:pPr>
        <w:jc w:val="right"/>
        <w:rPr>
          <w:i/>
          <w:sz w:val="28"/>
          <w:szCs w:val="28"/>
        </w:rPr>
      </w:pPr>
      <w:r w:rsidRPr="0003243D">
        <w:rPr>
          <w:i/>
          <w:sz w:val="28"/>
          <w:szCs w:val="28"/>
        </w:rPr>
        <w:t xml:space="preserve">                                                                                             на 2014 – 201</w:t>
      </w:r>
      <w:r w:rsidR="00C06B5E">
        <w:rPr>
          <w:i/>
          <w:sz w:val="28"/>
          <w:szCs w:val="28"/>
        </w:rPr>
        <w:t>6</w:t>
      </w:r>
      <w:r w:rsidRPr="0003243D">
        <w:rPr>
          <w:i/>
          <w:sz w:val="28"/>
          <w:szCs w:val="28"/>
        </w:rPr>
        <w:t xml:space="preserve"> годы</w:t>
      </w:r>
    </w:p>
    <w:p w:rsidR="0003243D" w:rsidRPr="0003243D" w:rsidRDefault="0003243D" w:rsidP="0003243D">
      <w:pPr>
        <w:rPr>
          <w:sz w:val="28"/>
          <w:szCs w:val="28"/>
        </w:rPr>
      </w:pPr>
    </w:p>
    <w:p w:rsidR="0003243D" w:rsidRPr="0003243D" w:rsidRDefault="0003243D" w:rsidP="0003243D">
      <w:pPr>
        <w:rPr>
          <w:sz w:val="28"/>
          <w:szCs w:val="28"/>
        </w:rPr>
      </w:pPr>
      <w:r w:rsidRPr="0003243D">
        <w:rPr>
          <w:sz w:val="28"/>
          <w:szCs w:val="28"/>
        </w:rPr>
        <w:t xml:space="preserve">Представитель работников:                                                      </w:t>
      </w:r>
      <w:r w:rsidR="00FB1B39">
        <w:rPr>
          <w:sz w:val="28"/>
          <w:szCs w:val="28"/>
        </w:rPr>
        <w:t xml:space="preserve">   </w:t>
      </w:r>
      <w:r w:rsidRPr="0003243D">
        <w:rPr>
          <w:sz w:val="28"/>
          <w:szCs w:val="28"/>
        </w:rPr>
        <w:t>Работодатель:</w:t>
      </w:r>
    </w:p>
    <w:p w:rsidR="0003243D" w:rsidRPr="0003243D" w:rsidRDefault="0003243D" w:rsidP="0003243D">
      <w:pPr>
        <w:rPr>
          <w:sz w:val="28"/>
          <w:szCs w:val="28"/>
        </w:rPr>
      </w:pPr>
      <w:proofErr w:type="gramStart"/>
      <w:r w:rsidRPr="0003243D">
        <w:rPr>
          <w:sz w:val="28"/>
          <w:szCs w:val="28"/>
        </w:rPr>
        <w:t>Первичная</w:t>
      </w:r>
      <w:proofErr w:type="gramEnd"/>
      <w:r w:rsidRPr="0003243D">
        <w:rPr>
          <w:sz w:val="28"/>
          <w:szCs w:val="28"/>
        </w:rPr>
        <w:t xml:space="preserve">  профсоюзная                                       </w:t>
      </w:r>
      <w:r w:rsidR="00FB1B39">
        <w:rPr>
          <w:sz w:val="28"/>
          <w:szCs w:val="28"/>
        </w:rPr>
        <w:t xml:space="preserve"> </w:t>
      </w:r>
      <w:r w:rsidRPr="0003243D">
        <w:rPr>
          <w:sz w:val="28"/>
          <w:szCs w:val="28"/>
        </w:rPr>
        <w:t xml:space="preserve"> Заведующий  МБДОУ д/с</w:t>
      </w:r>
    </w:p>
    <w:p w:rsidR="0003243D" w:rsidRPr="0003243D" w:rsidRDefault="0003243D" w:rsidP="0003243D">
      <w:pPr>
        <w:rPr>
          <w:sz w:val="28"/>
          <w:szCs w:val="28"/>
        </w:rPr>
      </w:pPr>
      <w:r w:rsidRPr="0003243D">
        <w:rPr>
          <w:sz w:val="28"/>
          <w:szCs w:val="28"/>
        </w:rPr>
        <w:t>организация МБДОУ д/с №10</w:t>
      </w:r>
      <w:r w:rsidRPr="0003243D">
        <w:rPr>
          <w:sz w:val="28"/>
          <w:szCs w:val="28"/>
        </w:rPr>
        <w:tab/>
      </w:r>
      <w:r w:rsidR="00FB1B39">
        <w:rPr>
          <w:sz w:val="28"/>
          <w:szCs w:val="28"/>
        </w:rPr>
        <w:t xml:space="preserve">                                     </w:t>
      </w:r>
      <w:r w:rsidRPr="0003243D">
        <w:rPr>
          <w:sz w:val="28"/>
          <w:szCs w:val="28"/>
        </w:rPr>
        <w:t>№10 «Аленушка»</w:t>
      </w:r>
    </w:p>
    <w:p w:rsidR="0003243D" w:rsidRPr="0003243D" w:rsidRDefault="0003243D" w:rsidP="0003243D">
      <w:pPr>
        <w:rPr>
          <w:sz w:val="28"/>
          <w:szCs w:val="28"/>
        </w:rPr>
      </w:pPr>
      <w:r w:rsidRPr="0003243D">
        <w:rPr>
          <w:sz w:val="28"/>
          <w:szCs w:val="28"/>
        </w:rPr>
        <w:t xml:space="preserve">Председатель ППО  </w:t>
      </w:r>
      <w:r w:rsidRPr="0003243D">
        <w:rPr>
          <w:sz w:val="28"/>
          <w:szCs w:val="28"/>
        </w:rPr>
        <w:tab/>
      </w:r>
      <w:r w:rsidR="00FB1B39">
        <w:rPr>
          <w:sz w:val="28"/>
          <w:szCs w:val="28"/>
        </w:rPr>
        <w:t xml:space="preserve">                                               </w:t>
      </w:r>
      <w:r w:rsidRPr="0003243D">
        <w:rPr>
          <w:sz w:val="28"/>
          <w:szCs w:val="28"/>
        </w:rPr>
        <w:t>________Н.В. Кочетова</w:t>
      </w:r>
    </w:p>
    <w:p w:rsidR="0003243D" w:rsidRPr="0003243D" w:rsidRDefault="0003243D" w:rsidP="0003243D">
      <w:pPr>
        <w:rPr>
          <w:sz w:val="28"/>
          <w:szCs w:val="28"/>
        </w:rPr>
      </w:pPr>
      <w:r w:rsidRPr="0003243D">
        <w:rPr>
          <w:sz w:val="28"/>
          <w:szCs w:val="28"/>
        </w:rPr>
        <w:t>________И.А. Шимова</w:t>
      </w:r>
    </w:p>
    <w:p w:rsidR="0003243D" w:rsidRPr="0003243D" w:rsidRDefault="0003243D" w:rsidP="0003243D">
      <w:pPr>
        <w:rPr>
          <w:sz w:val="28"/>
          <w:szCs w:val="28"/>
        </w:rPr>
      </w:pPr>
    </w:p>
    <w:p w:rsidR="0003243D" w:rsidRPr="0003243D" w:rsidRDefault="0003243D" w:rsidP="0003243D">
      <w:pPr>
        <w:rPr>
          <w:sz w:val="28"/>
          <w:szCs w:val="28"/>
        </w:rPr>
      </w:pPr>
    </w:p>
    <w:p w:rsidR="0003243D" w:rsidRPr="0003243D" w:rsidRDefault="0003243D" w:rsidP="0003243D">
      <w:pPr>
        <w:rPr>
          <w:sz w:val="28"/>
          <w:szCs w:val="28"/>
        </w:rPr>
      </w:pPr>
    </w:p>
    <w:p w:rsidR="0003243D" w:rsidRPr="0003243D" w:rsidRDefault="0003243D" w:rsidP="00DB7981">
      <w:pPr>
        <w:jc w:val="center"/>
        <w:rPr>
          <w:b/>
          <w:sz w:val="28"/>
          <w:szCs w:val="28"/>
        </w:rPr>
      </w:pPr>
      <w:r w:rsidRPr="0003243D">
        <w:rPr>
          <w:b/>
          <w:sz w:val="28"/>
          <w:szCs w:val="28"/>
        </w:rPr>
        <w:t xml:space="preserve">Перечень работ, на которых устанавливаются доплаты </w:t>
      </w:r>
      <w:proofErr w:type="gramStart"/>
      <w:r w:rsidRPr="0003243D">
        <w:rPr>
          <w:b/>
          <w:sz w:val="28"/>
          <w:szCs w:val="28"/>
        </w:rPr>
        <w:t>за</w:t>
      </w:r>
      <w:proofErr w:type="gramEnd"/>
    </w:p>
    <w:p w:rsidR="0003243D" w:rsidRDefault="0003243D" w:rsidP="00DB7981">
      <w:pPr>
        <w:jc w:val="center"/>
        <w:rPr>
          <w:b/>
          <w:sz w:val="28"/>
          <w:szCs w:val="28"/>
        </w:rPr>
      </w:pPr>
      <w:r w:rsidRPr="0003243D">
        <w:rPr>
          <w:b/>
          <w:sz w:val="28"/>
          <w:szCs w:val="28"/>
        </w:rPr>
        <w:t>неблагоприятные условия труда</w:t>
      </w:r>
    </w:p>
    <w:p w:rsidR="00FB1B39" w:rsidRPr="0003243D" w:rsidRDefault="00FB1B39" w:rsidP="0003243D">
      <w:pPr>
        <w:rPr>
          <w:b/>
          <w:sz w:val="28"/>
          <w:szCs w:val="28"/>
        </w:rPr>
      </w:pPr>
    </w:p>
    <w:p w:rsidR="0003243D" w:rsidRPr="0003243D" w:rsidRDefault="0003243D" w:rsidP="00DB7981">
      <w:pPr>
        <w:jc w:val="center"/>
        <w:rPr>
          <w:sz w:val="28"/>
          <w:szCs w:val="28"/>
        </w:rPr>
      </w:pPr>
      <w:proofErr w:type="gramStart"/>
      <w:r w:rsidRPr="0003243D">
        <w:rPr>
          <w:sz w:val="28"/>
          <w:szCs w:val="28"/>
        </w:rPr>
        <w:t xml:space="preserve">(приказ </w:t>
      </w:r>
      <w:proofErr w:type="spellStart"/>
      <w:r w:rsidRPr="0003243D">
        <w:rPr>
          <w:sz w:val="28"/>
          <w:szCs w:val="28"/>
        </w:rPr>
        <w:t>Гособразования</w:t>
      </w:r>
      <w:proofErr w:type="spellEnd"/>
      <w:r w:rsidRPr="0003243D">
        <w:rPr>
          <w:sz w:val="28"/>
          <w:szCs w:val="28"/>
        </w:rPr>
        <w:t xml:space="preserve">  СССР от 20.08.90.№579 «Об утверждении положения о порядке установления доплат за неблагоприятные условия труда и перечня работ, на которых устанавливаются доплаты за неблагоприятные условия труда работник</w:t>
      </w:r>
      <w:r w:rsidR="00DB7981">
        <w:rPr>
          <w:sz w:val="28"/>
          <w:szCs w:val="28"/>
        </w:rPr>
        <w:t xml:space="preserve">ам организаций и учреждений системы </w:t>
      </w:r>
      <w:proofErr w:type="spellStart"/>
      <w:r w:rsidR="00DB7981">
        <w:rPr>
          <w:sz w:val="28"/>
          <w:szCs w:val="28"/>
        </w:rPr>
        <w:t>Гособразования</w:t>
      </w:r>
      <w:proofErr w:type="spellEnd"/>
      <w:r w:rsidR="00DB7981">
        <w:rPr>
          <w:sz w:val="28"/>
          <w:szCs w:val="28"/>
        </w:rPr>
        <w:t xml:space="preserve"> СССР» </w:t>
      </w:r>
      <w:r w:rsidRPr="0003243D">
        <w:rPr>
          <w:sz w:val="28"/>
          <w:szCs w:val="28"/>
        </w:rPr>
        <w:t xml:space="preserve">(в ред. приказа </w:t>
      </w:r>
      <w:proofErr w:type="spellStart"/>
      <w:r w:rsidRPr="0003243D">
        <w:rPr>
          <w:sz w:val="28"/>
          <w:szCs w:val="28"/>
        </w:rPr>
        <w:t>Гособразования</w:t>
      </w:r>
      <w:proofErr w:type="spellEnd"/>
      <w:r w:rsidRPr="0003243D">
        <w:rPr>
          <w:sz w:val="28"/>
          <w:szCs w:val="28"/>
        </w:rPr>
        <w:t xml:space="preserve"> СССР от 03.01.91 №1)</w:t>
      </w:r>
      <w:proofErr w:type="gramEnd"/>
    </w:p>
    <w:p w:rsidR="0003243D" w:rsidRPr="0003243D" w:rsidRDefault="0003243D" w:rsidP="0003243D">
      <w:pPr>
        <w:rPr>
          <w:sz w:val="28"/>
          <w:szCs w:val="28"/>
        </w:rPr>
      </w:pPr>
    </w:p>
    <w:p w:rsidR="0003243D" w:rsidRPr="0003243D" w:rsidRDefault="0003243D" w:rsidP="0003243D">
      <w:pPr>
        <w:numPr>
          <w:ilvl w:val="0"/>
          <w:numId w:val="21"/>
        </w:numPr>
        <w:rPr>
          <w:sz w:val="28"/>
          <w:szCs w:val="28"/>
        </w:rPr>
      </w:pPr>
      <w:r w:rsidRPr="0003243D">
        <w:rPr>
          <w:sz w:val="28"/>
          <w:szCs w:val="28"/>
        </w:rPr>
        <w:t xml:space="preserve">Обслуживание </w:t>
      </w:r>
      <w:proofErr w:type="spellStart"/>
      <w:r w:rsidRPr="0003243D">
        <w:rPr>
          <w:sz w:val="28"/>
          <w:szCs w:val="28"/>
        </w:rPr>
        <w:t>теплосетевых</w:t>
      </w:r>
      <w:proofErr w:type="spellEnd"/>
      <w:r w:rsidRPr="0003243D">
        <w:rPr>
          <w:sz w:val="28"/>
          <w:szCs w:val="28"/>
        </w:rPr>
        <w:t xml:space="preserve"> бойлерных установок.</w:t>
      </w:r>
    </w:p>
    <w:p w:rsidR="0003243D" w:rsidRPr="0003243D" w:rsidRDefault="0003243D" w:rsidP="0003243D">
      <w:pPr>
        <w:numPr>
          <w:ilvl w:val="0"/>
          <w:numId w:val="21"/>
        </w:numPr>
        <w:rPr>
          <w:sz w:val="28"/>
          <w:szCs w:val="28"/>
        </w:rPr>
      </w:pPr>
      <w:r w:rsidRPr="0003243D">
        <w:rPr>
          <w:sz w:val="28"/>
          <w:szCs w:val="28"/>
        </w:rPr>
        <w:t xml:space="preserve">Работа у горячих плит, </w:t>
      </w:r>
      <w:proofErr w:type="spellStart"/>
      <w:r w:rsidRPr="0003243D">
        <w:rPr>
          <w:sz w:val="28"/>
          <w:szCs w:val="28"/>
        </w:rPr>
        <w:t>электрожарочных</w:t>
      </w:r>
      <w:proofErr w:type="spellEnd"/>
      <w:r w:rsidRPr="0003243D">
        <w:rPr>
          <w:sz w:val="28"/>
          <w:szCs w:val="28"/>
        </w:rPr>
        <w:t xml:space="preserve"> шкафов и других аппаратов для жаренья и выпечки.</w:t>
      </w:r>
    </w:p>
    <w:p w:rsidR="0003243D" w:rsidRPr="0003243D" w:rsidRDefault="00DB7981" w:rsidP="0003243D">
      <w:pPr>
        <w:numPr>
          <w:ilvl w:val="0"/>
          <w:numId w:val="21"/>
        </w:numPr>
        <w:rPr>
          <w:sz w:val="28"/>
          <w:szCs w:val="28"/>
        </w:rPr>
      </w:pPr>
      <w:r>
        <w:rPr>
          <w:sz w:val="28"/>
          <w:szCs w:val="28"/>
        </w:rPr>
        <w:t>Погрузо-</w:t>
      </w:r>
      <w:r w:rsidR="0003243D" w:rsidRPr="0003243D">
        <w:rPr>
          <w:sz w:val="28"/>
          <w:szCs w:val="28"/>
        </w:rPr>
        <w:t>разгрузочные работы, производимые вручную.</w:t>
      </w:r>
    </w:p>
    <w:p w:rsidR="0003243D" w:rsidRPr="0003243D" w:rsidRDefault="0003243D" w:rsidP="0003243D">
      <w:pPr>
        <w:numPr>
          <w:ilvl w:val="0"/>
          <w:numId w:val="21"/>
        </w:numPr>
        <w:rPr>
          <w:sz w:val="28"/>
          <w:szCs w:val="28"/>
        </w:rPr>
      </w:pPr>
      <w:r w:rsidRPr="0003243D">
        <w:rPr>
          <w:sz w:val="28"/>
          <w:szCs w:val="28"/>
        </w:rPr>
        <w:t>Работы, связанные с разделкой, обрезкой мяса, рыбы, резкой и чисткой лука.</w:t>
      </w:r>
    </w:p>
    <w:p w:rsidR="0003243D" w:rsidRPr="0003243D" w:rsidRDefault="0003243D" w:rsidP="0003243D">
      <w:pPr>
        <w:numPr>
          <w:ilvl w:val="0"/>
          <w:numId w:val="21"/>
        </w:numPr>
        <w:rPr>
          <w:sz w:val="28"/>
          <w:szCs w:val="28"/>
        </w:rPr>
      </w:pPr>
      <w:r w:rsidRPr="0003243D">
        <w:rPr>
          <w:sz w:val="28"/>
          <w:szCs w:val="28"/>
        </w:rPr>
        <w:t>Работы, связанные с мойкой посуды, тары и технологического оборудования вручную.</w:t>
      </w:r>
    </w:p>
    <w:p w:rsidR="0003243D" w:rsidRPr="0003243D" w:rsidRDefault="0003243D" w:rsidP="0003243D">
      <w:pPr>
        <w:numPr>
          <w:ilvl w:val="0"/>
          <w:numId w:val="21"/>
        </w:numPr>
        <w:rPr>
          <w:sz w:val="28"/>
          <w:szCs w:val="28"/>
        </w:rPr>
      </w:pPr>
      <w:r w:rsidRPr="0003243D">
        <w:rPr>
          <w:sz w:val="28"/>
          <w:szCs w:val="28"/>
        </w:rPr>
        <w:t>Работы по стирке белья вручную  с использованием моющих и дезинфицирующих средств.</w:t>
      </w:r>
    </w:p>
    <w:p w:rsidR="0003243D" w:rsidRPr="0003243D" w:rsidRDefault="0003243D" w:rsidP="0003243D">
      <w:pPr>
        <w:numPr>
          <w:ilvl w:val="0"/>
          <w:numId w:val="21"/>
        </w:numPr>
        <w:rPr>
          <w:sz w:val="28"/>
          <w:szCs w:val="28"/>
        </w:rPr>
      </w:pPr>
      <w:r w:rsidRPr="0003243D">
        <w:rPr>
          <w:sz w:val="28"/>
          <w:szCs w:val="28"/>
        </w:rPr>
        <w:t>Работы по хлорированию воды, с приготовлением дезинфицирующих растворов, а также  с их применением.</w:t>
      </w:r>
    </w:p>
    <w:p w:rsidR="0003243D" w:rsidRPr="0003243D" w:rsidRDefault="0003243D" w:rsidP="0003243D">
      <w:pPr>
        <w:numPr>
          <w:ilvl w:val="0"/>
          <w:numId w:val="21"/>
        </w:numPr>
        <w:rPr>
          <w:sz w:val="28"/>
          <w:szCs w:val="28"/>
        </w:rPr>
      </w:pPr>
      <w:r w:rsidRPr="0003243D">
        <w:rPr>
          <w:sz w:val="28"/>
          <w:szCs w:val="28"/>
        </w:rPr>
        <w:t>Работы за дисплеями ЭВМ.</w:t>
      </w:r>
    </w:p>
    <w:p w:rsidR="0003243D" w:rsidRPr="0003243D" w:rsidRDefault="0003243D" w:rsidP="0003243D">
      <w:pPr>
        <w:numPr>
          <w:ilvl w:val="0"/>
          <w:numId w:val="21"/>
        </w:numPr>
        <w:rPr>
          <w:sz w:val="28"/>
          <w:szCs w:val="28"/>
        </w:rPr>
      </w:pPr>
      <w:r w:rsidRPr="0003243D">
        <w:rPr>
          <w:sz w:val="28"/>
          <w:szCs w:val="28"/>
        </w:rPr>
        <w:t>Уборка помещений, где ведутся перечисленные выше виды работ.</w:t>
      </w:r>
    </w:p>
    <w:p w:rsidR="0003243D" w:rsidRPr="0003243D" w:rsidRDefault="0003243D" w:rsidP="0003243D">
      <w:pPr>
        <w:rPr>
          <w:sz w:val="28"/>
          <w:szCs w:val="28"/>
        </w:rPr>
      </w:pPr>
    </w:p>
    <w:p w:rsidR="0003243D" w:rsidRPr="0003243D" w:rsidRDefault="0003243D" w:rsidP="0003243D">
      <w:pPr>
        <w:rPr>
          <w:sz w:val="28"/>
          <w:szCs w:val="28"/>
        </w:rPr>
      </w:pPr>
    </w:p>
    <w:p w:rsidR="0003243D" w:rsidRPr="0003243D" w:rsidRDefault="0003243D" w:rsidP="0003243D">
      <w:pPr>
        <w:rPr>
          <w:sz w:val="28"/>
          <w:szCs w:val="28"/>
        </w:rPr>
      </w:pPr>
      <w:r w:rsidRPr="0003243D">
        <w:rPr>
          <w:sz w:val="28"/>
          <w:szCs w:val="28"/>
        </w:rPr>
        <w:t xml:space="preserve">   Принято на собрании и трудового коллектива </w:t>
      </w:r>
      <w:r w:rsidR="00EE4A56" w:rsidRPr="002C4327">
        <w:rPr>
          <w:rFonts w:eastAsia="Calibri"/>
          <w:sz w:val="28"/>
          <w:szCs w:val="28"/>
          <w:lang w:eastAsia="en-US"/>
        </w:rPr>
        <w:t>№</w:t>
      </w:r>
      <w:r w:rsidR="00EE4A56">
        <w:rPr>
          <w:rFonts w:eastAsia="Calibri"/>
          <w:sz w:val="28"/>
          <w:szCs w:val="28"/>
          <w:lang w:eastAsia="en-US"/>
        </w:rPr>
        <w:t>4</w:t>
      </w:r>
      <w:r w:rsidR="00EE4A56" w:rsidRPr="002C4327">
        <w:rPr>
          <w:rFonts w:eastAsia="Calibri"/>
          <w:sz w:val="28"/>
          <w:szCs w:val="28"/>
          <w:lang w:eastAsia="en-US"/>
        </w:rPr>
        <w:t xml:space="preserve"> от</w:t>
      </w:r>
      <w:r w:rsidR="00EE4A56">
        <w:rPr>
          <w:rFonts w:eastAsia="Calibri"/>
          <w:sz w:val="28"/>
          <w:szCs w:val="28"/>
          <w:lang w:eastAsia="en-US"/>
        </w:rPr>
        <w:t xml:space="preserve"> 1</w:t>
      </w:r>
      <w:r w:rsidR="00687384">
        <w:rPr>
          <w:rFonts w:eastAsia="Calibri"/>
          <w:sz w:val="28"/>
          <w:szCs w:val="28"/>
          <w:lang w:eastAsia="en-US"/>
        </w:rPr>
        <w:t xml:space="preserve">7 </w:t>
      </w:r>
      <w:r w:rsidR="00EE4A56">
        <w:rPr>
          <w:rFonts w:eastAsia="Calibri"/>
          <w:sz w:val="28"/>
          <w:szCs w:val="28"/>
          <w:lang w:eastAsia="en-US"/>
        </w:rPr>
        <w:t>декабря 2013</w:t>
      </w:r>
      <w:r w:rsidR="00EE4A56" w:rsidRPr="002C4327">
        <w:rPr>
          <w:rFonts w:eastAsia="Calibri"/>
          <w:sz w:val="28"/>
          <w:szCs w:val="28"/>
          <w:lang w:eastAsia="en-US"/>
        </w:rPr>
        <w:t xml:space="preserve"> г.</w:t>
      </w:r>
    </w:p>
    <w:p w:rsidR="0003243D" w:rsidRPr="0003243D" w:rsidRDefault="0003243D" w:rsidP="0003243D">
      <w:pPr>
        <w:rPr>
          <w:b/>
          <w:sz w:val="28"/>
          <w:szCs w:val="28"/>
        </w:rPr>
      </w:pPr>
      <w:r w:rsidRPr="0003243D">
        <w:rPr>
          <w:b/>
          <w:sz w:val="28"/>
          <w:szCs w:val="28"/>
        </w:rPr>
        <w:t xml:space="preserve">        </w:t>
      </w:r>
    </w:p>
    <w:p w:rsidR="006637C0" w:rsidRPr="00DF0AA9" w:rsidRDefault="006637C0">
      <w:pPr>
        <w:rPr>
          <w:sz w:val="28"/>
          <w:szCs w:val="28"/>
        </w:rPr>
      </w:pPr>
    </w:p>
    <w:p w:rsidR="006637C0" w:rsidRPr="00DF0AA9" w:rsidRDefault="006637C0">
      <w:pPr>
        <w:rPr>
          <w:sz w:val="28"/>
          <w:szCs w:val="28"/>
        </w:rPr>
      </w:pPr>
    </w:p>
    <w:p w:rsidR="006637C0" w:rsidRPr="00DF0AA9" w:rsidRDefault="006637C0">
      <w:pPr>
        <w:rPr>
          <w:sz w:val="28"/>
          <w:szCs w:val="28"/>
        </w:rPr>
      </w:pPr>
    </w:p>
    <w:p w:rsidR="006637C0" w:rsidRDefault="006637C0">
      <w:pPr>
        <w:rPr>
          <w:sz w:val="28"/>
          <w:szCs w:val="28"/>
        </w:rPr>
      </w:pPr>
    </w:p>
    <w:p w:rsidR="00DB7981" w:rsidRPr="00DF0AA9" w:rsidRDefault="00DB7981">
      <w:pPr>
        <w:rPr>
          <w:sz w:val="28"/>
          <w:szCs w:val="28"/>
        </w:rPr>
      </w:pPr>
    </w:p>
    <w:p w:rsidR="0003243D" w:rsidRPr="0003243D" w:rsidRDefault="0003243D" w:rsidP="00050F01">
      <w:pPr>
        <w:spacing w:line="276" w:lineRule="auto"/>
        <w:jc w:val="right"/>
        <w:rPr>
          <w:rFonts w:eastAsia="Calibri"/>
          <w:i/>
          <w:sz w:val="28"/>
          <w:szCs w:val="28"/>
          <w:lang w:eastAsia="en-US"/>
        </w:rPr>
      </w:pPr>
      <w:r>
        <w:rPr>
          <w:rFonts w:eastAsia="Calibri"/>
          <w:i/>
          <w:sz w:val="28"/>
          <w:szCs w:val="28"/>
          <w:lang w:eastAsia="en-US"/>
        </w:rPr>
        <w:lastRenderedPageBreak/>
        <w:t xml:space="preserve">                                                                                                   </w:t>
      </w:r>
      <w:r w:rsidRPr="0003243D">
        <w:rPr>
          <w:rFonts w:eastAsia="Calibri"/>
          <w:i/>
          <w:sz w:val="28"/>
          <w:szCs w:val="28"/>
          <w:lang w:eastAsia="en-US"/>
        </w:rPr>
        <w:t xml:space="preserve">Приложение № 10                                                                                                                                                                                                      </w:t>
      </w:r>
    </w:p>
    <w:p w:rsidR="0003243D" w:rsidRPr="0003243D" w:rsidRDefault="0003243D" w:rsidP="00050F01">
      <w:pPr>
        <w:spacing w:line="276" w:lineRule="auto"/>
        <w:jc w:val="right"/>
        <w:rPr>
          <w:rFonts w:eastAsia="Calibri"/>
          <w:i/>
          <w:sz w:val="28"/>
          <w:szCs w:val="28"/>
          <w:lang w:eastAsia="en-US"/>
        </w:rPr>
      </w:pPr>
      <w:r w:rsidRPr="0003243D">
        <w:rPr>
          <w:rFonts w:eastAsia="Calibri"/>
          <w:i/>
          <w:sz w:val="28"/>
          <w:szCs w:val="28"/>
          <w:lang w:eastAsia="en-US"/>
        </w:rPr>
        <w:t xml:space="preserve">                                      Коллективного договора МБДОУ д/с № 10 «Алёнушка»</w:t>
      </w:r>
    </w:p>
    <w:p w:rsidR="0003243D" w:rsidRPr="0003243D" w:rsidRDefault="0003243D" w:rsidP="00050F01">
      <w:pPr>
        <w:spacing w:line="276" w:lineRule="auto"/>
        <w:jc w:val="right"/>
        <w:rPr>
          <w:rFonts w:eastAsia="Calibri"/>
          <w:i/>
          <w:sz w:val="28"/>
          <w:szCs w:val="28"/>
          <w:lang w:eastAsia="en-US"/>
        </w:rPr>
      </w:pPr>
      <w:r w:rsidRPr="0003243D">
        <w:rPr>
          <w:rFonts w:eastAsia="Calibri"/>
          <w:i/>
          <w:sz w:val="28"/>
          <w:szCs w:val="28"/>
          <w:lang w:eastAsia="en-US"/>
        </w:rPr>
        <w:t xml:space="preserve">                                                                           </w:t>
      </w:r>
      <w:r w:rsidR="00FB1B39">
        <w:rPr>
          <w:rFonts w:eastAsia="Calibri"/>
          <w:i/>
          <w:sz w:val="28"/>
          <w:szCs w:val="28"/>
          <w:lang w:eastAsia="en-US"/>
        </w:rPr>
        <w:t xml:space="preserve">                      на 2014 – </w:t>
      </w:r>
      <w:r w:rsidRPr="0003243D">
        <w:rPr>
          <w:rFonts w:eastAsia="Calibri"/>
          <w:i/>
          <w:sz w:val="28"/>
          <w:szCs w:val="28"/>
          <w:lang w:eastAsia="en-US"/>
        </w:rPr>
        <w:t>201</w:t>
      </w:r>
      <w:r w:rsidR="00EE4A56">
        <w:rPr>
          <w:rFonts w:eastAsia="Calibri"/>
          <w:i/>
          <w:sz w:val="28"/>
          <w:szCs w:val="28"/>
          <w:lang w:eastAsia="en-US"/>
        </w:rPr>
        <w:t>6</w:t>
      </w:r>
      <w:r w:rsidRPr="0003243D">
        <w:rPr>
          <w:rFonts w:eastAsia="Calibri"/>
          <w:i/>
          <w:sz w:val="28"/>
          <w:szCs w:val="28"/>
          <w:lang w:eastAsia="en-US"/>
        </w:rPr>
        <w:t xml:space="preserve"> годы</w:t>
      </w:r>
    </w:p>
    <w:p w:rsidR="0003243D" w:rsidRPr="0003243D" w:rsidRDefault="0003243D" w:rsidP="0003243D">
      <w:pPr>
        <w:spacing w:line="276" w:lineRule="auto"/>
        <w:rPr>
          <w:rFonts w:eastAsia="Calibri"/>
          <w:i/>
          <w:sz w:val="28"/>
          <w:szCs w:val="28"/>
          <w:lang w:eastAsia="en-US"/>
        </w:rPr>
      </w:pPr>
    </w:p>
    <w:p w:rsidR="0003243D" w:rsidRPr="0003243D" w:rsidRDefault="0003243D" w:rsidP="0003243D">
      <w:pPr>
        <w:spacing w:line="276" w:lineRule="auto"/>
        <w:rPr>
          <w:rFonts w:eastAsia="Calibri"/>
          <w:i/>
          <w:sz w:val="28"/>
          <w:szCs w:val="28"/>
          <w:lang w:eastAsia="en-US"/>
        </w:rPr>
      </w:pPr>
    </w:p>
    <w:p w:rsidR="0003243D" w:rsidRPr="0003243D" w:rsidRDefault="0003243D" w:rsidP="0003243D">
      <w:pPr>
        <w:spacing w:line="276" w:lineRule="auto"/>
        <w:rPr>
          <w:rFonts w:eastAsia="Calibri"/>
          <w:b/>
          <w:sz w:val="28"/>
          <w:szCs w:val="28"/>
          <w:lang w:eastAsia="en-US"/>
        </w:rPr>
      </w:pPr>
      <w:r w:rsidRPr="0003243D">
        <w:rPr>
          <w:rFonts w:eastAsia="Calibri"/>
          <w:b/>
          <w:sz w:val="28"/>
          <w:szCs w:val="28"/>
          <w:lang w:eastAsia="en-US"/>
        </w:rPr>
        <w:t xml:space="preserve">Представитель работников:                                                      Работодатель:                  </w:t>
      </w:r>
    </w:p>
    <w:p w:rsidR="0003243D" w:rsidRPr="0003243D" w:rsidRDefault="0003243D" w:rsidP="0003243D">
      <w:pPr>
        <w:spacing w:line="276" w:lineRule="auto"/>
        <w:rPr>
          <w:rFonts w:eastAsia="Calibri"/>
          <w:sz w:val="28"/>
          <w:szCs w:val="28"/>
          <w:lang w:eastAsia="en-US"/>
        </w:rPr>
      </w:pPr>
      <w:proofErr w:type="gramStart"/>
      <w:r w:rsidRPr="0003243D">
        <w:rPr>
          <w:rFonts w:eastAsia="Calibri"/>
          <w:sz w:val="28"/>
          <w:szCs w:val="28"/>
          <w:lang w:eastAsia="en-US"/>
        </w:rPr>
        <w:t>Первичная</w:t>
      </w:r>
      <w:proofErr w:type="gramEnd"/>
      <w:r w:rsidRPr="0003243D">
        <w:rPr>
          <w:rFonts w:eastAsia="Calibri"/>
          <w:sz w:val="28"/>
          <w:szCs w:val="28"/>
          <w:lang w:eastAsia="en-US"/>
        </w:rPr>
        <w:t xml:space="preserve"> профсоюзная                                               Заведующий МБДОУ д/с</w:t>
      </w:r>
    </w:p>
    <w:p w:rsidR="0003243D" w:rsidRPr="0003243D" w:rsidRDefault="0003243D" w:rsidP="0003243D">
      <w:pPr>
        <w:spacing w:line="276" w:lineRule="auto"/>
        <w:rPr>
          <w:rFonts w:eastAsia="Calibri"/>
          <w:sz w:val="28"/>
          <w:szCs w:val="28"/>
          <w:lang w:eastAsia="en-US"/>
        </w:rPr>
      </w:pPr>
      <w:r w:rsidRPr="0003243D">
        <w:rPr>
          <w:rFonts w:eastAsia="Calibri"/>
          <w:sz w:val="28"/>
          <w:szCs w:val="28"/>
          <w:lang w:eastAsia="en-US"/>
        </w:rPr>
        <w:t xml:space="preserve">организация МБДОУ д/с № 10,                                                                     № 10                 </w:t>
      </w:r>
    </w:p>
    <w:p w:rsidR="0003243D" w:rsidRPr="0003243D" w:rsidRDefault="0003243D" w:rsidP="0003243D">
      <w:pPr>
        <w:spacing w:line="276" w:lineRule="auto"/>
        <w:rPr>
          <w:rFonts w:eastAsia="Calibri"/>
          <w:sz w:val="28"/>
          <w:szCs w:val="28"/>
          <w:lang w:eastAsia="en-US"/>
        </w:rPr>
      </w:pPr>
      <w:r w:rsidRPr="0003243D">
        <w:rPr>
          <w:rFonts w:eastAsia="Calibri"/>
          <w:sz w:val="28"/>
          <w:szCs w:val="28"/>
          <w:lang w:eastAsia="en-US"/>
        </w:rPr>
        <w:t>председатель ППО                                                       _________  Кочетова Н.В.</w:t>
      </w:r>
    </w:p>
    <w:p w:rsidR="0003243D" w:rsidRPr="0003243D" w:rsidRDefault="0003243D" w:rsidP="0003243D">
      <w:pPr>
        <w:spacing w:line="276" w:lineRule="auto"/>
        <w:rPr>
          <w:rFonts w:eastAsia="Calibri"/>
          <w:sz w:val="28"/>
          <w:szCs w:val="28"/>
          <w:lang w:eastAsia="en-US"/>
        </w:rPr>
      </w:pPr>
      <w:r w:rsidRPr="0003243D">
        <w:rPr>
          <w:rFonts w:eastAsia="Calibri"/>
          <w:sz w:val="28"/>
          <w:szCs w:val="28"/>
          <w:lang w:eastAsia="en-US"/>
        </w:rPr>
        <w:t xml:space="preserve">_____________  Шимова И.А. </w:t>
      </w:r>
    </w:p>
    <w:p w:rsidR="0003243D" w:rsidRPr="0003243D" w:rsidRDefault="0003243D" w:rsidP="0003243D">
      <w:pPr>
        <w:spacing w:after="200" w:line="276" w:lineRule="auto"/>
        <w:rPr>
          <w:rFonts w:eastAsia="Calibri"/>
          <w:sz w:val="28"/>
          <w:szCs w:val="28"/>
          <w:lang w:eastAsia="en-US"/>
        </w:rPr>
      </w:pPr>
    </w:p>
    <w:p w:rsidR="0003243D" w:rsidRPr="0003243D" w:rsidRDefault="0003243D" w:rsidP="0003243D">
      <w:pPr>
        <w:spacing w:after="200" w:line="276" w:lineRule="auto"/>
        <w:rPr>
          <w:rFonts w:eastAsia="Calibri"/>
          <w:sz w:val="28"/>
          <w:szCs w:val="28"/>
          <w:lang w:eastAsia="en-US"/>
        </w:rPr>
      </w:pPr>
    </w:p>
    <w:p w:rsidR="0003243D" w:rsidRPr="0003243D" w:rsidRDefault="0003243D" w:rsidP="0003243D">
      <w:pPr>
        <w:spacing w:after="200" w:line="276" w:lineRule="auto"/>
        <w:rPr>
          <w:rFonts w:eastAsia="Calibri"/>
          <w:sz w:val="28"/>
          <w:szCs w:val="28"/>
          <w:lang w:eastAsia="en-US"/>
        </w:rPr>
      </w:pPr>
    </w:p>
    <w:p w:rsidR="0003243D" w:rsidRPr="00BC11C6" w:rsidRDefault="0003243D" w:rsidP="0003243D">
      <w:pPr>
        <w:spacing w:line="276" w:lineRule="auto"/>
        <w:jc w:val="center"/>
        <w:rPr>
          <w:rFonts w:eastAsia="Calibri"/>
          <w:b/>
          <w:sz w:val="28"/>
          <w:szCs w:val="28"/>
          <w:lang w:eastAsia="en-US"/>
        </w:rPr>
      </w:pPr>
      <w:r w:rsidRPr="0003243D">
        <w:rPr>
          <w:rFonts w:eastAsia="Calibri"/>
          <w:b/>
          <w:sz w:val="28"/>
          <w:szCs w:val="28"/>
          <w:lang w:eastAsia="en-US"/>
        </w:rPr>
        <w:t>Список профессий (должностей) работников МБДОУ д/с № 10, которым устанавливается доплата к должностному окладу за работу с вредными условиями труда</w:t>
      </w:r>
      <w:r w:rsidR="00BC11C6">
        <w:rPr>
          <w:rFonts w:eastAsia="Calibri"/>
          <w:b/>
          <w:sz w:val="28"/>
          <w:szCs w:val="28"/>
          <w:lang w:eastAsia="en-US"/>
        </w:rPr>
        <w:t xml:space="preserve"> </w:t>
      </w:r>
      <w:r w:rsidR="00025E16" w:rsidRPr="00EE4A56">
        <w:rPr>
          <w:rFonts w:eastAsia="Calibri"/>
          <w:b/>
          <w:sz w:val="28"/>
          <w:szCs w:val="28"/>
          <w:lang w:eastAsia="en-US"/>
        </w:rPr>
        <w:t xml:space="preserve">по результатам </w:t>
      </w:r>
      <w:r w:rsidR="00EE4A56">
        <w:rPr>
          <w:rFonts w:eastAsia="Calibri"/>
          <w:b/>
          <w:sz w:val="28"/>
          <w:szCs w:val="28"/>
          <w:lang w:eastAsia="en-US"/>
        </w:rPr>
        <w:t>аттестация рабочих мест.</w:t>
      </w:r>
    </w:p>
    <w:p w:rsidR="0003243D" w:rsidRPr="0003243D" w:rsidRDefault="0003243D" w:rsidP="0003243D">
      <w:pPr>
        <w:spacing w:line="276" w:lineRule="auto"/>
        <w:jc w:val="center"/>
        <w:rPr>
          <w:rFonts w:eastAsia="Calibri"/>
          <w:sz w:val="28"/>
          <w:szCs w:val="28"/>
          <w:lang w:eastAsia="en-US"/>
        </w:rPr>
      </w:pPr>
      <w:r w:rsidRPr="0003243D">
        <w:rPr>
          <w:rFonts w:eastAsia="Calibri"/>
          <w:sz w:val="28"/>
          <w:szCs w:val="28"/>
          <w:lang w:eastAsia="en-US"/>
        </w:rPr>
        <w:t>(статья 147 Трудового кодекса РФ)</w:t>
      </w:r>
    </w:p>
    <w:p w:rsidR="0003243D" w:rsidRPr="0003243D" w:rsidRDefault="0003243D" w:rsidP="0003243D">
      <w:pPr>
        <w:spacing w:line="276" w:lineRule="auto"/>
        <w:jc w:val="center"/>
        <w:rPr>
          <w:rFonts w:eastAsia="Calibri"/>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5421"/>
        <w:gridCol w:w="3191"/>
      </w:tblGrid>
      <w:tr w:rsidR="0003243D" w:rsidRPr="00D82142" w:rsidTr="00D82142">
        <w:trPr>
          <w:trHeight w:val="659"/>
        </w:trPr>
        <w:tc>
          <w:tcPr>
            <w:tcW w:w="959" w:type="dxa"/>
            <w:shd w:val="clear" w:color="auto" w:fill="auto"/>
          </w:tcPr>
          <w:p w:rsidR="0003243D" w:rsidRPr="00D82142" w:rsidRDefault="0003243D" w:rsidP="00D82142">
            <w:pPr>
              <w:jc w:val="center"/>
              <w:rPr>
                <w:rFonts w:eastAsia="Calibri"/>
                <w:b/>
                <w:sz w:val="28"/>
                <w:szCs w:val="28"/>
                <w:lang w:eastAsia="en-US"/>
              </w:rPr>
            </w:pPr>
            <w:r w:rsidRPr="00D82142">
              <w:rPr>
                <w:rFonts w:eastAsia="Calibri"/>
                <w:b/>
                <w:sz w:val="28"/>
                <w:szCs w:val="28"/>
                <w:lang w:eastAsia="en-US"/>
              </w:rPr>
              <w:t>№</w:t>
            </w:r>
          </w:p>
        </w:tc>
        <w:tc>
          <w:tcPr>
            <w:tcW w:w="5421" w:type="dxa"/>
            <w:shd w:val="clear" w:color="auto" w:fill="auto"/>
          </w:tcPr>
          <w:p w:rsidR="0003243D" w:rsidRPr="00D82142" w:rsidRDefault="0003243D" w:rsidP="00D82142">
            <w:pPr>
              <w:jc w:val="center"/>
              <w:rPr>
                <w:rFonts w:eastAsia="Calibri"/>
                <w:b/>
                <w:sz w:val="28"/>
                <w:szCs w:val="28"/>
                <w:lang w:eastAsia="en-US"/>
              </w:rPr>
            </w:pPr>
            <w:r w:rsidRPr="00D82142">
              <w:rPr>
                <w:rFonts w:eastAsia="Calibri"/>
                <w:b/>
                <w:sz w:val="28"/>
                <w:szCs w:val="28"/>
                <w:lang w:eastAsia="en-US"/>
              </w:rPr>
              <w:t>Профессия, должность работника</w:t>
            </w:r>
          </w:p>
        </w:tc>
        <w:tc>
          <w:tcPr>
            <w:tcW w:w="3191" w:type="dxa"/>
            <w:shd w:val="clear" w:color="auto" w:fill="auto"/>
          </w:tcPr>
          <w:p w:rsidR="0003243D" w:rsidRPr="00D82142" w:rsidRDefault="0003243D" w:rsidP="00D82142">
            <w:pPr>
              <w:jc w:val="center"/>
              <w:rPr>
                <w:rFonts w:eastAsia="Calibri"/>
                <w:b/>
                <w:sz w:val="28"/>
                <w:szCs w:val="28"/>
                <w:lang w:eastAsia="en-US"/>
              </w:rPr>
            </w:pPr>
            <w:r w:rsidRPr="00D82142">
              <w:rPr>
                <w:rFonts w:eastAsia="Calibri"/>
                <w:b/>
                <w:sz w:val="28"/>
                <w:szCs w:val="28"/>
                <w:lang w:eastAsia="en-US"/>
              </w:rPr>
              <w:t>доплата</w:t>
            </w:r>
          </w:p>
        </w:tc>
      </w:tr>
      <w:tr w:rsidR="0003243D" w:rsidRPr="00D82142" w:rsidTr="00D82142">
        <w:trPr>
          <w:trHeight w:val="697"/>
        </w:trPr>
        <w:tc>
          <w:tcPr>
            <w:tcW w:w="959" w:type="dxa"/>
            <w:shd w:val="clear" w:color="auto" w:fill="auto"/>
          </w:tcPr>
          <w:p w:rsidR="0003243D" w:rsidRPr="00D82142" w:rsidRDefault="0003243D" w:rsidP="00D82142">
            <w:pPr>
              <w:jc w:val="center"/>
              <w:rPr>
                <w:rFonts w:eastAsia="Calibri"/>
                <w:sz w:val="28"/>
                <w:szCs w:val="28"/>
                <w:lang w:eastAsia="en-US"/>
              </w:rPr>
            </w:pPr>
            <w:r w:rsidRPr="00D82142">
              <w:rPr>
                <w:rFonts w:eastAsia="Calibri"/>
                <w:sz w:val="28"/>
                <w:szCs w:val="28"/>
                <w:lang w:eastAsia="en-US"/>
              </w:rPr>
              <w:t>1</w:t>
            </w:r>
          </w:p>
        </w:tc>
        <w:tc>
          <w:tcPr>
            <w:tcW w:w="5421" w:type="dxa"/>
            <w:shd w:val="clear" w:color="auto" w:fill="auto"/>
          </w:tcPr>
          <w:p w:rsidR="0003243D" w:rsidRPr="00D82142" w:rsidRDefault="0003243D" w:rsidP="00D82142">
            <w:pPr>
              <w:jc w:val="center"/>
              <w:rPr>
                <w:rFonts w:eastAsia="Calibri"/>
                <w:sz w:val="28"/>
                <w:szCs w:val="28"/>
                <w:lang w:eastAsia="en-US"/>
              </w:rPr>
            </w:pPr>
            <w:r w:rsidRPr="00D82142">
              <w:rPr>
                <w:rFonts w:eastAsia="Calibri"/>
                <w:sz w:val="28"/>
                <w:szCs w:val="28"/>
                <w:lang w:eastAsia="en-US"/>
              </w:rPr>
              <w:t>Повар детского питания</w:t>
            </w:r>
          </w:p>
        </w:tc>
        <w:tc>
          <w:tcPr>
            <w:tcW w:w="3191" w:type="dxa"/>
            <w:shd w:val="clear" w:color="auto" w:fill="auto"/>
          </w:tcPr>
          <w:p w:rsidR="0003243D" w:rsidRPr="00D82142" w:rsidRDefault="0003243D" w:rsidP="00D82142">
            <w:pPr>
              <w:jc w:val="center"/>
              <w:rPr>
                <w:rFonts w:eastAsia="Calibri"/>
                <w:sz w:val="28"/>
                <w:szCs w:val="28"/>
                <w:lang w:eastAsia="en-US"/>
              </w:rPr>
            </w:pPr>
            <w:r w:rsidRPr="00D82142">
              <w:rPr>
                <w:rFonts w:eastAsia="Calibri"/>
                <w:sz w:val="28"/>
                <w:szCs w:val="28"/>
                <w:lang w:eastAsia="en-US"/>
              </w:rPr>
              <w:t>12%</w:t>
            </w:r>
          </w:p>
        </w:tc>
      </w:tr>
      <w:tr w:rsidR="0003243D" w:rsidRPr="00D82142" w:rsidTr="00D82142">
        <w:trPr>
          <w:trHeight w:val="693"/>
        </w:trPr>
        <w:tc>
          <w:tcPr>
            <w:tcW w:w="959" w:type="dxa"/>
            <w:shd w:val="clear" w:color="auto" w:fill="auto"/>
          </w:tcPr>
          <w:p w:rsidR="0003243D" w:rsidRPr="00D82142" w:rsidRDefault="0003243D" w:rsidP="00D82142">
            <w:pPr>
              <w:jc w:val="center"/>
              <w:rPr>
                <w:rFonts w:eastAsia="Calibri"/>
                <w:sz w:val="28"/>
                <w:szCs w:val="28"/>
                <w:lang w:eastAsia="en-US"/>
              </w:rPr>
            </w:pPr>
            <w:r w:rsidRPr="00D82142">
              <w:rPr>
                <w:rFonts w:eastAsia="Calibri"/>
                <w:sz w:val="28"/>
                <w:szCs w:val="28"/>
                <w:lang w:eastAsia="en-US"/>
              </w:rPr>
              <w:t>2</w:t>
            </w:r>
          </w:p>
        </w:tc>
        <w:tc>
          <w:tcPr>
            <w:tcW w:w="5421" w:type="dxa"/>
            <w:shd w:val="clear" w:color="auto" w:fill="auto"/>
          </w:tcPr>
          <w:p w:rsidR="0003243D" w:rsidRPr="00D82142" w:rsidRDefault="0003243D" w:rsidP="00D82142">
            <w:pPr>
              <w:jc w:val="center"/>
              <w:rPr>
                <w:rFonts w:eastAsia="Calibri"/>
                <w:sz w:val="28"/>
                <w:szCs w:val="28"/>
                <w:lang w:eastAsia="en-US"/>
              </w:rPr>
            </w:pPr>
            <w:r w:rsidRPr="00D82142">
              <w:rPr>
                <w:rFonts w:eastAsia="Calibri"/>
                <w:sz w:val="28"/>
                <w:szCs w:val="28"/>
                <w:lang w:eastAsia="en-US"/>
              </w:rPr>
              <w:t>Помощник воспитателя</w:t>
            </w:r>
          </w:p>
        </w:tc>
        <w:tc>
          <w:tcPr>
            <w:tcW w:w="3191" w:type="dxa"/>
            <w:shd w:val="clear" w:color="auto" w:fill="auto"/>
          </w:tcPr>
          <w:p w:rsidR="0003243D" w:rsidRPr="00D82142" w:rsidRDefault="0003243D" w:rsidP="00D82142">
            <w:pPr>
              <w:jc w:val="center"/>
              <w:rPr>
                <w:rFonts w:eastAsia="Calibri"/>
                <w:sz w:val="28"/>
                <w:szCs w:val="28"/>
                <w:lang w:eastAsia="en-US"/>
              </w:rPr>
            </w:pPr>
            <w:r w:rsidRPr="00D82142">
              <w:rPr>
                <w:rFonts w:eastAsia="Calibri"/>
                <w:sz w:val="28"/>
                <w:szCs w:val="28"/>
                <w:lang w:eastAsia="en-US"/>
              </w:rPr>
              <w:t>12%</w:t>
            </w:r>
          </w:p>
        </w:tc>
      </w:tr>
      <w:tr w:rsidR="0003243D" w:rsidRPr="00D82142" w:rsidTr="00D82142">
        <w:trPr>
          <w:trHeight w:val="561"/>
        </w:trPr>
        <w:tc>
          <w:tcPr>
            <w:tcW w:w="959" w:type="dxa"/>
            <w:shd w:val="clear" w:color="auto" w:fill="auto"/>
          </w:tcPr>
          <w:p w:rsidR="0003243D" w:rsidRPr="00D82142" w:rsidRDefault="0003243D" w:rsidP="00D82142">
            <w:pPr>
              <w:jc w:val="center"/>
              <w:rPr>
                <w:rFonts w:eastAsia="Calibri"/>
                <w:sz w:val="28"/>
                <w:szCs w:val="28"/>
                <w:lang w:eastAsia="en-US"/>
              </w:rPr>
            </w:pPr>
            <w:r w:rsidRPr="00D82142">
              <w:rPr>
                <w:rFonts w:eastAsia="Calibri"/>
                <w:sz w:val="28"/>
                <w:szCs w:val="28"/>
                <w:lang w:eastAsia="en-US"/>
              </w:rPr>
              <w:t>3</w:t>
            </w:r>
          </w:p>
        </w:tc>
        <w:tc>
          <w:tcPr>
            <w:tcW w:w="5421" w:type="dxa"/>
            <w:shd w:val="clear" w:color="auto" w:fill="auto"/>
          </w:tcPr>
          <w:p w:rsidR="0003243D" w:rsidRPr="00D82142" w:rsidRDefault="0003243D" w:rsidP="00D82142">
            <w:pPr>
              <w:jc w:val="center"/>
              <w:rPr>
                <w:rFonts w:eastAsia="Calibri"/>
                <w:sz w:val="28"/>
                <w:szCs w:val="28"/>
                <w:lang w:eastAsia="en-US"/>
              </w:rPr>
            </w:pPr>
            <w:r w:rsidRPr="00D82142">
              <w:rPr>
                <w:rFonts w:eastAsia="Calibri"/>
                <w:sz w:val="28"/>
                <w:szCs w:val="28"/>
                <w:lang w:eastAsia="en-US"/>
              </w:rPr>
              <w:t>Кухонный рабочий</w:t>
            </w:r>
          </w:p>
        </w:tc>
        <w:tc>
          <w:tcPr>
            <w:tcW w:w="3191" w:type="dxa"/>
            <w:shd w:val="clear" w:color="auto" w:fill="auto"/>
          </w:tcPr>
          <w:p w:rsidR="0003243D" w:rsidRPr="00D82142" w:rsidRDefault="0003243D" w:rsidP="00D82142">
            <w:pPr>
              <w:jc w:val="center"/>
              <w:rPr>
                <w:rFonts w:eastAsia="Calibri"/>
                <w:sz w:val="28"/>
                <w:szCs w:val="28"/>
                <w:lang w:eastAsia="en-US"/>
              </w:rPr>
            </w:pPr>
            <w:r w:rsidRPr="00D82142">
              <w:rPr>
                <w:rFonts w:eastAsia="Calibri"/>
                <w:sz w:val="28"/>
                <w:szCs w:val="28"/>
                <w:lang w:eastAsia="en-US"/>
              </w:rPr>
              <w:t>12%</w:t>
            </w:r>
          </w:p>
        </w:tc>
      </w:tr>
      <w:tr w:rsidR="0003243D" w:rsidRPr="00D82142" w:rsidTr="00D82142">
        <w:trPr>
          <w:trHeight w:val="697"/>
        </w:trPr>
        <w:tc>
          <w:tcPr>
            <w:tcW w:w="959" w:type="dxa"/>
            <w:shd w:val="clear" w:color="auto" w:fill="auto"/>
          </w:tcPr>
          <w:p w:rsidR="0003243D" w:rsidRPr="00D82142" w:rsidRDefault="0003243D" w:rsidP="00D82142">
            <w:pPr>
              <w:jc w:val="center"/>
              <w:rPr>
                <w:rFonts w:eastAsia="Calibri"/>
                <w:sz w:val="28"/>
                <w:szCs w:val="28"/>
                <w:lang w:eastAsia="en-US"/>
              </w:rPr>
            </w:pPr>
            <w:r w:rsidRPr="00D82142">
              <w:rPr>
                <w:rFonts w:eastAsia="Calibri"/>
                <w:sz w:val="28"/>
                <w:szCs w:val="28"/>
                <w:lang w:eastAsia="en-US"/>
              </w:rPr>
              <w:t>4</w:t>
            </w:r>
          </w:p>
        </w:tc>
        <w:tc>
          <w:tcPr>
            <w:tcW w:w="5421" w:type="dxa"/>
            <w:shd w:val="clear" w:color="auto" w:fill="auto"/>
          </w:tcPr>
          <w:p w:rsidR="0003243D" w:rsidRPr="00D82142" w:rsidRDefault="0003243D" w:rsidP="00D82142">
            <w:pPr>
              <w:jc w:val="center"/>
              <w:rPr>
                <w:rFonts w:eastAsia="Calibri"/>
                <w:sz w:val="28"/>
                <w:szCs w:val="28"/>
                <w:lang w:eastAsia="en-US"/>
              </w:rPr>
            </w:pPr>
            <w:r w:rsidRPr="00D82142">
              <w:rPr>
                <w:rFonts w:eastAsia="Calibri"/>
                <w:sz w:val="28"/>
                <w:szCs w:val="28"/>
                <w:lang w:eastAsia="en-US"/>
              </w:rPr>
              <w:t>Медицинская сестра</w:t>
            </w:r>
          </w:p>
        </w:tc>
        <w:tc>
          <w:tcPr>
            <w:tcW w:w="3191" w:type="dxa"/>
            <w:shd w:val="clear" w:color="auto" w:fill="auto"/>
          </w:tcPr>
          <w:p w:rsidR="0003243D" w:rsidRPr="00D82142" w:rsidRDefault="0003243D" w:rsidP="00D82142">
            <w:pPr>
              <w:jc w:val="center"/>
              <w:rPr>
                <w:rFonts w:eastAsia="Calibri"/>
                <w:sz w:val="28"/>
                <w:szCs w:val="28"/>
                <w:lang w:eastAsia="en-US"/>
              </w:rPr>
            </w:pPr>
            <w:r w:rsidRPr="00D82142">
              <w:rPr>
                <w:rFonts w:eastAsia="Calibri"/>
                <w:sz w:val="28"/>
                <w:szCs w:val="28"/>
                <w:lang w:eastAsia="en-US"/>
              </w:rPr>
              <w:t>12%</w:t>
            </w:r>
          </w:p>
        </w:tc>
      </w:tr>
      <w:tr w:rsidR="0003243D" w:rsidRPr="00D82142" w:rsidTr="00D82142">
        <w:trPr>
          <w:trHeight w:val="707"/>
        </w:trPr>
        <w:tc>
          <w:tcPr>
            <w:tcW w:w="959" w:type="dxa"/>
            <w:shd w:val="clear" w:color="auto" w:fill="auto"/>
          </w:tcPr>
          <w:p w:rsidR="0003243D" w:rsidRPr="00D82142" w:rsidRDefault="0003243D" w:rsidP="00D82142">
            <w:pPr>
              <w:jc w:val="center"/>
              <w:rPr>
                <w:rFonts w:eastAsia="Calibri"/>
                <w:sz w:val="28"/>
                <w:szCs w:val="28"/>
                <w:lang w:eastAsia="en-US"/>
              </w:rPr>
            </w:pPr>
            <w:r w:rsidRPr="00D82142">
              <w:rPr>
                <w:rFonts w:eastAsia="Calibri"/>
                <w:sz w:val="28"/>
                <w:szCs w:val="28"/>
                <w:lang w:eastAsia="en-US"/>
              </w:rPr>
              <w:t>5</w:t>
            </w:r>
          </w:p>
        </w:tc>
        <w:tc>
          <w:tcPr>
            <w:tcW w:w="5421" w:type="dxa"/>
            <w:shd w:val="clear" w:color="auto" w:fill="auto"/>
          </w:tcPr>
          <w:p w:rsidR="0003243D" w:rsidRPr="00D82142" w:rsidRDefault="0003243D" w:rsidP="00D82142">
            <w:pPr>
              <w:jc w:val="center"/>
              <w:rPr>
                <w:rFonts w:eastAsia="Calibri"/>
                <w:sz w:val="28"/>
                <w:szCs w:val="28"/>
                <w:lang w:eastAsia="en-US"/>
              </w:rPr>
            </w:pPr>
            <w:r w:rsidRPr="00D82142">
              <w:rPr>
                <w:rFonts w:eastAsia="Calibri"/>
                <w:sz w:val="28"/>
                <w:szCs w:val="28"/>
                <w:lang w:eastAsia="en-US"/>
              </w:rPr>
              <w:t>Машинист по стирке и ремонту спецодежды</w:t>
            </w:r>
          </w:p>
        </w:tc>
        <w:tc>
          <w:tcPr>
            <w:tcW w:w="3191" w:type="dxa"/>
            <w:shd w:val="clear" w:color="auto" w:fill="auto"/>
          </w:tcPr>
          <w:p w:rsidR="0003243D" w:rsidRPr="00D82142" w:rsidRDefault="0003243D" w:rsidP="00D82142">
            <w:pPr>
              <w:jc w:val="center"/>
              <w:rPr>
                <w:rFonts w:eastAsia="Calibri"/>
                <w:sz w:val="28"/>
                <w:szCs w:val="28"/>
                <w:lang w:eastAsia="en-US"/>
              </w:rPr>
            </w:pPr>
            <w:r w:rsidRPr="00D82142">
              <w:rPr>
                <w:rFonts w:eastAsia="Calibri"/>
                <w:sz w:val="28"/>
                <w:szCs w:val="28"/>
                <w:lang w:eastAsia="en-US"/>
              </w:rPr>
              <w:t>12%</w:t>
            </w:r>
          </w:p>
        </w:tc>
      </w:tr>
    </w:tbl>
    <w:p w:rsidR="0003243D" w:rsidRPr="0003243D" w:rsidRDefault="0003243D" w:rsidP="0003243D">
      <w:pPr>
        <w:spacing w:line="276" w:lineRule="auto"/>
        <w:jc w:val="center"/>
        <w:rPr>
          <w:rFonts w:eastAsia="Calibri"/>
          <w:sz w:val="28"/>
          <w:szCs w:val="28"/>
          <w:lang w:eastAsia="en-US"/>
        </w:rPr>
      </w:pPr>
    </w:p>
    <w:p w:rsidR="0003243D" w:rsidRPr="0003243D" w:rsidRDefault="0003243D" w:rsidP="0003243D">
      <w:pPr>
        <w:spacing w:line="276" w:lineRule="auto"/>
        <w:jc w:val="center"/>
        <w:rPr>
          <w:rFonts w:eastAsia="Calibri"/>
          <w:sz w:val="28"/>
          <w:szCs w:val="28"/>
          <w:lang w:eastAsia="en-US"/>
        </w:rPr>
      </w:pPr>
    </w:p>
    <w:p w:rsidR="0003243D" w:rsidRPr="0003243D" w:rsidRDefault="0003243D" w:rsidP="0003243D">
      <w:pPr>
        <w:spacing w:after="200" w:line="276" w:lineRule="auto"/>
        <w:jc w:val="center"/>
        <w:rPr>
          <w:rFonts w:eastAsia="Calibri"/>
          <w:b/>
          <w:sz w:val="28"/>
          <w:szCs w:val="28"/>
          <w:lang w:eastAsia="en-US"/>
        </w:rPr>
      </w:pPr>
    </w:p>
    <w:p w:rsidR="0003243D" w:rsidRPr="0003243D" w:rsidRDefault="0003243D" w:rsidP="0003243D">
      <w:pPr>
        <w:spacing w:after="200" w:line="276" w:lineRule="auto"/>
        <w:jc w:val="center"/>
        <w:rPr>
          <w:rFonts w:eastAsia="Calibri"/>
          <w:b/>
          <w:sz w:val="28"/>
          <w:szCs w:val="28"/>
          <w:lang w:eastAsia="en-US"/>
        </w:rPr>
      </w:pPr>
    </w:p>
    <w:p w:rsidR="0003243D" w:rsidRPr="0003243D" w:rsidRDefault="0003243D" w:rsidP="0003243D">
      <w:pPr>
        <w:spacing w:after="200" w:line="276" w:lineRule="auto"/>
        <w:rPr>
          <w:rFonts w:eastAsia="Calibri"/>
          <w:sz w:val="28"/>
          <w:szCs w:val="28"/>
          <w:lang w:eastAsia="en-US"/>
        </w:rPr>
      </w:pPr>
      <w:r w:rsidRPr="0003243D">
        <w:rPr>
          <w:rFonts w:eastAsia="Calibri"/>
          <w:sz w:val="28"/>
          <w:szCs w:val="28"/>
          <w:lang w:eastAsia="en-US"/>
        </w:rPr>
        <w:t xml:space="preserve">Принято на собрании трудового коллектива </w:t>
      </w:r>
      <w:r w:rsidR="00EE4A56" w:rsidRPr="002C4327">
        <w:rPr>
          <w:rFonts w:eastAsia="Calibri"/>
          <w:sz w:val="28"/>
          <w:szCs w:val="28"/>
          <w:lang w:eastAsia="en-US"/>
        </w:rPr>
        <w:t>№</w:t>
      </w:r>
      <w:r w:rsidR="00EE4A56">
        <w:rPr>
          <w:rFonts w:eastAsia="Calibri"/>
          <w:sz w:val="28"/>
          <w:szCs w:val="28"/>
          <w:lang w:eastAsia="en-US"/>
        </w:rPr>
        <w:t>4</w:t>
      </w:r>
      <w:r w:rsidR="00EE4A56" w:rsidRPr="002C4327">
        <w:rPr>
          <w:rFonts w:eastAsia="Calibri"/>
          <w:sz w:val="28"/>
          <w:szCs w:val="28"/>
          <w:lang w:eastAsia="en-US"/>
        </w:rPr>
        <w:t xml:space="preserve"> от</w:t>
      </w:r>
      <w:r w:rsidR="00EE4A56">
        <w:rPr>
          <w:rFonts w:eastAsia="Calibri"/>
          <w:sz w:val="28"/>
          <w:szCs w:val="28"/>
          <w:lang w:eastAsia="en-US"/>
        </w:rPr>
        <w:t xml:space="preserve"> 1</w:t>
      </w:r>
      <w:r w:rsidR="00687384">
        <w:rPr>
          <w:rFonts w:eastAsia="Calibri"/>
          <w:sz w:val="28"/>
          <w:szCs w:val="28"/>
          <w:lang w:eastAsia="en-US"/>
        </w:rPr>
        <w:t>7</w:t>
      </w:r>
      <w:r w:rsidR="00EE4A56">
        <w:rPr>
          <w:rFonts w:eastAsia="Calibri"/>
          <w:sz w:val="28"/>
          <w:szCs w:val="28"/>
          <w:lang w:eastAsia="en-US"/>
        </w:rPr>
        <w:t xml:space="preserve"> декабря 2013</w:t>
      </w:r>
      <w:r w:rsidR="00EE4A56" w:rsidRPr="002C4327">
        <w:rPr>
          <w:rFonts w:eastAsia="Calibri"/>
          <w:sz w:val="28"/>
          <w:szCs w:val="28"/>
          <w:lang w:eastAsia="en-US"/>
        </w:rPr>
        <w:t xml:space="preserve"> г.</w:t>
      </w:r>
    </w:p>
    <w:p w:rsidR="0003243D" w:rsidRDefault="0003243D" w:rsidP="00FB1B39">
      <w:pPr>
        <w:widowControl w:val="0"/>
        <w:shd w:val="clear" w:color="auto" w:fill="FFFFFF"/>
        <w:autoSpaceDE w:val="0"/>
        <w:autoSpaceDN w:val="0"/>
        <w:adjustRightInd w:val="0"/>
        <w:spacing w:line="312" w:lineRule="exact"/>
        <w:rPr>
          <w:i/>
          <w:iCs/>
          <w:spacing w:val="-2"/>
          <w:sz w:val="28"/>
          <w:szCs w:val="28"/>
          <w:lang w:eastAsia="ru-RU"/>
        </w:rPr>
      </w:pPr>
    </w:p>
    <w:p w:rsidR="0003243D" w:rsidRPr="0003243D" w:rsidRDefault="0003243D" w:rsidP="0003243D">
      <w:pPr>
        <w:widowControl w:val="0"/>
        <w:shd w:val="clear" w:color="auto" w:fill="FFFFFF"/>
        <w:autoSpaceDE w:val="0"/>
        <w:autoSpaceDN w:val="0"/>
        <w:adjustRightInd w:val="0"/>
        <w:spacing w:line="312" w:lineRule="exact"/>
        <w:ind w:left="4147"/>
        <w:jc w:val="right"/>
        <w:rPr>
          <w:i/>
          <w:iCs/>
          <w:spacing w:val="-2"/>
          <w:sz w:val="28"/>
          <w:szCs w:val="28"/>
          <w:lang w:eastAsia="ru-RU"/>
        </w:rPr>
      </w:pPr>
      <w:r w:rsidRPr="0003243D">
        <w:rPr>
          <w:i/>
          <w:iCs/>
          <w:spacing w:val="-2"/>
          <w:sz w:val="28"/>
          <w:szCs w:val="28"/>
          <w:lang w:eastAsia="ru-RU"/>
        </w:rPr>
        <w:lastRenderedPageBreak/>
        <w:t xml:space="preserve">Приложение № 11 </w:t>
      </w:r>
    </w:p>
    <w:p w:rsidR="0003243D" w:rsidRPr="0003243D" w:rsidRDefault="00050F01" w:rsidP="0003243D">
      <w:pPr>
        <w:widowControl w:val="0"/>
        <w:shd w:val="clear" w:color="auto" w:fill="FFFFFF"/>
        <w:autoSpaceDE w:val="0"/>
        <w:autoSpaceDN w:val="0"/>
        <w:adjustRightInd w:val="0"/>
        <w:spacing w:line="312" w:lineRule="exact"/>
        <w:ind w:left="4147"/>
        <w:jc w:val="right"/>
        <w:rPr>
          <w:sz w:val="20"/>
          <w:szCs w:val="20"/>
          <w:lang w:eastAsia="ru-RU"/>
        </w:rPr>
      </w:pPr>
      <w:r>
        <w:rPr>
          <w:i/>
          <w:iCs/>
          <w:sz w:val="28"/>
          <w:szCs w:val="28"/>
          <w:lang w:eastAsia="ru-RU"/>
        </w:rPr>
        <w:t>К</w:t>
      </w:r>
      <w:r w:rsidR="0003243D" w:rsidRPr="0003243D">
        <w:rPr>
          <w:i/>
          <w:iCs/>
          <w:sz w:val="28"/>
          <w:szCs w:val="28"/>
          <w:lang w:eastAsia="ru-RU"/>
        </w:rPr>
        <w:t>оллективного договора МБДОУ д/с №10</w:t>
      </w:r>
    </w:p>
    <w:p w:rsidR="0003243D" w:rsidRPr="0003243D" w:rsidRDefault="0003243D" w:rsidP="0003243D">
      <w:pPr>
        <w:widowControl w:val="0"/>
        <w:shd w:val="clear" w:color="auto" w:fill="FFFFFF"/>
        <w:autoSpaceDE w:val="0"/>
        <w:autoSpaceDN w:val="0"/>
        <w:adjustRightInd w:val="0"/>
        <w:spacing w:line="312" w:lineRule="exact"/>
        <w:jc w:val="right"/>
        <w:rPr>
          <w:sz w:val="20"/>
          <w:szCs w:val="20"/>
          <w:lang w:eastAsia="ru-RU"/>
        </w:rPr>
      </w:pPr>
      <w:r w:rsidRPr="0003243D">
        <w:rPr>
          <w:i/>
          <w:iCs/>
          <w:sz w:val="28"/>
          <w:szCs w:val="28"/>
          <w:lang w:eastAsia="ru-RU"/>
        </w:rPr>
        <w:t>на 2014 - 201</w:t>
      </w:r>
      <w:r w:rsidR="00EE4A56">
        <w:rPr>
          <w:i/>
          <w:iCs/>
          <w:sz w:val="28"/>
          <w:szCs w:val="28"/>
          <w:lang w:eastAsia="ru-RU"/>
        </w:rPr>
        <w:t>6</w:t>
      </w:r>
      <w:r w:rsidRPr="0003243D">
        <w:rPr>
          <w:i/>
          <w:iCs/>
          <w:sz w:val="28"/>
          <w:szCs w:val="28"/>
          <w:lang w:eastAsia="ru-RU"/>
        </w:rPr>
        <w:t>года</w:t>
      </w:r>
    </w:p>
    <w:p w:rsidR="0003243D" w:rsidRPr="0003243D" w:rsidRDefault="0003243D" w:rsidP="0003243D">
      <w:pPr>
        <w:framePr w:w="3182" w:h="1846" w:hRule="exact" w:hSpace="38" w:wrap="auto" w:vAnchor="text" w:hAnchor="page" w:x="7508" w:y="509"/>
        <w:widowControl w:val="0"/>
        <w:shd w:val="clear" w:color="auto" w:fill="FFFFFF"/>
        <w:autoSpaceDE w:val="0"/>
        <w:autoSpaceDN w:val="0"/>
        <w:adjustRightInd w:val="0"/>
        <w:rPr>
          <w:sz w:val="20"/>
          <w:szCs w:val="20"/>
          <w:lang w:eastAsia="ru-RU"/>
        </w:rPr>
      </w:pPr>
      <w:r w:rsidRPr="0003243D">
        <w:rPr>
          <w:b/>
          <w:bCs/>
          <w:spacing w:val="-4"/>
          <w:sz w:val="28"/>
          <w:szCs w:val="28"/>
          <w:lang w:eastAsia="ru-RU"/>
        </w:rPr>
        <w:t>Работодатель:</w:t>
      </w:r>
    </w:p>
    <w:p w:rsidR="0003243D" w:rsidRPr="0003243D" w:rsidRDefault="0003243D" w:rsidP="0003243D">
      <w:pPr>
        <w:framePr w:w="3182" w:h="1846" w:hRule="exact" w:hSpace="38" w:wrap="auto" w:vAnchor="text" w:hAnchor="page" w:x="7508" w:y="509"/>
        <w:widowControl w:val="0"/>
        <w:shd w:val="clear" w:color="auto" w:fill="FFFFFF"/>
        <w:autoSpaceDE w:val="0"/>
        <w:autoSpaceDN w:val="0"/>
        <w:adjustRightInd w:val="0"/>
        <w:spacing w:before="29"/>
        <w:rPr>
          <w:spacing w:val="-4"/>
          <w:sz w:val="28"/>
          <w:szCs w:val="28"/>
          <w:lang w:eastAsia="ru-RU"/>
        </w:rPr>
      </w:pPr>
      <w:r w:rsidRPr="0003243D">
        <w:rPr>
          <w:spacing w:val="-4"/>
          <w:sz w:val="28"/>
          <w:szCs w:val="28"/>
          <w:lang w:eastAsia="ru-RU"/>
        </w:rPr>
        <w:t xml:space="preserve">Заведующий МБДОУ </w:t>
      </w:r>
    </w:p>
    <w:p w:rsidR="0003243D" w:rsidRPr="0003243D" w:rsidRDefault="0003243D" w:rsidP="0003243D">
      <w:pPr>
        <w:framePr w:w="3182" w:h="1846" w:hRule="exact" w:hSpace="38" w:wrap="auto" w:vAnchor="text" w:hAnchor="page" w:x="7508" w:y="509"/>
        <w:widowControl w:val="0"/>
        <w:shd w:val="clear" w:color="auto" w:fill="FFFFFF"/>
        <w:autoSpaceDE w:val="0"/>
        <w:autoSpaceDN w:val="0"/>
        <w:adjustRightInd w:val="0"/>
        <w:spacing w:before="29"/>
        <w:rPr>
          <w:spacing w:val="-4"/>
          <w:sz w:val="28"/>
          <w:szCs w:val="28"/>
          <w:lang w:eastAsia="ru-RU"/>
        </w:rPr>
      </w:pPr>
      <w:r w:rsidRPr="0003243D">
        <w:rPr>
          <w:spacing w:val="-4"/>
          <w:sz w:val="28"/>
          <w:szCs w:val="28"/>
          <w:lang w:eastAsia="ru-RU"/>
        </w:rPr>
        <w:t>д/с №10 «Аленушка»</w:t>
      </w:r>
    </w:p>
    <w:p w:rsidR="0003243D" w:rsidRPr="0003243D" w:rsidRDefault="0003243D" w:rsidP="0003243D">
      <w:pPr>
        <w:framePr w:w="3182" w:h="1846" w:hRule="exact" w:hSpace="38" w:wrap="auto" w:vAnchor="text" w:hAnchor="page" w:x="7508" w:y="509"/>
        <w:widowControl w:val="0"/>
        <w:shd w:val="clear" w:color="auto" w:fill="FFFFFF"/>
        <w:autoSpaceDE w:val="0"/>
        <w:autoSpaceDN w:val="0"/>
        <w:adjustRightInd w:val="0"/>
        <w:spacing w:before="29"/>
        <w:ind w:right="-222"/>
        <w:rPr>
          <w:sz w:val="20"/>
          <w:szCs w:val="20"/>
          <w:lang w:eastAsia="ru-RU"/>
        </w:rPr>
      </w:pPr>
      <w:r w:rsidRPr="0003243D">
        <w:rPr>
          <w:spacing w:val="-4"/>
          <w:sz w:val="28"/>
          <w:szCs w:val="28"/>
          <w:lang w:eastAsia="ru-RU"/>
        </w:rPr>
        <w:t>__________ Н.В. Кочетова</w:t>
      </w:r>
    </w:p>
    <w:p w:rsidR="0003243D" w:rsidRPr="0003243D" w:rsidRDefault="0003243D" w:rsidP="0003243D">
      <w:pPr>
        <w:widowControl w:val="0"/>
        <w:shd w:val="clear" w:color="auto" w:fill="FFFFFF"/>
        <w:autoSpaceDE w:val="0"/>
        <w:autoSpaceDN w:val="0"/>
        <w:adjustRightInd w:val="0"/>
        <w:spacing w:before="571" w:line="312" w:lineRule="exact"/>
        <w:rPr>
          <w:sz w:val="20"/>
          <w:szCs w:val="20"/>
          <w:lang w:eastAsia="ru-RU"/>
        </w:rPr>
      </w:pPr>
      <w:r w:rsidRPr="0003243D">
        <w:rPr>
          <w:b/>
          <w:bCs/>
          <w:sz w:val="28"/>
          <w:szCs w:val="28"/>
          <w:lang w:eastAsia="ru-RU"/>
        </w:rPr>
        <w:t>Представитель работников:</w:t>
      </w:r>
    </w:p>
    <w:p w:rsidR="0003243D" w:rsidRPr="0003243D" w:rsidRDefault="0003243D" w:rsidP="0003243D">
      <w:pPr>
        <w:widowControl w:val="0"/>
        <w:shd w:val="clear" w:color="auto" w:fill="FFFFFF"/>
        <w:autoSpaceDE w:val="0"/>
        <w:autoSpaceDN w:val="0"/>
        <w:adjustRightInd w:val="0"/>
        <w:spacing w:line="312" w:lineRule="exact"/>
        <w:ind w:right="5702"/>
        <w:rPr>
          <w:spacing w:val="-1"/>
          <w:sz w:val="28"/>
          <w:szCs w:val="28"/>
          <w:lang w:eastAsia="ru-RU"/>
        </w:rPr>
      </w:pPr>
      <w:r w:rsidRPr="0003243D">
        <w:rPr>
          <w:spacing w:val="-1"/>
          <w:sz w:val="28"/>
          <w:szCs w:val="28"/>
          <w:lang w:eastAsia="ru-RU"/>
        </w:rPr>
        <w:t xml:space="preserve">первичная профсоюзная </w:t>
      </w:r>
    </w:p>
    <w:p w:rsidR="0003243D" w:rsidRPr="0003243D" w:rsidRDefault="0003243D" w:rsidP="0003243D">
      <w:pPr>
        <w:widowControl w:val="0"/>
        <w:shd w:val="clear" w:color="auto" w:fill="FFFFFF"/>
        <w:autoSpaceDE w:val="0"/>
        <w:autoSpaceDN w:val="0"/>
        <w:adjustRightInd w:val="0"/>
        <w:spacing w:line="312" w:lineRule="exact"/>
        <w:ind w:right="5702"/>
        <w:rPr>
          <w:spacing w:val="-3"/>
          <w:sz w:val="28"/>
          <w:szCs w:val="28"/>
          <w:lang w:eastAsia="ru-RU"/>
        </w:rPr>
      </w:pPr>
      <w:r w:rsidRPr="0003243D">
        <w:rPr>
          <w:spacing w:val="-3"/>
          <w:sz w:val="28"/>
          <w:szCs w:val="28"/>
          <w:lang w:eastAsia="ru-RU"/>
        </w:rPr>
        <w:t xml:space="preserve">организация МБДОУ д/с № 10 </w:t>
      </w:r>
    </w:p>
    <w:p w:rsidR="0003243D" w:rsidRPr="0003243D" w:rsidRDefault="0003243D" w:rsidP="0003243D">
      <w:pPr>
        <w:widowControl w:val="0"/>
        <w:shd w:val="clear" w:color="auto" w:fill="FFFFFF"/>
        <w:autoSpaceDE w:val="0"/>
        <w:autoSpaceDN w:val="0"/>
        <w:adjustRightInd w:val="0"/>
        <w:spacing w:line="312" w:lineRule="exact"/>
        <w:ind w:right="5702"/>
        <w:rPr>
          <w:sz w:val="28"/>
          <w:szCs w:val="28"/>
          <w:lang w:eastAsia="ru-RU"/>
        </w:rPr>
      </w:pPr>
      <w:r w:rsidRPr="0003243D">
        <w:rPr>
          <w:sz w:val="28"/>
          <w:szCs w:val="28"/>
          <w:lang w:eastAsia="ru-RU"/>
        </w:rPr>
        <w:t xml:space="preserve">«Аленушка», </w:t>
      </w:r>
    </w:p>
    <w:p w:rsidR="0003243D" w:rsidRPr="0003243D" w:rsidRDefault="0003243D" w:rsidP="0003243D">
      <w:pPr>
        <w:widowControl w:val="0"/>
        <w:shd w:val="clear" w:color="auto" w:fill="FFFFFF"/>
        <w:autoSpaceDE w:val="0"/>
        <w:autoSpaceDN w:val="0"/>
        <w:adjustRightInd w:val="0"/>
        <w:spacing w:line="312" w:lineRule="exact"/>
        <w:ind w:right="5702"/>
        <w:rPr>
          <w:sz w:val="20"/>
          <w:szCs w:val="20"/>
          <w:lang w:eastAsia="ru-RU"/>
        </w:rPr>
      </w:pPr>
      <w:r w:rsidRPr="0003243D">
        <w:rPr>
          <w:sz w:val="28"/>
          <w:szCs w:val="28"/>
          <w:lang w:eastAsia="ru-RU"/>
        </w:rPr>
        <w:t>председатель ППО</w:t>
      </w:r>
    </w:p>
    <w:p w:rsidR="0003243D" w:rsidRPr="0003243D" w:rsidRDefault="0003243D" w:rsidP="0003243D">
      <w:pPr>
        <w:widowControl w:val="0"/>
        <w:shd w:val="clear" w:color="auto" w:fill="FFFFFF"/>
        <w:autoSpaceDE w:val="0"/>
        <w:autoSpaceDN w:val="0"/>
        <w:adjustRightInd w:val="0"/>
        <w:spacing w:line="312" w:lineRule="exact"/>
        <w:rPr>
          <w:sz w:val="20"/>
          <w:szCs w:val="20"/>
          <w:lang w:eastAsia="ru-RU"/>
        </w:rPr>
      </w:pPr>
      <w:r w:rsidRPr="0003243D">
        <w:rPr>
          <w:iCs/>
          <w:sz w:val="28"/>
          <w:szCs w:val="28"/>
          <w:lang w:eastAsia="ru-RU"/>
        </w:rPr>
        <w:t xml:space="preserve">___________ </w:t>
      </w:r>
      <w:r w:rsidRPr="0003243D">
        <w:rPr>
          <w:sz w:val="28"/>
          <w:szCs w:val="28"/>
          <w:lang w:eastAsia="ru-RU"/>
        </w:rPr>
        <w:t>И.А. Шимова</w:t>
      </w:r>
    </w:p>
    <w:p w:rsidR="0003243D" w:rsidRPr="0003243D" w:rsidRDefault="0003243D" w:rsidP="0003243D">
      <w:pPr>
        <w:widowControl w:val="0"/>
        <w:autoSpaceDE w:val="0"/>
        <w:autoSpaceDN w:val="0"/>
        <w:adjustRightInd w:val="0"/>
        <w:rPr>
          <w:sz w:val="20"/>
          <w:szCs w:val="20"/>
          <w:lang w:eastAsia="ru-RU"/>
        </w:rPr>
      </w:pPr>
    </w:p>
    <w:p w:rsidR="0003243D" w:rsidRPr="0003243D" w:rsidRDefault="0003243D" w:rsidP="0003243D">
      <w:pPr>
        <w:widowControl w:val="0"/>
        <w:autoSpaceDE w:val="0"/>
        <w:autoSpaceDN w:val="0"/>
        <w:adjustRightInd w:val="0"/>
        <w:rPr>
          <w:sz w:val="20"/>
          <w:szCs w:val="20"/>
          <w:lang w:eastAsia="ru-RU"/>
        </w:rPr>
      </w:pPr>
    </w:p>
    <w:p w:rsidR="0003243D" w:rsidRPr="0003243D" w:rsidRDefault="0003243D" w:rsidP="0003243D">
      <w:pPr>
        <w:widowControl w:val="0"/>
        <w:autoSpaceDE w:val="0"/>
        <w:autoSpaceDN w:val="0"/>
        <w:adjustRightInd w:val="0"/>
        <w:rPr>
          <w:sz w:val="20"/>
          <w:szCs w:val="20"/>
          <w:lang w:eastAsia="ru-RU"/>
        </w:rPr>
      </w:pPr>
    </w:p>
    <w:p w:rsidR="0003243D" w:rsidRPr="0003243D" w:rsidRDefault="0003243D" w:rsidP="0003243D">
      <w:pPr>
        <w:widowControl w:val="0"/>
        <w:autoSpaceDE w:val="0"/>
        <w:autoSpaceDN w:val="0"/>
        <w:adjustRightInd w:val="0"/>
        <w:jc w:val="center"/>
        <w:rPr>
          <w:sz w:val="20"/>
          <w:szCs w:val="20"/>
          <w:lang w:eastAsia="ru-RU"/>
        </w:rPr>
      </w:pPr>
    </w:p>
    <w:p w:rsidR="0003243D" w:rsidRPr="0003243D" w:rsidRDefault="0003243D" w:rsidP="0003243D">
      <w:pPr>
        <w:widowControl w:val="0"/>
        <w:autoSpaceDE w:val="0"/>
        <w:autoSpaceDN w:val="0"/>
        <w:adjustRightInd w:val="0"/>
        <w:jc w:val="center"/>
        <w:rPr>
          <w:b/>
          <w:sz w:val="28"/>
          <w:szCs w:val="20"/>
          <w:lang w:eastAsia="ru-RU"/>
        </w:rPr>
      </w:pPr>
      <w:r w:rsidRPr="0003243D">
        <w:rPr>
          <w:b/>
          <w:sz w:val="28"/>
          <w:szCs w:val="20"/>
          <w:lang w:eastAsia="ru-RU"/>
        </w:rPr>
        <w:t xml:space="preserve">Изменения </w:t>
      </w:r>
    </w:p>
    <w:p w:rsidR="0003243D" w:rsidRPr="0003243D" w:rsidRDefault="0003243D" w:rsidP="0003243D">
      <w:pPr>
        <w:widowControl w:val="0"/>
        <w:autoSpaceDE w:val="0"/>
        <w:autoSpaceDN w:val="0"/>
        <w:adjustRightInd w:val="0"/>
        <w:jc w:val="center"/>
        <w:rPr>
          <w:b/>
          <w:sz w:val="28"/>
          <w:szCs w:val="20"/>
          <w:lang w:eastAsia="ru-RU"/>
        </w:rPr>
      </w:pPr>
      <w:r w:rsidRPr="0003243D">
        <w:rPr>
          <w:b/>
          <w:sz w:val="28"/>
          <w:szCs w:val="20"/>
          <w:lang w:eastAsia="ru-RU"/>
        </w:rPr>
        <w:t>Список профессий (должностей) работников МБДОУ д/с №10, которым устанавливается ежегодный дополнительный оплачиваемый отпуск за работу с вредными условиями труда</w:t>
      </w:r>
    </w:p>
    <w:p w:rsidR="0003243D" w:rsidRPr="0003243D" w:rsidRDefault="0003243D" w:rsidP="0003243D">
      <w:pPr>
        <w:widowControl w:val="0"/>
        <w:autoSpaceDE w:val="0"/>
        <w:autoSpaceDN w:val="0"/>
        <w:adjustRightInd w:val="0"/>
        <w:jc w:val="center"/>
        <w:rPr>
          <w:b/>
          <w:sz w:val="28"/>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5327"/>
        <w:gridCol w:w="3285"/>
      </w:tblGrid>
      <w:tr w:rsidR="0003243D" w:rsidRPr="00D82142" w:rsidTr="00D82142">
        <w:tc>
          <w:tcPr>
            <w:tcW w:w="630" w:type="pct"/>
            <w:shd w:val="clear" w:color="auto" w:fill="auto"/>
          </w:tcPr>
          <w:p w:rsidR="0003243D" w:rsidRPr="00D82142" w:rsidRDefault="0003243D" w:rsidP="00D82142">
            <w:pPr>
              <w:widowControl w:val="0"/>
              <w:autoSpaceDE w:val="0"/>
              <w:autoSpaceDN w:val="0"/>
              <w:adjustRightInd w:val="0"/>
              <w:jc w:val="center"/>
              <w:rPr>
                <w:b/>
                <w:sz w:val="28"/>
                <w:szCs w:val="20"/>
                <w:lang w:eastAsia="ru-RU"/>
              </w:rPr>
            </w:pPr>
            <w:r w:rsidRPr="00D82142">
              <w:rPr>
                <w:b/>
                <w:sz w:val="28"/>
                <w:szCs w:val="20"/>
                <w:lang w:eastAsia="ru-RU"/>
              </w:rPr>
              <w:t xml:space="preserve">№ </w:t>
            </w:r>
            <w:proofErr w:type="gramStart"/>
            <w:r w:rsidRPr="00D82142">
              <w:rPr>
                <w:b/>
                <w:sz w:val="28"/>
                <w:szCs w:val="20"/>
                <w:lang w:eastAsia="ru-RU"/>
              </w:rPr>
              <w:t>п</w:t>
            </w:r>
            <w:proofErr w:type="gramEnd"/>
            <w:r w:rsidRPr="00D82142">
              <w:rPr>
                <w:b/>
                <w:sz w:val="28"/>
                <w:szCs w:val="20"/>
                <w:lang w:eastAsia="ru-RU"/>
              </w:rPr>
              <w:t>/п</w:t>
            </w:r>
          </w:p>
        </w:tc>
        <w:tc>
          <w:tcPr>
            <w:tcW w:w="2703" w:type="pct"/>
            <w:shd w:val="clear" w:color="auto" w:fill="auto"/>
          </w:tcPr>
          <w:p w:rsidR="0003243D" w:rsidRPr="00D82142" w:rsidRDefault="0003243D" w:rsidP="00D82142">
            <w:pPr>
              <w:widowControl w:val="0"/>
              <w:autoSpaceDE w:val="0"/>
              <w:autoSpaceDN w:val="0"/>
              <w:adjustRightInd w:val="0"/>
              <w:jc w:val="center"/>
              <w:rPr>
                <w:b/>
                <w:sz w:val="28"/>
                <w:szCs w:val="20"/>
                <w:lang w:eastAsia="ru-RU"/>
              </w:rPr>
            </w:pPr>
            <w:r w:rsidRPr="00D82142">
              <w:rPr>
                <w:b/>
                <w:sz w:val="28"/>
                <w:szCs w:val="20"/>
                <w:lang w:eastAsia="ru-RU"/>
              </w:rPr>
              <w:t>Профессия, должность работника</w:t>
            </w:r>
          </w:p>
        </w:tc>
        <w:tc>
          <w:tcPr>
            <w:tcW w:w="1667" w:type="pct"/>
            <w:shd w:val="clear" w:color="auto" w:fill="auto"/>
          </w:tcPr>
          <w:p w:rsidR="0003243D" w:rsidRPr="00D82142" w:rsidRDefault="0003243D" w:rsidP="00D82142">
            <w:pPr>
              <w:widowControl w:val="0"/>
              <w:autoSpaceDE w:val="0"/>
              <w:autoSpaceDN w:val="0"/>
              <w:adjustRightInd w:val="0"/>
              <w:jc w:val="center"/>
              <w:rPr>
                <w:b/>
                <w:sz w:val="28"/>
                <w:szCs w:val="20"/>
                <w:lang w:eastAsia="ru-RU"/>
              </w:rPr>
            </w:pPr>
            <w:r w:rsidRPr="00D82142">
              <w:rPr>
                <w:b/>
                <w:sz w:val="28"/>
                <w:szCs w:val="20"/>
                <w:lang w:eastAsia="ru-RU"/>
              </w:rPr>
              <w:t xml:space="preserve">Количество </w:t>
            </w:r>
            <w:proofErr w:type="gramStart"/>
            <w:r w:rsidRPr="00D82142">
              <w:rPr>
                <w:b/>
                <w:sz w:val="28"/>
                <w:szCs w:val="20"/>
                <w:lang w:eastAsia="ru-RU"/>
              </w:rPr>
              <w:t>календарных</w:t>
            </w:r>
            <w:proofErr w:type="gramEnd"/>
            <w:r w:rsidRPr="00D82142">
              <w:rPr>
                <w:b/>
                <w:sz w:val="28"/>
                <w:szCs w:val="20"/>
                <w:lang w:eastAsia="ru-RU"/>
              </w:rPr>
              <w:t xml:space="preserve"> ней отпуска</w:t>
            </w:r>
          </w:p>
        </w:tc>
      </w:tr>
      <w:tr w:rsidR="0003243D" w:rsidRPr="00D82142" w:rsidTr="00D82142">
        <w:tc>
          <w:tcPr>
            <w:tcW w:w="630" w:type="pct"/>
            <w:shd w:val="clear" w:color="auto" w:fill="auto"/>
          </w:tcPr>
          <w:p w:rsidR="0003243D" w:rsidRPr="00D82142" w:rsidRDefault="0003243D" w:rsidP="00D82142">
            <w:pPr>
              <w:widowControl w:val="0"/>
              <w:autoSpaceDE w:val="0"/>
              <w:autoSpaceDN w:val="0"/>
              <w:adjustRightInd w:val="0"/>
              <w:jc w:val="center"/>
              <w:rPr>
                <w:sz w:val="28"/>
                <w:szCs w:val="20"/>
                <w:lang w:eastAsia="ru-RU"/>
              </w:rPr>
            </w:pPr>
            <w:r w:rsidRPr="00D82142">
              <w:rPr>
                <w:sz w:val="28"/>
                <w:szCs w:val="20"/>
                <w:lang w:eastAsia="ru-RU"/>
              </w:rPr>
              <w:t>1</w:t>
            </w:r>
          </w:p>
        </w:tc>
        <w:tc>
          <w:tcPr>
            <w:tcW w:w="2703" w:type="pct"/>
            <w:shd w:val="clear" w:color="auto" w:fill="auto"/>
          </w:tcPr>
          <w:p w:rsidR="0003243D" w:rsidRPr="00D82142" w:rsidRDefault="0003243D" w:rsidP="00D82142">
            <w:pPr>
              <w:widowControl w:val="0"/>
              <w:autoSpaceDE w:val="0"/>
              <w:autoSpaceDN w:val="0"/>
              <w:adjustRightInd w:val="0"/>
              <w:jc w:val="center"/>
              <w:rPr>
                <w:sz w:val="28"/>
                <w:szCs w:val="20"/>
                <w:lang w:eastAsia="ru-RU"/>
              </w:rPr>
            </w:pPr>
            <w:r w:rsidRPr="00D82142">
              <w:rPr>
                <w:sz w:val="28"/>
                <w:szCs w:val="20"/>
                <w:lang w:eastAsia="ru-RU"/>
              </w:rPr>
              <w:t>Повар</w:t>
            </w:r>
          </w:p>
        </w:tc>
        <w:tc>
          <w:tcPr>
            <w:tcW w:w="1667" w:type="pct"/>
            <w:shd w:val="clear" w:color="auto" w:fill="auto"/>
          </w:tcPr>
          <w:p w:rsidR="0003243D" w:rsidRPr="00D82142" w:rsidRDefault="0003243D" w:rsidP="00D82142">
            <w:pPr>
              <w:widowControl w:val="0"/>
              <w:autoSpaceDE w:val="0"/>
              <w:autoSpaceDN w:val="0"/>
              <w:adjustRightInd w:val="0"/>
              <w:jc w:val="center"/>
              <w:rPr>
                <w:sz w:val="28"/>
                <w:szCs w:val="20"/>
                <w:lang w:eastAsia="ru-RU"/>
              </w:rPr>
            </w:pPr>
            <w:r w:rsidRPr="00D82142">
              <w:rPr>
                <w:sz w:val="28"/>
                <w:szCs w:val="20"/>
                <w:lang w:eastAsia="ru-RU"/>
              </w:rPr>
              <w:t>7</w:t>
            </w:r>
          </w:p>
        </w:tc>
      </w:tr>
      <w:tr w:rsidR="0003243D" w:rsidRPr="00D82142" w:rsidTr="00D82142">
        <w:tc>
          <w:tcPr>
            <w:tcW w:w="630" w:type="pct"/>
            <w:shd w:val="clear" w:color="auto" w:fill="auto"/>
          </w:tcPr>
          <w:p w:rsidR="0003243D" w:rsidRPr="00D82142" w:rsidRDefault="0003243D" w:rsidP="00D82142">
            <w:pPr>
              <w:widowControl w:val="0"/>
              <w:autoSpaceDE w:val="0"/>
              <w:autoSpaceDN w:val="0"/>
              <w:adjustRightInd w:val="0"/>
              <w:jc w:val="center"/>
              <w:rPr>
                <w:sz w:val="28"/>
                <w:szCs w:val="20"/>
                <w:lang w:eastAsia="ru-RU"/>
              </w:rPr>
            </w:pPr>
            <w:r w:rsidRPr="00D82142">
              <w:rPr>
                <w:sz w:val="28"/>
                <w:szCs w:val="20"/>
                <w:lang w:eastAsia="ru-RU"/>
              </w:rPr>
              <w:t>2</w:t>
            </w:r>
          </w:p>
        </w:tc>
        <w:tc>
          <w:tcPr>
            <w:tcW w:w="2703" w:type="pct"/>
            <w:shd w:val="clear" w:color="auto" w:fill="auto"/>
          </w:tcPr>
          <w:p w:rsidR="0003243D" w:rsidRPr="00D82142" w:rsidRDefault="0003243D" w:rsidP="00D82142">
            <w:pPr>
              <w:widowControl w:val="0"/>
              <w:autoSpaceDE w:val="0"/>
              <w:autoSpaceDN w:val="0"/>
              <w:adjustRightInd w:val="0"/>
              <w:jc w:val="center"/>
              <w:rPr>
                <w:sz w:val="28"/>
                <w:szCs w:val="20"/>
                <w:lang w:eastAsia="ru-RU"/>
              </w:rPr>
            </w:pPr>
            <w:r w:rsidRPr="00D82142">
              <w:rPr>
                <w:sz w:val="28"/>
                <w:szCs w:val="20"/>
                <w:lang w:eastAsia="ru-RU"/>
              </w:rPr>
              <w:t>Медицинская сестра</w:t>
            </w:r>
          </w:p>
        </w:tc>
        <w:tc>
          <w:tcPr>
            <w:tcW w:w="1667" w:type="pct"/>
            <w:shd w:val="clear" w:color="auto" w:fill="auto"/>
          </w:tcPr>
          <w:p w:rsidR="0003243D" w:rsidRPr="00D82142" w:rsidRDefault="0003243D" w:rsidP="00D82142">
            <w:pPr>
              <w:widowControl w:val="0"/>
              <w:autoSpaceDE w:val="0"/>
              <w:autoSpaceDN w:val="0"/>
              <w:adjustRightInd w:val="0"/>
              <w:jc w:val="center"/>
              <w:rPr>
                <w:sz w:val="28"/>
                <w:szCs w:val="20"/>
                <w:lang w:eastAsia="ru-RU"/>
              </w:rPr>
            </w:pPr>
            <w:r w:rsidRPr="00D82142">
              <w:rPr>
                <w:sz w:val="28"/>
                <w:szCs w:val="20"/>
                <w:lang w:eastAsia="ru-RU"/>
              </w:rPr>
              <w:t>14</w:t>
            </w:r>
          </w:p>
        </w:tc>
      </w:tr>
    </w:tbl>
    <w:p w:rsidR="0003243D" w:rsidRPr="0003243D" w:rsidRDefault="0003243D" w:rsidP="0003243D">
      <w:pPr>
        <w:widowControl w:val="0"/>
        <w:autoSpaceDE w:val="0"/>
        <w:autoSpaceDN w:val="0"/>
        <w:adjustRightInd w:val="0"/>
        <w:rPr>
          <w:b/>
          <w:sz w:val="28"/>
          <w:szCs w:val="20"/>
          <w:lang w:eastAsia="ru-RU"/>
        </w:rPr>
      </w:pPr>
    </w:p>
    <w:p w:rsidR="0003243D" w:rsidRPr="0003243D" w:rsidRDefault="0003243D" w:rsidP="0003243D">
      <w:pPr>
        <w:widowControl w:val="0"/>
        <w:autoSpaceDE w:val="0"/>
        <w:autoSpaceDN w:val="0"/>
        <w:adjustRightInd w:val="0"/>
        <w:rPr>
          <w:b/>
          <w:sz w:val="28"/>
          <w:szCs w:val="20"/>
          <w:lang w:eastAsia="ru-RU"/>
        </w:rPr>
      </w:pPr>
    </w:p>
    <w:p w:rsidR="0003243D" w:rsidRPr="0003243D" w:rsidRDefault="0003243D" w:rsidP="0003243D">
      <w:pPr>
        <w:widowControl w:val="0"/>
        <w:autoSpaceDE w:val="0"/>
        <w:autoSpaceDN w:val="0"/>
        <w:adjustRightInd w:val="0"/>
        <w:rPr>
          <w:b/>
          <w:sz w:val="28"/>
          <w:szCs w:val="20"/>
          <w:lang w:eastAsia="ru-RU"/>
        </w:rPr>
      </w:pPr>
    </w:p>
    <w:p w:rsidR="0003243D" w:rsidRPr="0003243D" w:rsidRDefault="0003243D" w:rsidP="0003243D">
      <w:pPr>
        <w:widowControl w:val="0"/>
        <w:autoSpaceDE w:val="0"/>
        <w:autoSpaceDN w:val="0"/>
        <w:adjustRightInd w:val="0"/>
        <w:rPr>
          <w:sz w:val="28"/>
          <w:szCs w:val="20"/>
          <w:lang w:eastAsia="ru-RU"/>
        </w:rPr>
      </w:pPr>
      <w:r w:rsidRPr="0003243D">
        <w:rPr>
          <w:sz w:val="28"/>
          <w:szCs w:val="20"/>
          <w:lang w:eastAsia="ru-RU"/>
        </w:rPr>
        <w:t>Принято на собрании трудового коллект</w:t>
      </w:r>
      <w:r>
        <w:rPr>
          <w:sz w:val="28"/>
          <w:szCs w:val="20"/>
          <w:lang w:eastAsia="ru-RU"/>
        </w:rPr>
        <w:t xml:space="preserve">ива </w:t>
      </w:r>
      <w:r w:rsidR="00EE4A56" w:rsidRPr="002C4327">
        <w:rPr>
          <w:rFonts w:eastAsia="Calibri"/>
          <w:sz w:val="28"/>
          <w:szCs w:val="28"/>
          <w:lang w:eastAsia="en-US"/>
        </w:rPr>
        <w:t>№</w:t>
      </w:r>
      <w:r w:rsidR="00EE4A56">
        <w:rPr>
          <w:rFonts w:eastAsia="Calibri"/>
          <w:sz w:val="28"/>
          <w:szCs w:val="28"/>
          <w:lang w:eastAsia="en-US"/>
        </w:rPr>
        <w:t>4</w:t>
      </w:r>
      <w:r w:rsidR="00EE4A56" w:rsidRPr="002C4327">
        <w:rPr>
          <w:rFonts w:eastAsia="Calibri"/>
          <w:sz w:val="28"/>
          <w:szCs w:val="28"/>
          <w:lang w:eastAsia="en-US"/>
        </w:rPr>
        <w:t xml:space="preserve"> от</w:t>
      </w:r>
      <w:r w:rsidR="00EE4A56">
        <w:rPr>
          <w:rFonts w:eastAsia="Calibri"/>
          <w:sz w:val="28"/>
          <w:szCs w:val="28"/>
          <w:lang w:eastAsia="en-US"/>
        </w:rPr>
        <w:t xml:space="preserve"> 1</w:t>
      </w:r>
      <w:r w:rsidR="00687384">
        <w:rPr>
          <w:rFonts w:eastAsia="Calibri"/>
          <w:sz w:val="28"/>
          <w:szCs w:val="28"/>
          <w:lang w:eastAsia="en-US"/>
        </w:rPr>
        <w:t>7</w:t>
      </w:r>
      <w:r w:rsidR="00EE4A56">
        <w:rPr>
          <w:rFonts w:eastAsia="Calibri"/>
          <w:sz w:val="28"/>
          <w:szCs w:val="28"/>
          <w:lang w:eastAsia="en-US"/>
        </w:rPr>
        <w:t xml:space="preserve"> декабря 2013</w:t>
      </w:r>
      <w:r w:rsidR="00EE4A56" w:rsidRPr="002C4327">
        <w:rPr>
          <w:rFonts w:eastAsia="Calibri"/>
          <w:sz w:val="28"/>
          <w:szCs w:val="28"/>
          <w:lang w:eastAsia="en-US"/>
        </w:rPr>
        <w:t xml:space="preserve"> г.</w:t>
      </w:r>
    </w:p>
    <w:p w:rsidR="0003243D" w:rsidRPr="0003243D" w:rsidRDefault="0003243D" w:rsidP="0003243D">
      <w:pPr>
        <w:spacing w:after="200" w:line="276" w:lineRule="auto"/>
        <w:rPr>
          <w:rFonts w:eastAsia="Calibri"/>
          <w:sz w:val="28"/>
          <w:szCs w:val="28"/>
          <w:lang w:eastAsia="en-US"/>
        </w:rPr>
      </w:pPr>
    </w:p>
    <w:p w:rsidR="006637C0" w:rsidRPr="00DF0AA9" w:rsidRDefault="006637C0">
      <w:pPr>
        <w:rPr>
          <w:sz w:val="28"/>
          <w:szCs w:val="28"/>
        </w:rPr>
      </w:pPr>
    </w:p>
    <w:p w:rsidR="006637C0" w:rsidRDefault="006637C0">
      <w:pPr>
        <w:rPr>
          <w:sz w:val="28"/>
          <w:szCs w:val="28"/>
        </w:rPr>
      </w:pPr>
    </w:p>
    <w:p w:rsidR="0082131C" w:rsidRDefault="0082131C">
      <w:pPr>
        <w:rPr>
          <w:sz w:val="28"/>
          <w:szCs w:val="28"/>
        </w:rPr>
      </w:pPr>
    </w:p>
    <w:p w:rsidR="0082131C" w:rsidRDefault="0082131C">
      <w:pPr>
        <w:rPr>
          <w:sz w:val="28"/>
          <w:szCs w:val="28"/>
        </w:rPr>
      </w:pPr>
    </w:p>
    <w:p w:rsidR="0082131C" w:rsidRDefault="0082131C">
      <w:pPr>
        <w:rPr>
          <w:sz w:val="28"/>
          <w:szCs w:val="28"/>
        </w:rPr>
      </w:pPr>
    </w:p>
    <w:p w:rsidR="0082131C" w:rsidRDefault="0082131C">
      <w:pPr>
        <w:rPr>
          <w:sz w:val="28"/>
          <w:szCs w:val="28"/>
        </w:rPr>
      </w:pPr>
    </w:p>
    <w:p w:rsidR="0082131C" w:rsidRDefault="0082131C">
      <w:pPr>
        <w:rPr>
          <w:sz w:val="28"/>
          <w:szCs w:val="28"/>
        </w:rPr>
      </w:pPr>
    </w:p>
    <w:p w:rsidR="0082131C" w:rsidRDefault="0082131C">
      <w:pPr>
        <w:rPr>
          <w:sz w:val="28"/>
          <w:szCs w:val="28"/>
        </w:rPr>
      </w:pPr>
    </w:p>
    <w:p w:rsidR="0082131C" w:rsidRDefault="0082131C">
      <w:pPr>
        <w:rPr>
          <w:sz w:val="28"/>
          <w:szCs w:val="28"/>
        </w:rPr>
      </w:pPr>
    </w:p>
    <w:p w:rsidR="0082131C" w:rsidRDefault="0082131C">
      <w:pPr>
        <w:rPr>
          <w:sz w:val="28"/>
          <w:szCs w:val="28"/>
        </w:rPr>
      </w:pPr>
    </w:p>
    <w:p w:rsidR="0082131C" w:rsidRDefault="0082131C">
      <w:pPr>
        <w:rPr>
          <w:sz w:val="28"/>
          <w:szCs w:val="28"/>
        </w:rPr>
      </w:pPr>
    </w:p>
    <w:p w:rsidR="0082131C" w:rsidRDefault="0082131C">
      <w:pPr>
        <w:rPr>
          <w:sz w:val="28"/>
          <w:szCs w:val="28"/>
        </w:rPr>
      </w:pPr>
    </w:p>
    <w:p w:rsidR="0082131C" w:rsidRDefault="0082131C">
      <w:pPr>
        <w:rPr>
          <w:sz w:val="28"/>
          <w:szCs w:val="28"/>
        </w:rPr>
      </w:pPr>
    </w:p>
    <w:p w:rsidR="00FB1B39" w:rsidRDefault="00FB1B39">
      <w:pPr>
        <w:rPr>
          <w:sz w:val="28"/>
          <w:szCs w:val="28"/>
        </w:rPr>
      </w:pPr>
    </w:p>
    <w:p w:rsidR="00FB1B39" w:rsidRDefault="00FB1B39">
      <w:pPr>
        <w:rPr>
          <w:sz w:val="28"/>
          <w:szCs w:val="28"/>
        </w:rPr>
      </w:pPr>
    </w:p>
    <w:p w:rsidR="0082131C" w:rsidRPr="0003243D" w:rsidRDefault="0082131C" w:rsidP="0082131C">
      <w:pPr>
        <w:widowControl w:val="0"/>
        <w:shd w:val="clear" w:color="auto" w:fill="FFFFFF"/>
        <w:autoSpaceDE w:val="0"/>
        <w:autoSpaceDN w:val="0"/>
        <w:adjustRightInd w:val="0"/>
        <w:spacing w:line="312" w:lineRule="exact"/>
        <w:ind w:left="4147"/>
        <w:jc w:val="right"/>
        <w:rPr>
          <w:i/>
          <w:iCs/>
          <w:spacing w:val="-2"/>
          <w:sz w:val="28"/>
          <w:szCs w:val="28"/>
          <w:lang w:eastAsia="ru-RU"/>
        </w:rPr>
      </w:pPr>
      <w:r>
        <w:rPr>
          <w:i/>
          <w:iCs/>
          <w:spacing w:val="-2"/>
          <w:sz w:val="28"/>
          <w:szCs w:val="28"/>
          <w:lang w:eastAsia="ru-RU"/>
        </w:rPr>
        <w:lastRenderedPageBreak/>
        <w:t>Приложение № 12</w:t>
      </w:r>
      <w:r w:rsidRPr="0003243D">
        <w:rPr>
          <w:i/>
          <w:iCs/>
          <w:spacing w:val="-2"/>
          <w:sz w:val="28"/>
          <w:szCs w:val="28"/>
          <w:lang w:eastAsia="ru-RU"/>
        </w:rPr>
        <w:t xml:space="preserve"> </w:t>
      </w:r>
    </w:p>
    <w:p w:rsidR="0082131C" w:rsidRPr="0003243D" w:rsidRDefault="00050F01" w:rsidP="0082131C">
      <w:pPr>
        <w:widowControl w:val="0"/>
        <w:shd w:val="clear" w:color="auto" w:fill="FFFFFF"/>
        <w:autoSpaceDE w:val="0"/>
        <w:autoSpaceDN w:val="0"/>
        <w:adjustRightInd w:val="0"/>
        <w:spacing w:line="312" w:lineRule="exact"/>
        <w:ind w:left="4147"/>
        <w:jc w:val="right"/>
        <w:rPr>
          <w:sz w:val="20"/>
          <w:szCs w:val="20"/>
          <w:lang w:eastAsia="ru-RU"/>
        </w:rPr>
      </w:pPr>
      <w:r>
        <w:rPr>
          <w:i/>
          <w:iCs/>
          <w:sz w:val="28"/>
          <w:szCs w:val="28"/>
          <w:lang w:eastAsia="ru-RU"/>
        </w:rPr>
        <w:t>К</w:t>
      </w:r>
      <w:r w:rsidR="0082131C" w:rsidRPr="0003243D">
        <w:rPr>
          <w:i/>
          <w:iCs/>
          <w:sz w:val="28"/>
          <w:szCs w:val="28"/>
          <w:lang w:eastAsia="ru-RU"/>
        </w:rPr>
        <w:t>оллективного договора МБДОУ д/с №10</w:t>
      </w:r>
    </w:p>
    <w:p w:rsidR="0082131C" w:rsidRPr="0003243D" w:rsidRDefault="0082131C" w:rsidP="0082131C">
      <w:pPr>
        <w:widowControl w:val="0"/>
        <w:shd w:val="clear" w:color="auto" w:fill="FFFFFF"/>
        <w:autoSpaceDE w:val="0"/>
        <w:autoSpaceDN w:val="0"/>
        <w:adjustRightInd w:val="0"/>
        <w:spacing w:line="312" w:lineRule="exact"/>
        <w:jc w:val="right"/>
        <w:rPr>
          <w:sz w:val="20"/>
          <w:szCs w:val="20"/>
          <w:lang w:eastAsia="ru-RU"/>
        </w:rPr>
      </w:pPr>
      <w:r w:rsidRPr="0003243D">
        <w:rPr>
          <w:i/>
          <w:iCs/>
          <w:sz w:val="28"/>
          <w:szCs w:val="28"/>
          <w:lang w:eastAsia="ru-RU"/>
        </w:rPr>
        <w:t>на 2014 - 201</w:t>
      </w:r>
      <w:r w:rsidR="00EE4A56">
        <w:rPr>
          <w:i/>
          <w:iCs/>
          <w:sz w:val="28"/>
          <w:szCs w:val="28"/>
          <w:lang w:eastAsia="ru-RU"/>
        </w:rPr>
        <w:t>6</w:t>
      </w:r>
      <w:r w:rsidRPr="0003243D">
        <w:rPr>
          <w:i/>
          <w:iCs/>
          <w:sz w:val="28"/>
          <w:szCs w:val="28"/>
          <w:lang w:eastAsia="ru-RU"/>
        </w:rPr>
        <w:t>года</w:t>
      </w:r>
    </w:p>
    <w:p w:rsidR="0082131C" w:rsidRPr="0082131C" w:rsidRDefault="0082131C" w:rsidP="0082131C">
      <w:pPr>
        <w:spacing w:line="276" w:lineRule="auto"/>
        <w:rPr>
          <w:rFonts w:eastAsia="Calibri"/>
          <w:i/>
          <w:sz w:val="28"/>
          <w:szCs w:val="28"/>
          <w:lang w:eastAsia="en-US"/>
        </w:rPr>
      </w:pPr>
    </w:p>
    <w:p w:rsidR="0082131C" w:rsidRPr="00FB1B39" w:rsidRDefault="0082131C" w:rsidP="0082131C">
      <w:pPr>
        <w:spacing w:line="276" w:lineRule="auto"/>
        <w:jc w:val="center"/>
        <w:rPr>
          <w:rFonts w:eastAsia="Calibri"/>
          <w:sz w:val="28"/>
          <w:szCs w:val="28"/>
          <w:lang w:eastAsia="en-US"/>
        </w:rPr>
      </w:pPr>
      <w:r w:rsidRPr="0082131C">
        <w:rPr>
          <w:rFonts w:eastAsia="Calibri"/>
          <w:b/>
          <w:sz w:val="28"/>
          <w:szCs w:val="28"/>
          <w:lang w:eastAsia="en-US"/>
        </w:rPr>
        <w:t xml:space="preserve">                                                                           </w:t>
      </w:r>
      <w:r w:rsidR="00FB1B39">
        <w:rPr>
          <w:rFonts w:eastAsia="Calibri"/>
          <w:b/>
          <w:sz w:val="28"/>
          <w:szCs w:val="28"/>
          <w:lang w:eastAsia="en-US"/>
        </w:rPr>
        <w:t xml:space="preserve">    </w:t>
      </w:r>
      <w:r w:rsidR="00EE4A56">
        <w:rPr>
          <w:rFonts w:eastAsia="Calibri"/>
          <w:b/>
          <w:sz w:val="28"/>
          <w:szCs w:val="28"/>
          <w:lang w:eastAsia="en-US"/>
        </w:rPr>
        <w:t xml:space="preserve">   </w:t>
      </w:r>
      <w:r w:rsidRPr="00FB1B39">
        <w:rPr>
          <w:rFonts w:eastAsia="Calibri"/>
          <w:sz w:val="28"/>
          <w:szCs w:val="28"/>
          <w:lang w:eastAsia="en-US"/>
        </w:rPr>
        <w:t>Утверждаю:</w:t>
      </w:r>
    </w:p>
    <w:p w:rsidR="0082131C" w:rsidRPr="0082131C" w:rsidRDefault="0082131C" w:rsidP="0082131C">
      <w:pPr>
        <w:spacing w:line="276" w:lineRule="auto"/>
        <w:jc w:val="right"/>
        <w:rPr>
          <w:rFonts w:eastAsia="Calibri"/>
          <w:sz w:val="28"/>
          <w:szCs w:val="28"/>
          <w:lang w:eastAsia="en-US"/>
        </w:rPr>
      </w:pPr>
      <w:r w:rsidRPr="0082131C">
        <w:rPr>
          <w:rFonts w:eastAsia="Calibri"/>
          <w:sz w:val="28"/>
          <w:szCs w:val="28"/>
          <w:lang w:eastAsia="en-US"/>
        </w:rPr>
        <w:t>Заведующий МБДОУ</w:t>
      </w:r>
    </w:p>
    <w:p w:rsidR="0082131C" w:rsidRPr="0082131C" w:rsidRDefault="0082131C" w:rsidP="0082131C">
      <w:pPr>
        <w:spacing w:line="276" w:lineRule="auto"/>
        <w:jc w:val="right"/>
        <w:rPr>
          <w:rFonts w:eastAsia="Calibri"/>
          <w:sz w:val="28"/>
          <w:szCs w:val="28"/>
          <w:lang w:eastAsia="en-US"/>
        </w:rPr>
      </w:pPr>
      <w:r w:rsidRPr="0082131C">
        <w:rPr>
          <w:rFonts w:eastAsia="Calibri"/>
          <w:sz w:val="28"/>
          <w:szCs w:val="28"/>
          <w:lang w:eastAsia="en-US"/>
        </w:rPr>
        <w:t>______ Кочетова Н.В.</w:t>
      </w:r>
    </w:p>
    <w:p w:rsidR="0082131C" w:rsidRPr="0082131C" w:rsidRDefault="0082131C" w:rsidP="0082131C">
      <w:pPr>
        <w:spacing w:line="276" w:lineRule="auto"/>
        <w:jc w:val="center"/>
        <w:rPr>
          <w:rFonts w:eastAsia="Calibri"/>
          <w:sz w:val="28"/>
          <w:szCs w:val="28"/>
          <w:lang w:eastAsia="en-US"/>
        </w:rPr>
      </w:pPr>
      <w:r>
        <w:rPr>
          <w:rFonts w:eastAsia="Calibri"/>
          <w:sz w:val="28"/>
          <w:szCs w:val="28"/>
          <w:lang w:eastAsia="en-US"/>
        </w:rPr>
        <w:t xml:space="preserve">                                                                                                    декабрь  2013</w:t>
      </w:r>
      <w:r w:rsidRPr="0082131C">
        <w:rPr>
          <w:rFonts w:eastAsia="Calibri"/>
          <w:sz w:val="28"/>
          <w:szCs w:val="28"/>
          <w:lang w:eastAsia="en-US"/>
        </w:rPr>
        <w:t>г.</w:t>
      </w:r>
    </w:p>
    <w:p w:rsidR="0082131C" w:rsidRPr="0082131C" w:rsidRDefault="0082131C" w:rsidP="0082131C">
      <w:pPr>
        <w:spacing w:line="276" w:lineRule="auto"/>
        <w:jc w:val="right"/>
        <w:rPr>
          <w:rFonts w:eastAsia="Calibri"/>
          <w:sz w:val="28"/>
          <w:szCs w:val="28"/>
          <w:lang w:eastAsia="en-US"/>
        </w:rPr>
      </w:pPr>
    </w:p>
    <w:p w:rsidR="0082131C" w:rsidRPr="0082131C" w:rsidRDefault="0082131C" w:rsidP="0082131C">
      <w:pPr>
        <w:spacing w:line="276" w:lineRule="auto"/>
        <w:jc w:val="right"/>
        <w:rPr>
          <w:rFonts w:eastAsia="Calibri"/>
          <w:sz w:val="28"/>
          <w:szCs w:val="28"/>
          <w:lang w:eastAsia="en-US"/>
        </w:rPr>
      </w:pPr>
    </w:p>
    <w:p w:rsidR="0082131C" w:rsidRPr="0082131C" w:rsidRDefault="0082131C" w:rsidP="0082131C">
      <w:pPr>
        <w:spacing w:line="276" w:lineRule="auto"/>
        <w:jc w:val="center"/>
        <w:rPr>
          <w:rFonts w:eastAsia="Calibri"/>
          <w:b/>
          <w:sz w:val="28"/>
          <w:szCs w:val="28"/>
          <w:lang w:eastAsia="en-US"/>
        </w:rPr>
      </w:pPr>
      <w:r w:rsidRPr="0082131C">
        <w:rPr>
          <w:rFonts w:eastAsia="Calibri"/>
          <w:b/>
          <w:sz w:val="28"/>
          <w:szCs w:val="28"/>
          <w:lang w:eastAsia="en-US"/>
        </w:rPr>
        <w:t>ПЛАН ОЗДОРОВИТЕЛЬНО – ПРОФИЛАКТИЧЕСКИХ МЕРОПРИЯТИЙ</w:t>
      </w:r>
    </w:p>
    <w:p w:rsidR="0082131C" w:rsidRPr="0082131C" w:rsidRDefault="0082131C" w:rsidP="0082131C">
      <w:pPr>
        <w:spacing w:line="276" w:lineRule="auto"/>
        <w:jc w:val="center"/>
        <w:rPr>
          <w:rFonts w:eastAsia="Calibri"/>
          <w:b/>
          <w:sz w:val="28"/>
          <w:szCs w:val="28"/>
          <w:lang w:eastAsia="en-US"/>
        </w:rPr>
      </w:pPr>
    </w:p>
    <w:p w:rsidR="0082131C" w:rsidRPr="0082131C" w:rsidRDefault="0082131C" w:rsidP="0082131C">
      <w:pPr>
        <w:spacing w:line="276" w:lineRule="auto"/>
        <w:jc w:val="center"/>
        <w:rPr>
          <w:rFonts w:eastAsia="Calibri"/>
          <w:b/>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827"/>
        <w:gridCol w:w="2410"/>
        <w:gridCol w:w="2233"/>
      </w:tblGrid>
      <w:tr w:rsidR="0082131C" w:rsidRPr="00D82142" w:rsidTr="00D82142">
        <w:trPr>
          <w:trHeight w:val="709"/>
        </w:trPr>
        <w:tc>
          <w:tcPr>
            <w:tcW w:w="1101" w:type="dxa"/>
            <w:shd w:val="clear" w:color="auto" w:fill="auto"/>
          </w:tcPr>
          <w:p w:rsidR="0082131C" w:rsidRPr="00D82142" w:rsidRDefault="0082131C" w:rsidP="00D82142">
            <w:pPr>
              <w:jc w:val="center"/>
              <w:rPr>
                <w:rFonts w:eastAsia="Calibri"/>
                <w:b/>
                <w:sz w:val="28"/>
                <w:szCs w:val="28"/>
                <w:lang w:eastAsia="en-US"/>
              </w:rPr>
            </w:pPr>
          </w:p>
          <w:p w:rsidR="0082131C" w:rsidRPr="00D82142" w:rsidRDefault="0082131C" w:rsidP="00D82142">
            <w:pPr>
              <w:jc w:val="center"/>
              <w:rPr>
                <w:rFonts w:eastAsia="Calibri"/>
                <w:b/>
                <w:sz w:val="28"/>
                <w:szCs w:val="28"/>
                <w:lang w:eastAsia="en-US"/>
              </w:rPr>
            </w:pPr>
            <w:r w:rsidRPr="00D82142">
              <w:rPr>
                <w:rFonts w:eastAsia="Calibri"/>
                <w:b/>
                <w:sz w:val="28"/>
                <w:szCs w:val="28"/>
                <w:lang w:eastAsia="en-US"/>
              </w:rPr>
              <w:t xml:space="preserve">№ </w:t>
            </w:r>
            <w:proofErr w:type="gramStart"/>
            <w:r w:rsidRPr="00D82142">
              <w:rPr>
                <w:rFonts w:eastAsia="Calibri"/>
                <w:b/>
                <w:sz w:val="28"/>
                <w:szCs w:val="28"/>
                <w:lang w:eastAsia="en-US"/>
              </w:rPr>
              <w:t>п</w:t>
            </w:r>
            <w:proofErr w:type="gramEnd"/>
            <w:r w:rsidRPr="00D82142">
              <w:rPr>
                <w:rFonts w:eastAsia="Calibri"/>
                <w:b/>
                <w:sz w:val="28"/>
                <w:szCs w:val="28"/>
                <w:lang w:eastAsia="en-US"/>
              </w:rPr>
              <w:t>/п</w:t>
            </w:r>
          </w:p>
        </w:tc>
        <w:tc>
          <w:tcPr>
            <w:tcW w:w="3827" w:type="dxa"/>
            <w:shd w:val="clear" w:color="auto" w:fill="auto"/>
          </w:tcPr>
          <w:p w:rsidR="0082131C" w:rsidRPr="00D82142" w:rsidRDefault="0082131C" w:rsidP="00D82142">
            <w:pPr>
              <w:jc w:val="center"/>
              <w:rPr>
                <w:rFonts w:eastAsia="Calibri"/>
                <w:b/>
                <w:sz w:val="28"/>
                <w:szCs w:val="28"/>
                <w:lang w:eastAsia="en-US"/>
              </w:rPr>
            </w:pPr>
          </w:p>
          <w:p w:rsidR="0082131C" w:rsidRPr="00D82142" w:rsidRDefault="0082131C" w:rsidP="00D82142">
            <w:pPr>
              <w:jc w:val="center"/>
              <w:rPr>
                <w:rFonts w:eastAsia="Calibri"/>
                <w:b/>
                <w:sz w:val="28"/>
                <w:szCs w:val="28"/>
                <w:lang w:eastAsia="en-US"/>
              </w:rPr>
            </w:pPr>
            <w:r w:rsidRPr="00D82142">
              <w:rPr>
                <w:rFonts w:eastAsia="Calibri"/>
                <w:b/>
                <w:sz w:val="28"/>
                <w:szCs w:val="28"/>
                <w:lang w:eastAsia="en-US"/>
              </w:rPr>
              <w:t>Мероприятие</w:t>
            </w:r>
          </w:p>
        </w:tc>
        <w:tc>
          <w:tcPr>
            <w:tcW w:w="2410" w:type="dxa"/>
            <w:shd w:val="clear" w:color="auto" w:fill="auto"/>
          </w:tcPr>
          <w:p w:rsidR="0082131C" w:rsidRPr="00D82142" w:rsidRDefault="0082131C" w:rsidP="00D82142">
            <w:pPr>
              <w:jc w:val="center"/>
              <w:rPr>
                <w:rFonts w:eastAsia="Calibri"/>
                <w:b/>
                <w:sz w:val="28"/>
                <w:szCs w:val="28"/>
                <w:lang w:eastAsia="en-US"/>
              </w:rPr>
            </w:pPr>
          </w:p>
          <w:p w:rsidR="0082131C" w:rsidRPr="00D82142" w:rsidRDefault="0082131C" w:rsidP="00D82142">
            <w:pPr>
              <w:jc w:val="center"/>
              <w:rPr>
                <w:rFonts w:eastAsia="Calibri"/>
                <w:b/>
                <w:sz w:val="28"/>
                <w:szCs w:val="28"/>
                <w:lang w:eastAsia="en-US"/>
              </w:rPr>
            </w:pPr>
            <w:r w:rsidRPr="00D82142">
              <w:rPr>
                <w:rFonts w:eastAsia="Calibri"/>
                <w:b/>
                <w:sz w:val="28"/>
                <w:szCs w:val="28"/>
                <w:lang w:eastAsia="en-US"/>
              </w:rPr>
              <w:t>Сроки</w:t>
            </w:r>
          </w:p>
        </w:tc>
        <w:tc>
          <w:tcPr>
            <w:tcW w:w="2233" w:type="dxa"/>
            <w:shd w:val="clear" w:color="auto" w:fill="auto"/>
          </w:tcPr>
          <w:p w:rsidR="0082131C" w:rsidRPr="00D82142" w:rsidRDefault="0082131C" w:rsidP="00D82142">
            <w:pPr>
              <w:jc w:val="center"/>
              <w:rPr>
                <w:rFonts w:eastAsia="Calibri"/>
                <w:b/>
                <w:sz w:val="28"/>
                <w:szCs w:val="28"/>
                <w:lang w:eastAsia="en-US"/>
              </w:rPr>
            </w:pPr>
          </w:p>
          <w:p w:rsidR="0082131C" w:rsidRPr="00D82142" w:rsidRDefault="0082131C" w:rsidP="00D82142">
            <w:pPr>
              <w:jc w:val="center"/>
              <w:rPr>
                <w:rFonts w:eastAsia="Calibri"/>
                <w:b/>
                <w:sz w:val="28"/>
                <w:szCs w:val="28"/>
                <w:lang w:eastAsia="en-US"/>
              </w:rPr>
            </w:pPr>
            <w:r w:rsidRPr="00D82142">
              <w:rPr>
                <w:rFonts w:eastAsia="Calibri"/>
                <w:b/>
                <w:sz w:val="28"/>
                <w:szCs w:val="28"/>
                <w:lang w:eastAsia="en-US"/>
              </w:rPr>
              <w:t>Ответственный</w:t>
            </w:r>
          </w:p>
        </w:tc>
      </w:tr>
      <w:tr w:rsidR="0082131C" w:rsidRPr="00D82142" w:rsidTr="00D82142">
        <w:trPr>
          <w:trHeight w:val="705"/>
        </w:trPr>
        <w:tc>
          <w:tcPr>
            <w:tcW w:w="1101" w:type="dxa"/>
            <w:shd w:val="clear" w:color="auto" w:fill="auto"/>
          </w:tcPr>
          <w:p w:rsidR="0082131C" w:rsidRPr="00D82142" w:rsidRDefault="0082131C" w:rsidP="00D82142">
            <w:pPr>
              <w:jc w:val="center"/>
              <w:rPr>
                <w:rFonts w:eastAsia="Calibri"/>
                <w:sz w:val="28"/>
                <w:szCs w:val="28"/>
                <w:lang w:eastAsia="en-US"/>
              </w:rPr>
            </w:pPr>
          </w:p>
          <w:p w:rsidR="0082131C" w:rsidRPr="00D82142" w:rsidRDefault="0082131C" w:rsidP="00D82142">
            <w:pPr>
              <w:jc w:val="center"/>
              <w:rPr>
                <w:rFonts w:eastAsia="Calibri"/>
                <w:sz w:val="28"/>
                <w:szCs w:val="28"/>
                <w:lang w:eastAsia="en-US"/>
              </w:rPr>
            </w:pPr>
            <w:r w:rsidRPr="00D82142">
              <w:rPr>
                <w:rFonts w:eastAsia="Calibri"/>
                <w:sz w:val="28"/>
                <w:szCs w:val="28"/>
                <w:lang w:eastAsia="en-US"/>
              </w:rPr>
              <w:t>1</w:t>
            </w:r>
          </w:p>
        </w:tc>
        <w:tc>
          <w:tcPr>
            <w:tcW w:w="3827" w:type="dxa"/>
            <w:shd w:val="clear" w:color="auto" w:fill="auto"/>
          </w:tcPr>
          <w:p w:rsidR="0082131C" w:rsidRPr="00D82142" w:rsidRDefault="0082131C" w:rsidP="00D82142">
            <w:pPr>
              <w:jc w:val="center"/>
              <w:rPr>
                <w:rFonts w:eastAsia="Calibri"/>
                <w:b/>
                <w:sz w:val="28"/>
                <w:szCs w:val="28"/>
                <w:lang w:eastAsia="en-US"/>
              </w:rPr>
            </w:pPr>
          </w:p>
          <w:p w:rsidR="0082131C" w:rsidRPr="00D82142" w:rsidRDefault="0082131C" w:rsidP="0082131C">
            <w:pPr>
              <w:rPr>
                <w:rFonts w:eastAsia="Calibri"/>
                <w:sz w:val="28"/>
                <w:szCs w:val="28"/>
                <w:lang w:eastAsia="en-US"/>
              </w:rPr>
            </w:pPr>
            <w:r w:rsidRPr="00D82142">
              <w:rPr>
                <w:rFonts w:eastAsia="Calibri"/>
                <w:sz w:val="28"/>
                <w:szCs w:val="28"/>
                <w:lang w:eastAsia="en-US"/>
              </w:rPr>
              <w:t>Группа здоровья</w:t>
            </w:r>
          </w:p>
        </w:tc>
        <w:tc>
          <w:tcPr>
            <w:tcW w:w="2410" w:type="dxa"/>
            <w:shd w:val="clear" w:color="auto" w:fill="auto"/>
          </w:tcPr>
          <w:p w:rsidR="0082131C" w:rsidRPr="00D82142" w:rsidRDefault="0082131C" w:rsidP="00D82142">
            <w:pPr>
              <w:jc w:val="center"/>
              <w:rPr>
                <w:rFonts w:eastAsia="Calibri"/>
                <w:b/>
                <w:sz w:val="28"/>
                <w:szCs w:val="28"/>
                <w:lang w:eastAsia="en-US"/>
              </w:rPr>
            </w:pPr>
          </w:p>
          <w:p w:rsidR="0082131C" w:rsidRPr="00D82142" w:rsidRDefault="0082131C" w:rsidP="0082131C">
            <w:pPr>
              <w:rPr>
                <w:rFonts w:eastAsia="Calibri"/>
                <w:sz w:val="28"/>
                <w:szCs w:val="28"/>
                <w:lang w:eastAsia="en-US"/>
              </w:rPr>
            </w:pPr>
            <w:r w:rsidRPr="00D82142">
              <w:rPr>
                <w:rFonts w:eastAsia="Calibri"/>
                <w:sz w:val="28"/>
                <w:szCs w:val="28"/>
                <w:lang w:eastAsia="en-US"/>
              </w:rPr>
              <w:t>Постоянно</w:t>
            </w:r>
          </w:p>
        </w:tc>
        <w:tc>
          <w:tcPr>
            <w:tcW w:w="2233" w:type="dxa"/>
            <w:shd w:val="clear" w:color="auto" w:fill="auto"/>
          </w:tcPr>
          <w:p w:rsidR="0082131C" w:rsidRPr="00D82142" w:rsidRDefault="0082131C" w:rsidP="0082131C">
            <w:pPr>
              <w:rPr>
                <w:rFonts w:eastAsia="Calibri"/>
                <w:sz w:val="28"/>
                <w:szCs w:val="28"/>
                <w:lang w:eastAsia="en-US"/>
              </w:rPr>
            </w:pPr>
          </w:p>
          <w:p w:rsidR="0082131C" w:rsidRPr="00D82142" w:rsidRDefault="0082131C" w:rsidP="0082131C">
            <w:pPr>
              <w:rPr>
                <w:rFonts w:eastAsia="Calibri"/>
                <w:sz w:val="28"/>
                <w:szCs w:val="28"/>
                <w:lang w:eastAsia="en-US"/>
              </w:rPr>
            </w:pPr>
            <w:r w:rsidRPr="00D82142">
              <w:rPr>
                <w:rFonts w:eastAsia="Calibri"/>
                <w:sz w:val="28"/>
                <w:szCs w:val="28"/>
                <w:lang w:eastAsia="en-US"/>
              </w:rPr>
              <w:t>Ст. медсестра</w:t>
            </w:r>
          </w:p>
        </w:tc>
      </w:tr>
      <w:tr w:rsidR="0082131C" w:rsidRPr="00D82142" w:rsidTr="00D82142">
        <w:trPr>
          <w:trHeight w:val="687"/>
        </w:trPr>
        <w:tc>
          <w:tcPr>
            <w:tcW w:w="1101" w:type="dxa"/>
            <w:shd w:val="clear" w:color="auto" w:fill="auto"/>
          </w:tcPr>
          <w:p w:rsidR="0082131C" w:rsidRPr="00D82142" w:rsidRDefault="0082131C" w:rsidP="00D82142">
            <w:pPr>
              <w:jc w:val="center"/>
              <w:rPr>
                <w:rFonts w:eastAsia="Calibri"/>
                <w:b/>
                <w:sz w:val="28"/>
                <w:szCs w:val="28"/>
                <w:lang w:eastAsia="en-US"/>
              </w:rPr>
            </w:pPr>
          </w:p>
          <w:p w:rsidR="0082131C" w:rsidRPr="00D82142" w:rsidRDefault="0082131C" w:rsidP="00D82142">
            <w:pPr>
              <w:jc w:val="center"/>
              <w:rPr>
                <w:rFonts w:eastAsia="Calibri"/>
                <w:sz w:val="28"/>
                <w:szCs w:val="28"/>
                <w:lang w:eastAsia="en-US"/>
              </w:rPr>
            </w:pPr>
            <w:r w:rsidRPr="00D82142">
              <w:rPr>
                <w:rFonts w:eastAsia="Calibri"/>
                <w:sz w:val="28"/>
                <w:szCs w:val="28"/>
                <w:lang w:eastAsia="en-US"/>
              </w:rPr>
              <w:t>2</w:t>
            </w:r>
          </w:p>
        </w:tc>
        <w:tc>
          <w:tcPr>
            <w:tcW w:w="3827" w:type="dxa"/>
            <w:shd w:val="clear" w:color="auto" w:fill="auto"/>
          </w:tcPr>
          <w:p w:rsidR="0082131C" w:rsidRPr="00D82142" w:rsidRDefault="0082131C" w:rsidP="0082131C">
            <w:pPr>
              <w:rPr>
                <w:rFonts w:eastAsia="Calibri"/>
                <w:sz w:val="28"/>
                <w:szCs w:val="28"/>
                <w:lang w:eastAsia="en-US"/>
              </w:rPr>
            </w:pPr>
            <w:r w:rsidRPr="00D82142">
              <w:rPr>
                <w:rFonts w:eastAsia="Calibri"/>
                <w:sz w:val="28"/>
                <w:szCs w:val="28"/>
                <w:lang w:eastAsia="en-US"/>
              </w:rPr>
              <w:t>Оздоровление сотрудников в санаториях «Архипо-Осиповка» и «</w:t>
            </w:r>
            <w:proofErr w:type="spellStart"/>
            <w:r w:rsidRPr="00D82142">
              <w:rPr>
                <w:rFonts w:eastAsia="Calibri"/>
                <w:sz w:val="28"/>
                <w:szCs w:val="28"/>
                <w:lang w:eastAsia="en-US"/>
              </w:rPr>
              <w:t>Вулан</w:t>
            </w:r>
            <w:proofErr w:type="spellEnd"/>
            <w:r w:rsidRPr="00D82142">
              <w:rPr>
                <w:rFonts w:eastAsia="Calibri"/>
                <w:sz w:val="28"/>
                <w:szCs w:val="28"/>
                <w:lang w:eastAsia="en-US"/>
              </w:rPr>
              <w:t>» (курсовки)</w:t>
            </w:r>
          </w:p>
        </w:tc>
        <w:tc>
          <w:tcPr>
            <w:tcW w:w="2410" w:type="dxa"/>
            <w:shd w:val="clear" w:color="auto" w:fill="auto"/>
          </w:tcPr>
          <w:p w:rsidR="0082131C" w:rsidRPr="00D82142" w:rsidRDefault="0082131C" w:rsidP="0082131C">
            <w:pPr>
              <w:rPr>
                <w:rFonts w:eastAsia="Calibri"/>
                <w:sz w:val="28"/>
                <w:szCs w:val="28"/>
                <w:lang w:eastAsia="en-US"/>
              </w:rPr>
            </w:pPr>
            <w:r w:rsidRPr="00D82142">
              <w:rPr>
                <w:rFonts w:eastAsia="Calibri"/>
                <w:sz w:val="28"/>
                <w:szCs w:val="28"/>
                <w:lang w:eastAsia="en-US"/>
              </w:rPr>
              <w:t>В зимнее и весеннее время</w:t>
            </w:r>
          </w:p>
        </w:tc>
        <w:tc>
          <w:tcPr>
            <w:tcW w:w="2233" w:type="dxa"/>
            <w:shd w:val="clear" w:color="auto" w:fill="auto"/>
          </w:tcPr>
          <w:p w:rsidR="0082131C" w:rsidRPr="00D82142" w:rsidRDefault="0082131C" w:rsidP="0082131C">
            <w:pPr>
              <w:rPr>
                <w:rFonts w:eastAsia="Calibri"/>
                <w:sz w:val="28"/>
                <w:szCs w:val="28"/>
                <w:lang w:eastAsia="en-US"/>
              </w:rPr>
            </w:pPr>
            <w:r w:rsidRPr="00D82142">
              <w:rPr>
                <w:rFonts w:eastAsia="Calibri"/>
                <w:sz w:val="28"/>
                <w:szCs w:val="28"/>
                <w:lang w:eastAsia="en-US"/>
              </w:rPr>
              <w:t>ПК</w:t>
            </w:r>
          </w:p>
        </w:tc>
      </w:tr>
      <w:tr w:rsidR="0082131C" w:rsidRPr="00D82142" w:rsidTr="00D82142">
        <w:trPr>
          <w:trHeight w:val="697"/>
        </w:trPr>
        <w:tc>
          <w:tcPr>
            <w:tcW w:w="1101" w:type="dxa"/>
            <w:shd w:val="clear" w:color="auto" w:fill="auto"/>
          </w:tcPr>
          <w:p w:rsidR="0082131C" w:rsidRPr="00D82142" w:rsidRDefault="0082131C" w:rsidP="00D82142">
            <w:pPr>
              <w:jc w:val="center"/>
              <w:rPr>
                <w:rFonts w:eastAsia="Calibri"/>
                <w:b/>
                <w:sz w:val="28"/>
                <w:szCs w:val="28"/>
                <w:lang w:eastAsia="en-US"/>
              </w:rPr>
            </w:pPr>
          </w:p>
          <w:p w:rsidR="0082131C" w:rsidRPr="00D82142" w:rsidRDefault="0082131C" w:rsidP="00D82142">
            <w:pPr>
              <w:jc w:val="center"/>
              <w:rPr>
                <w:rFonts w:eastAsia="Calibri"/>
                <w:sz w:val="28"/>
                <w:szCs w:val="28"/>
                <w:lang w:eastAsia="en-US"/>
              </w:rPr>
            </w:pPr>
            <w:r w:rsidRPr="00D82142">
              <w:rPr>
                <w:rFonts w:eastAsia="Calibri"/>
                <w:sz w:val="28"/>
                <w:szCs w:val="28"/>
                <w:lang w:eastAsia="en-US"/>
              </w:rPr>
              <w:t>3</w:t>
            </w:r>
          </w:p>
        </w:tc>
        <w:tc>
          <w:tcPr>
            <w:tcW w:w="3827" w:type="dxa"/>
            <w:shd w:val="clear" w:color="auto" w:fill="auto"/>
          </w:tcPr>
          <w:p w:rsidR="0082131C" w:rsidRPr="00D82142" w:rsidRDefault="0082131C" w:rsidP="0082131C">
            <w:pPr>
              <w:rPr>
                <w:rFonts w:eastAsia="Calibri"/>
                <w:sz w:val="28"/>
                <w:szCs w:val="28"/>
                <w:lang w:eastAsia="en-US"/>
              </w:rPr>
            </w:pPr>
            <w:r w:rsidRPr="00D82142">
              <w:rPr>
                <w:rFonts w:eastAsia="Calibri"/>
                <w:sz w:val="28"/>
                <w:szCs w:val="28"/>
                <w:lang w:eastAsia="en-US"/>
              </w:rPr>
              <w:t>Оздоровление детей сотрудников в санаториях, детских лагерях и на площадках.</w:t>
            </w:r>
          </w:p>
        </w:tc>
        <w:tc>
          <w:tcPr>
            <w:tcW w:w="2410" w:type="dxa"/>
            <w:shd w:val="clear" w:color="auto" w:fill="auto"/>
          </w:tcPr>
          <w:p w:rsidR="0082131C" w:rsidRPr="00D82142" w:rsidRDefault="0082131C" w:rsidP="0082131C">
            <w:pPr>
              <w:rPr>
                <w:rFonts w:eastAsia="Calibri"/>
                <w:sz w:val="28"/>
                <w:szCs w:val="28"/>
                <w:lang w:eastAsia="en-US"/>
              </w:rPr>
            </w:pPr>
            <w:r w:rsidRPr="00D82142">
              <w:rPr>
                <w:rFonts w:eastAsia="Calibri"/>
                <w:sz w:val="28"/>
                <w:szCs w:val="28"/>
                <w:lang w:eastAsia="en-US"/>
              </w:rPr>
              <w:t>Постоянно</w:t>
            </w:r>
          </w:p>
        </w:tc>
        <w:tc>
          <w:tcPr>
            <w:tcW w:w="2233" w:type="dxa"/>
            <w:shd w:val="clear" w:color="auto" w:fill="auto"/>
          </w:tcPr>
          <w:p w:rsidR="0082131C" w:rsidRPr="00D82142" w:rsidRDefault="0082131C" w:rsidP="0082131C">
            <w:pPr>
              <w:rPr>
                <w:rFonts w:eastAsia="Calibri"/>
                <w:sz w:val="28"/>
                <w:szCs w:val="28"/>
                <w:lang w:eastAsia="en-US"/>
              </w:rPr>
            </w:pPr>
            <w:r w:rsidRPr="00D82142">
              <w:rPr>
                <w:rFonts w:eastAsia="Calibri"/>
                <w:sz w:val="28"/>
                <w:szCs w:val="28"/>
                <w:lang w:eastAsia="en-US"/>
              </w:rPr>
              <w:t>ПК</w:t>
            </w:r>
          </w:p>
        </w:tc>
      </w:tr>
      <w:tr w:rsidR="0082131C" w:rsidRPr="00D82142" w:rsidTr="00D82142">
        <w:trPr>
          <w:trHeight w:val="693"/>
        </w:trPr>
        <w:tc>
          <w:tcPr>
            <w:tcW w:w="1101" w:type="dxa"/>
            <w:shd w:val="clear" w:color="auto" w:fill="auto"/>
          </w:tcPr>
          <w:p w:rsidR="0082131C" w:rsidRPr="00D82142" w:rsidRDefault="0082131C" w:rsidP="00D82142">
            <w:pPr>
              <w:jc w:val="center"/>
              <w:rPr>
                <w:rFonts w:eastAsia="Calibri"/>
                <w:b/>
                <w:sz w:val="28"/>
                <w:szCs w:val="28"/>
                <w:lang w:eastAsia="en-US"/>
              </w:rPr>
            </w:pPr>
          </w:p>
          <w:p w:rsidR="0082131C" w:rsidRPr="00D82142" w:rsidRDefault="0082131C" w:rsidP="00D82142">
            <w:pPr>
              <w:jc w:val="center"/>
              <w:rPr>
                <w:rFonts w:eastAsia="Calibri"/>
                <w:sz w:val="28"/>
                <w:szCs w:val="28"/>
                <w:lang w:eastAsia="en-US"/>
              </w:rPr>
            </w:pPr>
            <w:r w:rsidRPr="00D82142">
              <w:rPr>
                <w:rFonts w:eastAsia="Calibri"/>
                <w:sz w:val="28"/>
                <w:szCs w:val="28"/>
                <w:lang w:eastAsia="en-US"/>
              </w:rPr>
              <w:t>4</w:t>
            </w:r>
          </w:p>
        </w:tc>
        <w:tc>
          <w:tcPr>
            <w:tcW w:w="3827" w:type="dxa"/>
            <w:shd w:val="clear" w:color="auto" w:fill="auto"/>
          </w:tcPr>
          <w:p w:rsidR="0082131C" w:rsidRPr="00D82142" w:rsidRDefault="0082131C" w:rsidP="0082131C">
            <w:pPr>
              <w:rPr>
                <w:rFonts w:eastAsia="Calibri"/>
                <w:sz w:val="28"/>
                <w:szCs w:val="28"/>
                <w:lang w:eastAsia="en-US"/>
              </w:rPr>
            </w:pPr>
            <w:r w:rsidRPr="00D82142">
              <w:rPr>
                <w:rFonts w:eastAsia="Calibri"/>
                <w:sz w:val="28"/>
                <w:szCs w:val="28"/>
                <w:lang w:eastAsia="en-US"/>
              </w:rPr>
              <w:t>Экскурсии, и туристические походы, участие в спартакиадах и туристических слётах.</w:t>
            </w:r>
          </w:p>
        </w:tc>
        <w:tc>
          <w:tcPr>
            <w:tcW w:w="2410" w:type="dxa"/>
            <w:shd w:val="clear" w:color="auto" w:fill="auto"/>
          </w:tcPr>
          <w:p w:rsidR="0082131C" w:rsidRPr="00D82142" w:rsidRDefault="0082131C" w:rsidP="0082131C">
            <w:pPr>
              <w:rPr>
                <w:rFonts w:eastAsia="Calibri"/>
                <w:sz w:val="28"/>
                <w:szCs w:val="28"/>
                <w:lang w:eastAsia="en-US"/>
              </w:rPr>
            </w:pPr>
            <w:r w:rsidRPr="00D82142">
              <w:rPr>
                <w:rFonts w:eastAsia="Calibri"/>
                <w:sz w:val="28"/>
                <w:szCs w:val="28"/>
                <w:lang w:eastAsia="en-US"/>
              </w:rPr>
              <w:t>Постоянно</w:t>
            </w:r>
          </w:p>
        </w:tc>
        <w:tc>
          <w:tcPr>
            <w:tcW w:w="2233" w:type="dxa"/>
            <w:shd w:val="clear" w:color="auto" w:fill="auto"/>
          </w:tcPr>
          <w:p w:rsidR="0082131C" w:rsidRPr="00D82142" w:rsidRDefault="0082131C" w:rsidP="0082131C">
            <w:pPr>
              <w:rPr>
                <w:rFonts w:eastAsia="Calibri"/>
                <w:sz w:val="28"/>
                <w:szCs w:val="28"/>
                <w:lang w:eastAsia="en-US"/>
              </w:rPr>
            </w:pPr>
            <w:r w:rsidRPr="00D82142">
              <w:rPr>
                <w:rFonts w:eastAsia="Calibri"/>
                <w:sz w:val="28"/>
                <w:szCs w:val="28"/>
                <w:lang w:eastAsia="en-US"/>
              </w:rPr>
              <w:t>Администрация и ПК</w:t>
            </w:r>
          </w:p>
        </w:tc>
      </w:tr>
      <w:tr w:rsidR="0082131C" w:rsidRPr="00D82142" w:rsidTr="00D82142">
        <w:trPr>
          <w:trHeight w:val="702"/>
        </w:trPr>
        <w:tc>
          <w:tcPr>
            <w:tcW w:w="1101" w:type="dxa"/>
            <w:shd w:val="clear" w:color="auto" w:fill="auto"/>
          </w:tcPr>
          <w:p w:rsidR="0082131C" w:rsidRPr="00D82142" w:rsidRDefault="0082131C" w:rsidP="00D82142">
            <w:pPr>
              <w:jc w:val="center"/>
              <w:rPr>
                <w:rFonts w:eastAsia="Calibri"/>
                <w:sz w:val="28"/>
                <w:szCs w:val="28"/>
                <w:lang w:eastAsia="en-US"/>
              </w:rPr>
            </w:pPr>
            <w:r w:rsidRPr="00D82142">
              <w:rPr>
                <w:rFonts w:eastAsia="Calibri"/>
                <w:sz w:val="28"/>
                <w:szCs w:val="28"/>
                <w:lang w:eastAsia="en-US"/>
              </w:rPr>
              <w:t>5</w:t>
            </w:r>
          </w:p>
        </w:tc>
        <w:tc>
          <w:tcPr>
            <w:tcW w:w="3827" w:type="dxa"/>
            <w:shd w:val="clear" w:color="auto" w:fill="auto"/>
          </w:tcPr>
          <w:p w:rsidR="0082131C" w:rsidRPr="00D82142" w:rsidRDefault="0082131C" w:rsidP="0082131C">
            <w:pPr>
              <w:rPr>
                <w:rFonts w:eastAsia="Calibri"/>
                <w:sz w:val="28"/>
                <w:szCs w:val="28"/>
                <w:lang w:eastAsia="en-US"/>
              </w:rPr>
            </w:pPr>
            <w:r w:rsidRPr="00D82142">
              <w:rPr>
                <w:rFonts w:eastAsia="Calibri"/>
                <w:sz w:val="28"/>
                <w:szCs w:val="28"/>
                <w:lang w:eastAsia="en-US"/>
              </w:rPr>
              <w:t>Вакцинация сотрудников.</w:t>
            </w:r>
          </w:p>
        </w:tc>
        <w:tc>
          <w:tcPr>
            <w:tcW w:w="2410" w:type="dxa"/>
            <w:shd w:val="clear" w:color="auto" w:fill="auto"/>
          </w:tcPr>
          <w:p w:rsidR="0082131C" w:rsidRPr="00D82142" w:rsidRDefault="0082131C" w:rsidP="0082131C">
            <w:pPr>
              <w:rPr>
                <w:rFonts w:eastAsia="Calibri"/>
                <w:sz w:val="28"/>
                <w:szCs w:val="28"/>
                <w:lang w:eastAsia="en-US"/>
              </w:rPr>
            </w:pPr>
            <w:r w:rsidRPr="00D82142">
              <w:rPr>
                <w:rFonts w:eastAsia="Calibri"/>
                <w:sz w:val="28"/>
                <w:szCs w:val="28"/>
                <w:lang w:eastAsia="en-US"/>
              </w:rPr>
              <w:t>Постоянно</w:t>
            </w:r>
          </w:p>
        </w:tc>
        <w:tc>
          <w:tcPr>
            <w:tcW w:w="2233" w:type="dxa"/>
            <w:shd w:val="clear" w:color="auto" w:fill="auto"/>
          </w:tcPr>
          <w:p w:rsidR="0082131C" w:rsidRPr="00D82142" w:rsidRDefault="0082131C" w:rsidP="0082131C">
            <w:pPr>
              <w:rPr>
                <w:rFonts w:eastAsia="Calibri"/>
                <w:sz w:val="28"/>
                <w:szCs w:val="28"/>
                <w:lang w:eastAsia="en-US"/>
              </w:rPr>
            </w:pPr>
            <w:r w:rsidRPr="00D82142">
              <w:rPr>
                <w:rFonts w:eastAsia="Calibri"/>
                <w:sz w:val="28"/>
                <w:szCs w:val="28"/>
                <w:lang w:eastAsia="en-US"/>
              </w:rPr>
              <w:t>Администрация</w:t>
            </w:r>
          </w:p>
        </w:tc>
      </w:tr>
      <w:tr w:rsidR="0082131C" w:rsidRPr="00D82142" w:rsidTr="00D82142">
        <w:trPr>
          <w:trHeight w:val="698"/>
        </w:trPr>
        <w:tc>
          <w:tcPr>
            <w:tcW w:w="1101" w:type="dxa"/>
            <w:shd w:val="clear" w:color="auto" w:fill="auto"/>
          </w:tcPr>
          <w:p w:rsidR="0082131C" w:rsidRPr="00D82142" w:rsidRDefault="0082131C" w:rsidP="00D82142">
            <w:pPr>
              <w:jc w:val="center"/>
              <w:rPr>
                <w:rFonts w:eastAsia="Calibri"/>
                <w:sz w:val="28"/>
                <w:szCs w:val="28"/>
                <w:lang w:eastAsia="en-US"/>
              </w:rPr>
            </w:pPr>
            <w:r w:rsidRPr="00D82142">
              <w:rPr>
                <w:rFonts w:eastAsia="Calibri"/>
                <w:sz w:val="28"/>
                <w:szCs w:val="28"/>
                <w:lang w:eastAsia="en-US"/>
              </w:rPr>
              <w:t>6</w:t>
            </w:r>
          </w:p>
        </w:tc>
        <w:tc>
          <w:tcPr>
            <w:tcW w:w="3827" w:type="dxa"/>
            <w:shd w:val="clear" w:color="auto" w:fill="auto"/>
          </w:tcPr>
          <w:p w:rsidR="0082131C" w:rsidRPr="00D82142" w:rsidRDefault="0082131C" w:rsidP="0082131C">
            <w:pPr>
              <w:rPr>
                <w:rFonts w:eastAsia="Calibri"/>
                <w:sz w:val="28"/>
                <w:szCs w:val="28"/>
                <w:lang w:eastAsia="en-US"/>
              </w:rPr>
            </w:pPr>
            <w:r w:rsidRPr="00D82142">
              <w:rPr>
                <w:rFonts w:eastAsia="Calibri"/>
                <w:sz w:val="28"/>
                <w:szCs w:val="28"/>
                <w:lang w:eastAsia="en-US"/>
              </w:rPr>
              <w:t>Диспансеризация сотрудников</w:t>
            </w:r>
          </w:p>
        </w:tc>
        <w:tc>
          <w:tcPr>
            <w:tcW w:w="2410" w:type="dxa"/>
            <w:shd w:val="clear" w:color="auto" w:fill="auto"/>
          </w:tcPr>
          <w:p w:rsidR="0082131C" w:rsidRPr="00D82142" w:rsidRDefault="0082131C" w:rsidP="0082131C">
            <w:pPr>
              <w:rPr>
                <w:rFonts w:eastAsia="Calibri"/>
                <w:sz w:val="28"/>
                <w:szCs w:val="28"/>
                <w:lang w:eastAsia="en-US"/>
              </w:rPr>
            </w:pPr>
            <w:r w:rsidRPr="00D82142">
              <w:rPr>
                <w:rFonts w:eastAsia="Calibri"/>
                <w:sz w:val="28"/>
                <w:szCs w:val="28"/>
                <w:lang w:eastAsia="en-US"/>
              </w:rPr>
              <w:t>1 раз в 3 года</w:t>
            </w:r>
          </w:p>
        </w:tc>
        <w:tc>
          <w:tcPr>
            <w:tcW w:w="2233" w:type="dxa"/>
            <w:shd w:val="clear" w:color="auto" w:fill="auto"/>
          </w:tcPr>
          <w:p w:rsidR="0082131C" w:rsidRPr="00D82142" w:rsidRDefault="0082131C" w:rsidP="0082131C">
            <w:pPr>
              <w:rPr>
                <w:rFonts w:eastAsia="Calibri"/>
                <w:sz w:val="28"/>
                <w:szCs w:val="28"/>
                <w:lang w:eastAsia="en-US"/>
              </w:rPr>
            </w:pPr>
            <w:r w:rsidRPr="00D82142">
              <w:rPr>
                <w:rFonts w:eastAsia="Calibri"/>
                <w:sz w:val="28"/>
                <w:szCs w:val="28"/>
                <w:lang w:eastAsia="en-US"/>
              </w:rPr>
              <w:t xml:space="preserve">Администрация </w:t>
            </w:r>
          </w:p>
        </w:tc>
      </w:tr>
      <w:tr w:rsidR="0082131C" w:rsidRPr="00D82142" w:rsidTr="00D82142">
        <w:trPr>
          <w:trHeight w:val="698"/>
        </w:trPr>
        <w:tc>
          <w:tcPr>
            <w:tcW w:w="1101" w:type="dxa"/>
            <w:shd w:val="clear" w:color="auto" w:fill="auto"/>
          </w:tcPr>
          <w:p w:rsidR="0082131C" w:rsidRPr="00D82142" w:rsidRDefault="0082131C" w:rsidP="00D82142">
            <w:pPr>
              <w:jc w:val="center"/>
              <w:rPr>
                <w:rFonts w:eastAsia="Calibri"/>
                <w:b/>
                <w:sz w:val="28"/>
                <w:szCs w:val="28"/>
                <w:lang w:eastAsia="en-US"/>
              </w:rPr>
            </w:pPr>
          </w:p>
          <w:p w:rsidR="0082131C" w:rsidRPr="00D82142" w:rsidRDefault="0082131C" w:rsidP="00D82142">
            <w:pPr>
              <w:jc w:val="center"/>
              <w:rPr>
                <w:rFonts w:eastAsia="Calibri"/>
                <w:sz w:val="28"/>
                <w:szCs w:val="28"/>
                <w:lang w:eastAsia="en-US"/>
              </w:rPr>
            </w:pPr>
            <w:r w:rsidRPr="00D82142">
              <w:rPr>
                <w:rFonts w:eastAsia="Calibri"/>
                <w:sz w:val="28"/>
                <w:szCs w:val="28"/>
                <w:lang w:eastAsia="en-US"/>
              </w:rPr>
              <w:t>7</w:t>
            </w:r>
          </w:p>
        </w:tc>
        <w:tc>
          <w:tcPr>
            <w:tcW w:w="3827" w:type="dxa"/>
            <w:shd w:val="clear" w:color="auto" w:fill="auto"/>
          </w:tcPr>
          <w:p w:rsidR="0082131C" w:rsidRPr="00D82142" w:rsidRDefault="0082131C" w:rsidP="0082131C">
            <w:pPr>
              <w:rPr>
                <w:rFonts w:eastAsia="Calibri"/>
                <w:sz w:val="28"/>
                <w:szCs w:val="28"/>
                <w:lang w:eastAsia="en-US"/>
              </w:rPr>
            </w:pPr>
            <w:r w:rsidRPr="00D82142">
              <w:rPr>
                <w:rFonts w:eastAsia="Calibri"/>
                <w:sz w:val="28"/>
                <w:szCs w:val="28"/>
                <w:lang w:eastAsia="en-US"/>
              </w:rPr>
              <w:t>Прохождение медицинских осмотров.</w:t>
            </w:r>
          </w:p>
        </w:tc>
        <w:tc>
          <w:tcPr>
            <w:tcW w:w="2410" w:type="dxa"/>
            <w:shd w:val="clear" w:color="auto" w:fill="auto"/>
          </w:tcPr>
          <w:p w:rsidR="0082131C" w:rsidRPr="00D82142" w:rsidRDefault="0082131C" w:rsidP="0082131C">
            <w:pPr>
              <w:rPr>
                <w:rFonts w:eastAsia="Calibri"/>
                <w:sz w:val="28"/>
                <w:szCs w:val="28"/>
                <w:lang w:eastAsia="en-US"/>
              </w:rPr>
            </w:pPr>
            <w:r w:rsidRPr="00D82142">
              <w:rPr>
                <w:rFonts w:eastAsia="Calibri"/>
                <w:sz w:val="28"/>
                <w:szCs w:val="28"/>
                <w:lang w:eastAsia="en-US"/>
              </w:rPr>
              <w:t>2 раза в год</w:t>
            </w:r>
          </w:p>
        </w:tc>
        <w:tc>
          <w:tcPr>
            <w:tcW w:w="2233" w:type="dxa"/>
            <w:shd w:val="clear" w:color="auto" w:fill="auto"/>
          </w:tcPr>
          <w:p w:rsidR="0082131C" w:rsidRPr="00D82142" w:rsidRDefault="0082131C" w:rsidP="0082131C">
            <w:pPr>
              <w:rPr>
                <w:rFonts w:eastAsia="Calibri"/>
                <w:sz w:val="28"/>
                <w:szCs w:val="28"/>
                <w:lang w:eastAsia="en-US"/>
              </w:rPr>
            </w:pPr>
            <w:r w:rsidRPr="00D82142">
              <w:rPr>
                <w:rFonts w:eastAsia="Calibri"/>
                <w:sz w:val="28"/>
                <w:szCs w:val="28"/>
                <w:lang w:eastAsia="en-US"/>
              </w:rPr>
              <w:t>Ст. медсестра</w:t>
            </w:r>
          </w:p>
        </w:tc>
      </w:tr>
    </w:tbl>
    <w:p w:rsidR="0082131C" w:rsidRPr="0082131C" w:rsidRDefault="0082131C" w:rsidP="0082131C">
      <w:pPr>
        <w:spacing w:line="276" w:lineRule="auto"/>
        <w:jc w:val="center"/>
        <w:rPr>
          <w:rFonts w:eastAsia="Calibri"/>
          <w:b/>
          <w:sz w:val="28"/>
          <w:szCs w:val="28"/>
          <w:lang w:eastAsia="en-US"/>
        </w:rPr>
      </w:pPr>
    </w:p>
    <w:p w:rsidR="0082131C" w:rsidRDefault="0082131C">
      <w:pPr>
        <w:rPr>
          <w:sz w:val="28"/>
          <w:szCs w:val="28"/>
        </w:rPr>
      </w:pPr>
    </w:p>
    <w:p w:rsidR="005E7567" w:rsidRDefault="005E7567">
      <w:pPr>
        <w:rPr>
          <w:sz w:val="28"/>
          <w:szCs w:val="28"/>
        </w:rPr>
      </w:pPr>
    </w:p>
    <w:p w:rsidR="005E7567" w:rsidRDefault="005E7567">
      <w:pPr>
        <w:rPr>
          <w:sz w:val="28"/>
          <w:szCs w:val="28"/>
        </w:rPr>
      </w:pPr>
    </w:p>
    <w:p w:rsidR="005E7567" w:rsidRDefault="005E7567">
      <w:pPr>
        <w:rPr>
          <w:sz w:val="28"/>
          <w:szCs w:val="28"/>
        </w:rPr>
      </w:pPr>
    </w:p>
    <w:p w:rsidR="005E7567" w:rsidRDefault="005E7567">
      <w:pPr>
        <w:rPr>
          <w:sz w:val="28"/>
          <w:szCs w:val="28"/>
        </w:rPr>
      </w:pPr>
    </w:p>
    <w:p w:rsidR="005E7567" w:rsidRDefault="005E7567" w:rsidP="005E7567">
      <w:pPr>
        <w:widowControl w:val="0"/>
        <w:shd w:val="clear" w:color="auto" w:fill="FFFFFF"/>
        <w:autoSpaceDE w:val="0"/>
        <w:autoSpaceDN w:val="0"/>
        <w:adjustRightInd w:val="0"/>
        <w:ind w:left="53"/>
        <w:rPr>
          <w:rFonts w:ascii="Arial" w:hAnsi="Arial"/>
          <w:spacing w:val="-9"/>
          <w:sz w:val="16"/>
          <w:szCs w:val="16"/>
          <w:lang w:eastAsia="ru-RU"/>
        </w:rPr>
      </w:pPr>
    </w:p>
    <w:p w:rsidR="005E7567" w:rsidRPr="0003243D" w:rsidRDefault="005E7567" w:rsidP="005E7567">
      <w:pPr>
        <w:widowControl w:val="0"/>
        <w:shd w:val="clear" w:color="auto" w:fill="FFFFFF"/>
        <w:autoSpaceDE w:val="0"/>
        <w:autoSpaceDN w:val="0"/>
        <w:adjustRightInd w:val="0"/>
        <w:spacing w:line="312" w:lineRule="exact"/>
        <w:ind w:left="4147"/>
        <w:jc w:val="right"/>
        <w:rPr>
          <w:i/>
          <w:iCs/>
          <w:spacing w:val="-2"/>
          <w:sz w:val="28"/>
          <w:szCs w:val="28"/>
          <w:lang w:eastAsia="ru-RU"/>
        </w:rPr>
      </w:pPr>
      <w:r>
        <w:rPr>
          <w:i/>
          <w:iCs/>
          <w:spacing w:val="-2"/>
          <w:sz w:val="28"/>
          <w:szCs w:val="28"/>
          <w:lang w:eastAsia="ru-RU"/>
        </w:rPr>
        <w:lastRenderedPageBreak/>
        <w:t>Приложение № 13</w:t>
      </w:r>
      <w:r w:rsidRPr="0003243D">
        <w:rPr>
          <w:i/>
          <w:iCs/>
          <w:spacing w:val="-2"/>
          <w:sz w:val="28"/>
          <w:szCs w:val="28"/>
          <w:lang w:eastAsia="ru-RU"/>
        </w:rPr>
        <w:t xml:space="preserve"> </w:t>
      </w:r>
    </w:p>
    <w:p w:rsidR="005E7567" w:rsidRPr="0003243D" w:rsidRDefault="00050F01" w:rsidP="005E7567">
      <w:pPr>
        <w:widowControl w:val="0"/>
        <w:shd w:val="clear" w:color="auto" w:fill="FFFFFF"/>
        <w:autoSpaceDE w:val="0"/>
        <w:autoSpaceDN w:val="0"/>
        <w:adjustRightInd w:val="0"/>
        <w:spacing w:line="312" w:lineRule="exact"/>
        <w:ind w:left="4147"/>
        <w:jc w:val="right"/>
        <w:rPr>
          <w:sz w:val="20"/>
          <w:szCs w:val="20"/>
          <w:lang w:eastAsia="ru-RU"/>
        </w:rPr>
      </w:pPr>
      <w:r>
        <w:rPr>
          <w:i/>
          <w:iCs/>
          <w:sz w:val="28"/>
          <w:szCs w:val="28"/>
          <w:lang w:eastAsia="ru-RU"/>
        </w:rPr>
        <w:t>К</w:t>
      </w:r>
      <w:r w:rsidR="005E7567" w:rsidRPr="0003243D">
        <w:rPr>
          <w:i/>
          <w:iCs/>
          <w:sz w:val="28"/>
          <w:szCs w:val="28"/>
          <w:lang w:eastAsia="ru-RU"/>
        </w:rPr>
        <w:t>оллективного договора МБДОУ д/с №10</w:t>
      </w:r>
    </w:p>
    <w:p w:rsidR="005E7567" w:rsidRPr="0003243D" w:rsidRDefault="005E7567" w:rsidP="005E7567">
      <w:pPr>
        <w:widowControl w:val="0"/>
        <w:shd w:val="clear" w:color="auto" w:fill="FFFFFF"/>
        <w:autoSpaceDE w:val="0"/>
        <w:autoSpaceDN w:val="0"/>
        <w:adjustRightInd w:val="0"/>
        <w:spacing w:line="312" w:lineRule="exact"/>
        <w:jc w:val="right"/>
        <w:rPr>
          <w:sz w:val="20"/>
          <w:szCs w:val="20"/>
          <w:lang w:eastAsia="ru-RU"/>
        </w:rPr>
      </w:pPr>
      <w:r w:rsidRPr="0003243D">
        <w:rPr>
          <w:i/>
          <w:iCs/>
          <w:sz w:val="28"/>
          <w:szCs w:val="28"/>
          <w:lang w:eastAsia="ru-RU"/>
        </w:rPr>
        <w:t>на 2014 - 201</w:t>
      </w:r>
      <w:r w:rsidR="00EE4A56">
        <w:rPr>
          <w:i/>
          <w:iCs/>
          <w:sz w:val="28"/>
          <w:szCs w:val="28"/>
          <w:lang w:eastAsia="ru-RU"/>
        </w:rPr>
        <w:t>6</w:t>
      </w:r>
      <w:r w:rsidRPr="0003243D">
        <w:rPr>
          <w:i/>
          <w:iCs/>
          <w:sz w:val="28"/>
          <w:szCs w:val="28"/>
          <w:lang w:eastAsia="ru-RU"/>
        </w:rPr>
        <w:t>года</w:t>
      </w:r>
    </w:p>
    <w:p w:rsidR="005E7567" w:rsidRDefault="005E7567" w:rsidP="005E7567">
      <w:pPr>
        <w:widowControl w:val="0"/>
        <w:shd w:val="clear" w:color="auto" w:fill="FFFFFF"/>
        <w:autoSpaceDE w:val="0"/>
        <w:autoSpaceDN w:val="0"/>
        <w:adjustRightInd w:val="0"/>
        <w:ind w:left="53"/>
        <w:rPr>
          <w:rFonts w:ascii="Arial" w:hAnsi="Arial"/>
          <w:spacing w:val="-9"/>
          <w:sz w:val="16"/>
          <w:szCs w:val="16"/>
          <w:lang w:eastAsia="ru-RU"/>
        </w:rPr>
      </w:pPr>
    </w:p>
    <w:p w:rsidR="005E7567" w:rsidRPr="005E7567" w:rsidRDefault="005E7567" w:rsidP="005E7567">
      <w:pPr>
        <w:widowControl w:val="0"/>
        <w:shd w:val="clear" w:color="auto" w:fill="FFFFFF"/>
        <w:autoSpaceDE w:val="0"/>
        <w:autoSpaceDN w:val="0"/>
        <w:adjustRightInd w:val="0"/>
        <w:ind w:left="53"/>
        <w:jc w:val="center"/>
        <w:rPr>
          <w:b/>
          <w:sz w:val="36"/>
          <w:szCs w:val="20"/>
          <w:lang w:eastAsia="ru-RU"/>
        </w:rPr>
      </w:pPr>
      <w:r w:rsidRPr="005E7567">
        <w:rPr>
          <w:b/>
          <w:spacing w:val="-9"/>
          <w:sz w:val="28"/>
          <w:szCs w:val="16"/>
          <w:lang w:eastAsia="ru-RU"/>
        </w:rPr>
        <w:t>Образец расчетного листка</w:t>
      </w:r>
    </w:p>
    <w:p w:rsidR="005E7567" w:rsidRPr="005E7567" w:rsidRDefault="005E7567" w:rsidP="005E7567">
      <w:pPr>
        <w:widowControl w:val="0"/>
        <w:shd w:val="clear" w:color="auto" w:fill="FFFFFF"/>
        <w:autoSpaceDE w:val="0"/>
        <w:autoSpaceDN w:val="0"/>
        <w:adjustRightInd w:val="0"/>
        <w:spacing w:before="312"/>
        <w:ind w:left="5"/>
        <w:jc w:val="center"/>
        <w:rPr>
          <w:rFonts w:ascii="Arial" w:hAnsi="Arial" w:cs="Arial"/>
          <w:sz w:val="20"/>
          <w:szCs w:val="20"/>
          <w:lang w:eastAsia="ru-RU"/>
        </w:rPr>
      </w:pPr>
      <w:r w:rsidRPr="005E7567">
        <w:rPr>
          <w:sz w:val="18"/>
          <w:szCs w:val="18"/>
          <w:lang w:eastAsia="ru-RU"/>
        </w:rPr>
        <w:t>Расчетный листок за Месяц год</w:t>
      </w:r>
    </w:p>
    <w:p w:rsidR="005E7567" w:rsidRPr="005E7567" w:rsidRDefault="005E7567" w:rsidP="005E7567">
      <w:pPr>
        <w:widowControl w:val="0"/>
        <w:autoSpaceDE w:val="0"/>
        <w:autoSpaceDN w:val="0"/>
        <w:adjustRightInd w:val="0"/>
        <w:spacing w:after="130" w:line="1" w:lineRule="exact"/>
        <w:rPr>
          <w:rFonts w:ascii="Arial" w:hAnsi="Arial" w:cs="Arial"/>
          <w:sz w:val="2"/>
          <w:szCs w:val="2"/>
          <w:lang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2085"/>
        <w:gridCol w:w="15"/>
        <w:gridCol w:w="931"/>
        <w:gridCol w:w="374"/>
        <w:gridCol w:w="494"/>
        <w:gridCol w:w="422"/>
        <w:gridCol w:w="571"/>
        <w:gridCol w:w="14"/>
        <w:gridCol w:w="397"/>
        <w:gridCol w:w="517"/>
        <w:gridCol w:w="1290"/>
        <w:gridCol w:w="438"/>
        <w:gridCol w:w="822"/>
        <w:gridCol w:w="270"/>
        <w:gridCol w:w="960"/>
      </w:tblGrid>
      <w:tr w:rsidR="005E7567" w:rsidRPr="005E7567" w:rsidTr="005E7567">
        <w:tblPrEx>
          <w:tblCellMar>
            <w:top w:w="0" w:type="dxa"/>
            <w:bottom w:w="0" w:type="dxa"/>
          </w:tblCellMar>
        </w:tblPrEx>
        <w:trPr>
          <w:trHeight w:hRule="exact" w:val="216"/>
        </w:trPr>
        <w:tc>
          <w:tcPr>
            <w:tcW w:w="9600" w:type="dxa"/>
            <w:gridSpan w:val="15"/>
            <w:tcBorders>
              <w:top w:val="single" w:sz="4" w:space="0" w:color="000000"/>
              <w:left w:val="single" w:sz="4" w:space="0" w:color="000000"/>
              <w:bottom w:val="single" w:sz="6" w:space="0" w:color="auto"/>
              <w:right w:val="single" w:sz="4" w:space="0" w:color="auto"/>
            </w:tcBorders>
            <w:shd w:val="clear" w:color="auto" w:fill="FFFFFF"/>
          </w:tcPr>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r w:rsidRPr="005E7567">
              <w:rPr>
                <w:sz w:val="16"/>
                <w:szCs w:val="16"/>
                <w:lang w:eastAsia="ru-RU"/>
              </w:rPr>
              <w:t>Учреждение: МБДОУ№10 "Аленушка"</w:t>
            </w:r>
          </w:p>
        </w:tc>
      </w:tr>
      <w:tr w:rsidR="005E7567" w:rsidRPr="005E7567" w:rsidTr="005E7567">
        <w:tblPrEx>
          <w:tblCellMar>
            <w:top w:w="0" w:type="dxa"/>
            <w:bottom w:w="0" w:type="dxa"/>
          </w:tblCellMar>
        </w:tblPrEx>
        <w:trPr>
          <w:trHeight w:hRule="exact" w:val="379"/>
        </w:trPr>
        <w:tc>
          <w:tcPr>
            <w:tcW w:w="5303" w:type="dxa"/>
            <w:gridSpan w:val="9"/>
            <w:vMerge w:val="restart"/>
            <w:tcBorders>
              <w:top w:val="single" w:sz="18" w:space="0" w:color="000000"/>
              <w:left w:val="single" w:sz="18" w:space="0" w:color="000000"/>
              <w:bottom w:val="nil"/>
              <w:right w:val="single" w:sz="18" w:space="0" w:color="000000"/>
            </w:tcBorders>
            <w:shd w:val="clear" w:color="auto" w:fill="FFFFFF"/>
          </w:tcPr>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r w:rsidRPr="005E7567">
              <w:rPr>
                <w:sz w:val="22"/>
                <w:szCs w:val="22"/>
                <w:lang w:eastAsia="ru-RU"/>
              </w:rPr>
              <w:t>Фамилия Имя Отчество</w:t>
            </w:r>
          </w:p>
        </w:tc>
        <w:tc>
          <w:tcPr>
            <w:tcW w:w="517" w:type="dxa"/>
            <w:vMerge w:val="restart"/>
            <w:tcBorders>
              <w:top w:val="nil"/>
              <w:left w:val="single" w:sz="18" w:space="0" w:color="000000"/>
              <w:bottom w:val="nil"/>
              <w:right w:val="single" w:sz="4" w:space="0" w:color="auto"/>
            </w:tcBorders>
            <w:shd w:val="clear" w:color="auto" w:fill="FFFFFF"/>
          </w:tcPr>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p>
        </w:tc>
        <w:tc>
          <w:tcPr>
            <w:tcW w:w="2820" w:type="dxa"/>
            <w:gridSpan w:val="4"/>
            <w:tcBorders>
              <w:top w:val="single" w:sz="6" w:space="0" w:color="auto"/>
              <w:left w:val="single" w:sz="4" w:space="0" w:color="auto"/>
              <w:bottom w:val="single" w:sz="6" w:space="0" w:color="auto"/>
              <w:right w:val="single" w:sz="4" w:space="0" w:color="auto"/>
            </w:tcBorders>
            <w:shd w:val="clear" w:color="auto" w:fill="FFFFFF"/>
          </w:tcPr>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r w:rsidRPr="005E7567">
              <w:rPr>
                <w:sz w:val="16"/>
                <w:szCs w:val="16"/>
                <w:lang w:eastAsia="ru-RU"/>
              </w:rPr>
              <w:t>МДОУ детский сад № 10</w:t>
            </w:r>
          </w:p>
        </w:tc>
        <w:tc>
          <w:tcPr>
            <w:tcW w:w="960" w:type="dxa"/>
            <w:tcBorders>
              <w:top w:val="single" w:sz="6" w:space="0" w:color="auto"/>
              <w:left w:val="single" w:sz="4" w:space="0" w:color="auto"/>
              <w:bottom w:val="single" w:sz="6" w:space="0" w:color="auto"/>
              <w:right w:val="single" w:sz="6" w:space="0" w:color="auto"/>
            </w:tcBorders>
            <w:shd w:val="clear" w:color="auto" w:fill="FFFFFF"/>
          </w:tcPr>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p>
        </w:tc>
      </w:tr>
      <w:tr w:rsidR="005E7567" w:rsidRPr="005E7567" w:rsidTr="005E7567">
        <w:tblPrEx>
          <w:tblCellMar>
            <w:top w:w="0" w:type="dxa"/>
            <w:bottom w:w="0" w:type="dxa"/>
          </w:tblCellMar>
        </w:tblPrEx>
        <w:trPr>
          <w:trHeight w:hRule="exact" w:val="278"/>
        </w:trPr>
        <w:tc>
          <w:tcPr>
            <w:tcW w:w="5303" w:type="dxa"/>
            <w:gridSpan w:val="9"/>
            <w:vMerge/>
            <w:tcBorders>
              <w:top w:val="nil"/>
              <w:left w:val="single" w:sz="18" w:space="0" w:color="000000"/>
              <w:bottom w:val="single" w:sz="18" w:space="0" w:color="000000"/>
              <w:right w:val="single" w:sz="18" w:space="0" w:color="000000"/>
            </w:tcBorders>
            <w:shd w:val="clear" w:color="auto" w:fill="FFFFFF"/>
          </w:tcPr>
          <w:p w:rsidR="005E7567" w:rsidRPr="005E7567" w:rsidRDefault="005E7567" w:rsidP="005E7567">
            <w:pPr>
              <w:widowControl w:val="0"/>
              <w:autoSpaceDE w:val="0"/>
              <w:autoSpaceDN w:val="0"/>
              <w:adjustRightInd w:val="0"/>
              <w:rPr>
                <w:rFonts w:ascii="Arial" w:hAnsi="Arial" w:cs="Arial"/>
                <w:sz w:val="20"/>
                <w:szCs w:val="20"/>
                <w:lang w:eastAsia="ru-RU"/>
              </w:rPr>
            </w:pPr>
          </w:p>
          <w:p w:rsidR="005E7567" w:rsidRPr="005E7567" w:rsidRDefault="005E7567" w:rsidP="005E7567">
            <w:pPr>
              <w:widowControl w:val="0"/>
              <w:autoSpaceDE w:val="0"/>
              <w:autoSpaceDN w:val="0"/>
              <w:adjustRightInd w:val="0"/>
              <w:rPr>
                <w:rFonts w:ascii="Arial" w:hAnsi="Arial" w:cs="Arial"/>
                <w:sz w:val="20"/>
                <w:szCs w:val="20"/>
                <w:lang w:eastAsia="ru-RU"/>
              </w:rPr>
            </w:pPr>
          </w:p>
        </w:tc>
        <w:tc>
          <w:tcPr>
            <w:tcW w:w="517" w:type="dxa"/>
            <w:vMerge/>
            <w:tcBorders>
              <w:top w:val="nil"/>
              <w:left w:val="single" w:sz="18" w:space="0" w:color="000000"/>
              <w:bottom w:val="single" w:sz="6" w:space="0" w:color="auto"/>
              <w:right w:val="single" w:sz="4" w:space="0" w:color="auto"/>
            </w:tcBorders>
            <w:shd w:val="clear" w:color="auto" w:fill="FFFFFF"/>
          </w:tcPr>
          <w:p w:rsidR="005E7567" w:rsidRPr="005E7567" w:rsidRDefault="005E7567" w:rsidP="005E7567">
            <w:pPr>
              <w:widowControl w:val="0"/>
              <w:autoSpaceDE w:val="0"/>
              <w:autoSpaceDN w:val="0"/>
              <w:adjustRightInd w:val="0"/>
              <w:rPr>
                <w:rFonts w:ascii="Arial" w:hAnsi="Arial" w:cs="Arial"/>
                <w:sz w:val="20"/>
                <w:szCs w:val="20"/>
                <w:lang w:eastAsia="ru-RU"/>
              </w:rPr>
            </w:pPr>
          </w:p>
          <w:p w:rsidR="005E7567" w:rsidRPr="005E7567" w:rsidRDefault="005E7567" w:rsidP="005E7567">
            <w:pPr>
              <w:widowControl w:val="0"/>
              <w:autoSpaceDE w:val="0"/>
              <w:autoSpaceDN w:val="0"/>
              <w:adjustRightInd w:val="0"/>
              <w:rPr>
                <w:rFonts w:ascii="Arial" w:hAnsi="Arial" w:cs="Arial"/>
                <w:sz w:val="20"/>
                <w:szCs w:val="20"/>
                <w:lang w:eastAsia="ru-RU"/>
              </w:rPr>
            </w:pPr>
          </w:p>
        </w:tc>
        <w:tc>
          <w:tcPr>
            <w:tcW w:w="2820" w:type="dxa"/>
            <w:gridSpan w:val="4"/>
            <w:tcBorders>
              <w:top w:val="single" w:sz="6" w:space="0" w:color="auto"/>
              <w:left w:val="single" w:sz="4" w:space="0" w:color="auto"/>
              <w:bottom w:val="single" w:sz="6" w:space="0" w:color="auto"/>
              <w:right w:val="single" w:sz="4" w:space="0" w:color="auto"/>
            </w:tcBorders>
            <w:shd w:val="clear" w:color="auto" w:fill="FFFFFF"/>
          </w:tcPr>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r w:rsidRPr="005E7567">
              <w:rPr>
                <w:sz w:val="16"/>
                <w:szCs w:val="16"/>
                <w:lang w:eastAsia="ru-RU"/>
              </w:rPr>
              <w:t>Должность</w:t>
            </w:r>
          </w:p>
        </w:tc>
        <w:tc>
          <w:tcPr>
            <w:tcW w:w="960" w:type="dxa"/>
            <w:tcBorders>
              <w:top w:val="single" w:sz="6" w:space="0" w:color="auto"/>
              <w:left w:val="single" w:sz="4" w:space="0" w:color="auto"/>
              <w:bottom w:val="single" w:sz="6" w:space="0" w:color="auto"/>
              <w:right w:val="single" w:sz="6" w:space="0" w:color="auto"/>
            </w:tcBorders>
            <w:shd w:val="clear" w:color="auto" w:fill="FFFFFF"/>
          </w:tcPr>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p>
        </w:tc>
      </w:tr>
      <w:tr w:rsidR="005E7567" w:rsidRPr="005E7567" w:rsidTr="00C166B4">
        <w:tblPrEx>
          <w:tblCellMar>
            <w:top w:w="0" w:type="dxa"/>
            <w:bottom w:w="0" w:type="dxa"/>
          </w:tblCellMar>
        </w:tblPrEx>
        <w:trPr>
          <w:trHeight w:hRule="exact" w:val="197"/>
        </w:trPr>
        <w:tc>
          <w:tcPr>
            <w:tcW w:w="5820" w:type="dxa"/>
            <w:gridSpan w:val="10"/>
            <w:tcBorders>
              <w:top w:val="single" w:sz="6" w:space="0" w:color="auto"/>
              <w:left w:val="single" w:sz="6" w:space="0" w:color="auto"/>
              <w:bottom w:val="single" w:sz="6" w:space="0" w:color="auto"/>
              <w:right w:val="single" w:sz="6" w:space="0" w:color="auto"/>
            </w:tcBorders>
            <w:shd w:val="clear" w:color="auto" w:fill="FFFFFF"/>
          </w:tcPr>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r w:rsidRPr="005E7567">
              <w:rPr>
                <w:sz w:val="16"/>
                <w:szCs w:val="16"/>
                <w:lang w:eastAsia="ru-RU"/>
              </w:rPr>
              <w:t>Табельный номер 000000</w:t>
            </w:r>
          </w:p>
        </w:tc>
        <w:tc>
          <w:tcPr>
            <w:tcW w:w="2820" w:type="dxa"/>
            <w:gridSpan w:val="4"/>
            <w:tcBorders>
              <w:top w:val="single" w:sz="6" w:space="0" w:color="auto"/>
              <w:left w:val="single" w:sz="6" w:space="0" w:color="auto"/>
              <w:bottom w:val="single" w:sz="6" w:space="0" w:color="auto"/>
              <w:right w:val="single" w:sz="4" w:space="0" w:color="auto"/>
            </w:tcBorders>
            <w:shd w:val="clear" w:color="auto" w:fill="FFFFFF"/>
          </w:tcPr>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p>
        </w:tc>
        <w:tc>
          <w:tcPr>
            <w:tcW w:w="960" w:type="dxa"/>
            <w:tcBorders>
              <w:top w:val="single" w:sz="6" w:space="0" w:color="auto"/>
              <w:left w:val="single" w:sz="4" w:space="0" w:color="auto"/>
              <w:bottom w:val="single" w:sz="6" w:space="0" w:color="auto"/>
              <w:right w:val="single" w:sz="6" w:space="0" w:color="auto"/>
            </w:tcBorders>
            <w:shd w:val="clear" w:color="auto" w:fill="FFFFFF"/>
          </w:tcPr>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p>
        </w:tc>
      </w:tr>
      <w:tr w:rsidR="005E7567" w:rsidRPr="005E7567" w:rsidTr="005E7567">
        <w:tblPrEx>
          <w:tblCellMar>
            <w:top w:w="0" w:type="dxa"/>
            <w:bottom w:w="0" w:type="dxa"/>
          </w:tblCellMar>
        </w:tblPrEx>
        <w:trPr>
          <w:trHeight w:hRule="exact" w:val="178"/>
        </w:trPr>
        <w:tc>
          <w:tcPr>
            <w:tcW w:w="2085" w:type="dxa"/>
            <w:tcBorders>
              <w:top w:val="single" w:sz="6" w:space="0" w:color="auto"/>
              <w:left w:val="single" w:sz="6" w:space="0" w:color="auto"/>
              <w:bottom w:val="single" w:sz="6" w:space="0" w:color="auto"/>
              <w:right w:val="single" w:sz="4" w:space="0" w:color="000000"/>
            </w:tcBorders>
            <w:shd w:val="clear" w:color="auto" w:fill="FFFFFF"/>
          </w:tcPr>
          <w:p w:rsidR="005E7567" w:rsidRPr="005E7567" w:rsidRDefault="005E7567" w:rsidP="005E7567">
            <w:pPr>
              <w:widowControl w:val="0"/>
              <w:shd w:val="clear" w:color="auto" w:fill="FFFFFF"/>
              <w:autoSpaceDE w:val="0"/>
              <w:autoSpaceDN w:val="0"/>
              <w:adjustRightInd w:val="0"/>
              <w:rPr>
                <w:spacing w:val="-5"/>
                <w:sz w:val="16"/>
                <w:szCs w:val="16"/>
                <w:lang w:eastAsia="ru-RU"/>
              </w:rPr>
            </w:pPr>
            <w:r w:rsidRPr="005E7567">
              <w:rPr>
                <w:spacing w:val="-5"/>
                <w:sz w:val="16"/>
                <w:szCs w:val="16"/>
                <w:lang w:eastAsia="ru-RU"/>
              </w:rPr>
              <w:t>Общий облагаемый доход:</w:t>
            </w:r>
          </w:p>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r w:rsidRPr="005E7567">
              <w:rPr>
                <w:spacing w:val="-5"/>
                <w:sz w:val="16"/>
                <w:szCs w:val="16"/>
                <w:lang w:eastAsia="ru-RU"/>
              </w:rPr>
              <w:t>Сумма</w:t>
            </w:r>
          </w:p>
        </w:tc>
        <w:tc>
          <w:tcPr>
            <w:tcW w:w="946" w:type="dxa"/>
            <w:gridSpan w:val="2"/>
            <w:tcBorders>
              <w:top w:val="single" w:sz="6" w:space="0" w:color="auto"/>
              <w:left w:val="single" w:sz="4" w:space="0" w:color="000000"/>
              <w:bottom w:val="single" w:sz="6" w:space="0" w:color="auto"/>
              <w:right w:val="single" w:sz="6" w:space="0" w:color="auto"/>
            </w:tcBorders>
            <w:shd w:val="clear" w:color="auto" w:fill="FFFFFF"/>
          </w:tcPr>
          <w:p w:rsidR="005E7567" w:rsidRPr="005E7567" w:rsidRDefault="005E7567" w:rsidP="005E7567">
            <w:pPr>
              <w:widowControl w:val="0"/>
              <w:shd w:val="clear" w:color="auto" w:fill="FFFFFF"/>
              <w:autoSpaceDE w:val="0"/>
              <w:autoSpaceDN w:val="0"/>
              <w:adjustRightInd w:val="0"/>
              <w:jc w:val="right"/>
              <w:rPr>
                <w:sz w:val="16"/>
                <w:szCs w:val="20"/>
                <w:lang w:eastAsia="ru-RU"/>
              </w:rPr>
            </w:pPr>
            <w:r w:rsidRPr="005E7567">
              <w:rPr>
                <w:sz w:val="16"/>
                <w:szCs w:val="20"/>
                <w:lang w:eastAsia="ru-RU"/>
              </w:rPr>
              <w:t>Сумма</w:t>
            </w:r>
          </w:p>
        </w:tc>
        <w:tc>
          <w:tcPr>
            <w:tcW w:w="2789" w:type="dxa"/>
            <w:gridSpan w:val="7"/>
            <w:tcBorders>
              <w:top w:val="single" w:sz="6" w:space="0" w:color="auto"/>
              <w:left w:val="single" w:sz="6" w:space="0" w:color="auto"/>
              <w:bottom w:val="single" w:sz="6" w:space="0" w:color="auto"/>
              <w:right w:val="single" w:sz="6" w:space="0" w:color="auto"/>
            </w:tcBorders>
            <w:shd w:val="clear" w:color="auto" w:fill="FFFFFF"/>
          </w:tcPr>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p>
        </w:tc>
        <w:tc>
          <w:tcPr>
            <w:tcW w:w="3780" w:type="dxa"/>
            <w:gridSpan w:val="5"/>
            <w:tcBorders>
              <w:top w:val="single" w:sz="6" w:space="0" w:color="auto"/>
              <w:left w:val="single" w:sz="6" w:space="0" w:color="auto"/>
              <w:bottom w:val="single" w:sz="6" w:space="0" w:color="auto"/>
              <w:right w:val="single" w:sz="6" w:space="0" w:color="auto"/>
            </w:tcBorders>
            <w:shd w:val="clear" w:color="auto" w:fill="FFFFFF"/>
          </w:tcPr>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p>
        </w:tc>
      </w:tr>
      <w:tr w:rsidR="005E7567" w:rsidRPr="005E7567" w:rsidTr="005E7567">
        <w:tblPrEx>
          <w:tblCellMar>
            <w:top w:w="0" w:type="dxa"/>
            <w:bottom w:w="0" w:type="dxa"/>
          </w:tblCellMar>
        </w:tblPrEx>
        <w:trPr>
          <w:trHeight w:hRule="exact" w:val="182"/>
        </w:trPr>
        <w:tc>
          <w:tcPr>
            <w:tcW w:w="2100" w:type="dxa"/>
            <w:gridSpan w:val="2"/>
            <w:tcBorders>
              <w:top w:val="single" w:sz="4" w:space="0" w:color="000000"/>
              <w:left w:val="single" w:sz="6" w:space="0" w:color="auto"/>
              <w:bottom w:val="single" w:sz="6" w:space="0" w:color="auto"/>
              <w:right w:val="single" w:sz="4" w:space="0" w:color="000000"/>
            </w:tcBorders>
            <w:shd w:val="clear" w:color="auto" w:fill="FFFFFF"/>
          </w:tcPr>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r w:rsidRPr="005E7567">
              <w:rPr>
                <w:spacing w:val="-8"/>
                <w:sz w:val="16"/>
                <w:szCs w:val="16"/>
                <w:lang w:eastAsia="ru-RU"/>
              </w:rPr>
              <w:t>Применено вычетов по НДФЛ:</w:t>
            </w:r>
          </w:p>
        </w:tc>
        <w:tc>
          <w:tcPr>
            <w:tcW w:w="931" w:type="dxa"/>
            <w:tcBorders>
              <w:top w:val="single" w:sz="4" w:space="0" w:color="000000"/>
              <w:left w:val="single" w:sz="4" w:space="0" w:color="000000"/>
              <w:bottom w:val="single" w:sz="6" w:space="0" w:color="auto"/>
              <w:right w:val="single" w:sz="6" w:space="0" w:color="auto"/>
            </w:tcBorders>
            <w:shd w:val="clear" w:color="auto" w:fill="FFFFFF"/>
          </w:tcPr>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r w:rsidRPr="005E7567">
              <w:rPr>
                <w:spacing w:val="-8"/>
                <w:sz w:val="16"/>
                <w:szCs w:val="16"/>
                <w:lang w:eastAsia="ru-RU"/>
              </w:rPr>
              <w:t>:     на "себя"</w:t>
            </w:r>
          </w:p>
        </w:tc>
        <w:tc>
          <w:tcPr>
            <w:tcW w:w="1875" w:type="dxa"/>
            <w:gridSpan w:val="5"/>
            <w:tcBorders>
              <w:top w:val="single" w:sz="4" w:space="0" w:color="000000"/>
              <w:left w:val="single" w:sz="6" w:space="0" w:color="auto"/>
              <w:bottom w:val="single" w:sz="6" w:space="0" w:color="auto"/>
              <w:right w:val="single" w:sz="4" w:space="0" w:color="000000"/>
            </w:tcBorders>
            <w:shd w:val="clear" w:color="auto" w:fill="FFFFFF"/>
          </w:tcPr>
          <w:p w:rsidR="005E7567" w:rsidRPr="005E7567" w:rsidRDefault="005E7567" w:rsidP="005E7567">
            <w:pPr>
              <w:widowControl w:val="0"/>
              <w:shd w:val="clear" w:color="auto" w:fill="FFFFFF"/>
              <w:autoSpaceDE w:val="0"/>
              <w:autoSpaceDN w:val="0"/>
              <w:adjustRightInd w:val="0"/>
              <w:ind w:right="86"/>
              <w:jc w:val="right"/>
              <w:rPr>
                <w:rFonts w:ascii="Arial" w:hAnsi="Arial" w:cs="Arial"/>
                <w:sz w:val="20"/>
                <w:szCs w:val="20"/>
                <w:lang w:eastAsia="ru-RU"/>
              </w:rPr>
            </w:pPr>
          </w:p>
        </w:tc>
        <w:tc>
          <w:tcPr>
            <w:tcW w:w="914" w:type="dxa"/>
            <w:gridSpan w:val="2"/>
            <w:tcBorders>
              <w:top w:val="single" w:sz="4" w:space="0" w:color="000000"/>
              <w:left w:val="single" w:sz="4" w:space="0" w:color="000000"/>
              <w:bottom w:val="single" w:sz="6" w:space="0" w:color="auto"/>
              <w:right w:val="single" w:sz="4" w:space="0" w:color="000000"/>
            </w:tcBorders>
            <w:shd w:val="clear" w:color="auto" w:fill="FFFFFF"/>
          </w:tcPr>
          <w:p w:rsidR="005E7567" w:rsidRPr="005E7567" w:rsidRDefault="005E7567" w:rsidP="005E7567">
            <w:pPr>
              <w:widowControl w:val="0"/>
              <w:shd w:val="clear" w:color="auto" w:fill="FFFFFF"/>
              <w:autoSpaceDE w:val="0"/>
              <w:autoSpaceDN w:val="0"/>
              <w:adjustRightInd w:val="0"/>
              <w:ind w:right="86"/>
              <w:jc w:val="right"/>
              <w:rPr>
                <w:rFonts w:ascii="Arial" w:hAnsi="Arial" w:cs="Arial"/>
                <w:sz w:val="20"/>
                <w:szCs w:val="20"/>
                <w:lang w:eastAsia="ru-RU"/>
              </w:rPr>
            </w:pPr>
            <w:r w:rsidRPr="005E7567">
              <w:rPr>
                <w:sz w:val="16"/>
                <w:szCs w:val="16"/>
                <w:lang w:eastAsia="ru-RU"/>
              </w:rPr>
              <w:t>на детей</w:t>
            </w:r>
          </w:p>
        </w:tc>
        <w:tc>
          <w:tcPr>
            <w:tcW w:w="1290" w:type="dxa"/>
            <w:tcBorders>
              <w:top w:val="single" w:sz="4" w:space="0" w:color="000000"/>
              <w:left w:val="single" w:sz="4" w:space="0" w:color="000000"/>
              <w:bottom w:val="single" w:sz="6" w:space="0" w:color="auto"/>
              <w:right w:val="single" w:sz="4" w:space="0" w:color="000000"/>
            </w:tcBorders>
            <w:shd w:val="clear" w:color="auto" w:fill="FFFFFF"/>
          </w:tcPr>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p>
        </w:tc>
        <w:tc>
          <w:tcPr>
            <w:tcW w:w="1260" w:type="dxa"/>
            <w:gridSpan w:val="2"/>
            <w:tcBorders>
              <w:top w:val="single" w:sz="4" w:space="0" w:color="000000"/>
              <w:left w:val="single" w:sz="4" w:space="0" w:color="000000"/>
              <w:bottom w:val="single" w:sz="6" w:space="0" w:color="auto"/>
              <w:right w:val="single" w:sz="4" w:space="0" w:color="000000"/>
            </w:tcBorders>
            <w:shd w:val="clear" w:color="auto" w:fill="FFFFFF"/>
          </w:tcPr>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r w:rsidRPr="005E7567">
              <w:rPr>
                <w:sz w:val="16"/>
                <w:szCs w:val="16"/>
                <w:lang w:eastAsia="ru-RU"/>
              </w:rPr>
              <w:t>имущественных</w:t>
            </w:r>
          </w:p>
        </w:tc>
        <w:tc>
          <w:tcPr>
            <w:tcW w:w="1230" w:type="dxa"/>
            <w:gridSpan w:val="2"/>
            <w:tcBorders>
              <w:top w:val="single" w:sz="4" w:space="0" w:color="000000"/>
              <w:left w:val="single" w:sz="4" w:space="0" w:color="000000"/>
              <w:bottom w:val="single" w:sz="6" w:space="0" w:color="auto"/>
              <w:right w:val="single" w:sz="6" w:space="0" w:color="auto"/>
            </w:tcBorders>
            <w:shd w:val="clear" w:color="auto" w:fill="FFFFFF"/>
          </w:tcPr>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p>
        </w:tc>
      </w:tr>
      <w:tr w:rsidR="005E7567" w:rsidRPr="005E7567" w:rsidTr="005E7567">
        <w:tblPrEx>
          <w:tblCellMar>
            <w:top w:w="0" w:type="dxa"/>
            <w:bottom w:w="0" w:type="dxa"/>
          </w:tblCellMar>
        </w:tblPrEx>
        <w:trPr>
          <w:trHeight w:hRule="exact" w:val="86"/>
        </w:trPr>
        <w:tc>
          <w:tcPr>
            <w:tcW w:w="2100" w:type="dxa"/>
            <w:gridSpan w:val="2"/>
            <w:tcBorders>
              <w:top w:val="single" w:sz="6" w:space="0" w:color="auto"/>
              <w:left w:val="single" w:sz="6" w:space="0" w:color="auto"/>
              <w:bottom w:val="single" w:sz="6" w:space="0" w:color="auto"/>
              <w:right w:val="single" w:sz="4" w:space="0" w:color="000000"/>
            </w:tcBorders>
            <w:shd w:val="clear" w:color="auto" w:fill="FFFFFF"/>
          </w:tcPr>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p>
        </w:tc>
        <w:tc>
          <w:tcPr>
            <w:tcW w:w="3720" w:type="dxa"/>
            <w:gridSpan w:val="8"/>
            <w:tcBorders>
              <w:top w:val="single" w:sz="6" w:space="0" w:color="auto"/>
              <w:left w:val="single" w:sz="4" w:space="0" w:color="000000"/>
              <w:bottom w:val="single" w:sz="6" w:space="0" w:color="auto"/>
              <w:right w:val="nil"/>
            </w:tcBorders>
            <w:shd w:val="clear" w:color="auto" w:fill="FFFFFF"/>
          </w:tcPr>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p>
        </w:tc>
        <w:tc>
          <w:tcPr>
            <w:tcW w:w="3780" w:type="dxa"/>
            <w:gridSpan w:val="5"/>
            <w:tcBorders>
              <w:top w:val="single" w:sz="6" w:space="0" w:color="auto"/>
              <w:left w:val="single" w:sz="4" w:space="0" w:color="000000"/>
              <w:bottom w:val="single" w:sz="6" w:space="0" w:color="auto"/>
              <w:right w:val="nil"/>
            </w:tcBorders>
            <w:shd w:val="clear" w:color="auto" w:fill="FFFFFF"/>
          </w:tcPr>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p>
        </w:tc>
      </w:tr>
      <w:tr w:rsidR="005E7567" w:rsidRPr="005E7567" w:rsidTr="00C166B4">
        <w:tblPrEx>
          <w:tblCellMar>
            <w:top w:w="0" w:type="dxa"/>
            <w:bottom w:w="0" w:type="dxa"/>
          </w:tblCellMar>
        </w:tblPrEx>
        <w:trPr>
          <w:trHeight w:hRule="exact" w:val="187"/>
        </w:trPr>
        <w:tc>
          <w:tcPr>
            <w:tcW w:w="2100" w:type="dxa"/>
            <w:gridSpan w:val="2"/>
            <w:vMerge w:val="restart"/>
            <w:tcBorders>
              <w:top w:val="single" w:sz="6" w:space="0" w:color="auto"/>
              <w:left w:val="single" w:sz="6" w:space="0" w:color="auto"/>
              <w:bottom w:val="nil"/>
              <w:right w:val="single" w:sz="6" w:space="0" w:color="auto"/>
            </w:tcBorders>
            <w:shd w:val="clear" w:color="auto" w:fill="FFFFFF"/>
          </w:tcPr>
          <w:p w:rsidR="005E7567" w:rsidRPr="005E7567" w:rsidRDefault="005E7567" w:rsidP="005E7567">
            <w:pPr>
              <w:widowControl w:val="0"/>
              <w:shd w:val="clear" w:color="auto" w:fill="FFFFFF"/>
              <w:autoSpaceDE w:val="0"/>
              <w:autoSpaceDN w:val="0"/>
              <w:adjustRightInd w:val="0"/>
              <w:ind w:left="821"/>
              <w:rPr>
                <w:rFonts w:ascii="Arial" w:hAnsi="Arial" w:cs="Arial"/>
                <w:sz w:val="20"/>
                <w:szCs w:val="20"/>
                <w:lang w:eastAsia="ru-RU"/>
              </w:rPr>
            </w:pPr>
            <w:r w:rsidRPr="005E7567">
              <w:rPr>
                <w:sz w:val="16"/>
                <w:szCs w:val="16"/>
                <w:lang w:eastAsia="ru-RU"/>
              </w:rPr>
              <w:t>Вид</w:t>
            </w:r>
          </w:p>
        </w:tc>
        <w:tc>
          <w:tcPr>
            <w:tcW w:w="931" w:type="dxa"/>
            <w:vMerge w:val="restart"/>
            <w:tcBorders>
              <w:top w:val="single" w:sz="6" w:space="0" w:color="auto"/>
              <w:left w:val="single" w:sz="6" w:space="0" w:color="auto"/>
              <w:bottom w:val="nil"/>
              <w:right w:val="single" w:sz="6" w:space="0" w:color="auto"/>
            </w:tcBorders>
            <w:shd w:val="clear" w:color="auto" w:fill="FFFFFF"/>
          </w:tcPr>
          <w:p w:rsidR="005E7567" w:rsidRPr="005E7567" w:rsidRDefault="005E7567" w:rsidP="005E7567">
            <w:pPr>
              <w:widowControl w:val="0"/>
              <w:shd w:val="clear" w:color="auto" w:fill="FFFFFF"/>
              <w:autoSpaceDE w:val="0"/>
              <w:autoSpaceDN w:val="0"/>
              <w:adjustRightInd w:val="0"/>
              <w:ind w:left="120"/>
              <w:rPr>
                <w:rFonts w:ascii="Arial" w:hAnsi="Arial" w:cs="Arial"/>
                <w:sz w:val="20"/>
                <w:szCs w:val="20"/>
                <w:lang w:eastAsia="ru-RU"/>
              </w:rPr>
            </w:pPr>
            <w:r w:rsidRPr="005E7567">
              <w:rPr>
                <w:sz w:val="16"/>
                <w:szCs w:val="16"/>
                <w:lang w:eastAsia="ru-RU"/>
              </w:rPr>
              <w:t>Период</w:t>
            </w:r>
          </w:p>
        </w:tc>
        <w:tc>
          <w:tcPr>
            <w:tcW w:w="868" w:type="dxa"/>
            <w:gridSpan w:val="2"/>
            <w:tcBorders>
              <w:top w:val="single" w:sz="6" w:space="0" w:color="auto"/>
              <w:left w:val="single" w:sz="6" w:space="0" w:color="auto"/>
              <w:bottom w:val="single" w:sz="6" w:space="0" w:color="auto"/>
              <w:right w:val="single" w:sz="6" w:space="0" w:color="auto"/>
            </w:tcBorders>
            <w:shd w:val="clear" w:color="auto" w:fill="FFFFFF"/>
          </w:tcPr>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r w:rsidRPr="005E7567">
              <w:rPr>
                <w:spacing w:val="-8"/>
                <w:sz w:val="16"/>
                <w:szCs w:val="16"/>
                <w:lang w:eastAsia="ru-RU"/>
              </w:rPr>
              <w:t>Отработано</w:t>
            </w:r>
          </w:p>
        </w:tc>
        <w:tc>
          <w:tcPr>
            <w:tcW w:w="993" w:type="dxa"/>
            <w:gridSpan w:val="2"/>
            <w:tcBorders>
              <w:top w:val="single" w:sz="6" w:space="0" w:color="auto"/>
              <w:left w:val="single" w:sz="6" w:space="0" w:color="auto"/>
              <w:bottom w:val="single" w:sz="6" w:space="0" w:color="auto"/>
              <w:right w:val="single" w:sz="6" w:space="0" w:color="auto"/>
            </w:tcBorders>
            <w:shd w:val="clear" w:color="auto" w:fill="FFFFFF"/>
          </w:tcPr>
          <w:p w:rsidR="005E7567" w:rsidRPr="005E7567" w:rsidRDefault="005E7567" w:rsidP="005E7567">
            <w:pPr>
              <w:widowControl w:val="0"/>
              <w:shd w:val="clear" w:color="auto" w:fill="FFFFFF"/>
              <w:autoSpaceDE w:val="0"/>
              <w:autoSpaceDN w:val="0"/>
              <w:adjustRightInd w:val="0"/>
              <w:ind w:left="86"/>
              <w:rPr>
                <w:rFonts w:ascii="Arial" w:hAnsi="Arial" w:cs="Arial"/>
                <w:sz w:val="20"/>
                <w:szCs w:val="20"/>
                <w:lang w:eastAsia="ru-RU"/>
              </w:rPr>
            </w:pPr>
            <w:r w:rsidRPr="005E7567">
              <w:rPr>
                <w:spacing w:val="-9"/>
                <w:sz w:val="16"/>
                <w:szCs w:val="16"/>
                <w:lang w:eastAsia="ru-RU"/>
              </w:rPr>
              <w:t>Оплачено</w:t>
            </w:r>
          </w:p>
        </w:tc>
        <w:tc>
          <w:tcPr>
            <w:tcW w:w="928" w:type="dxa"/>
            <w:gridSpan w:val="3"/>
            <w:vMerge w:val="restart"/>
            <w:tcBorders>
              <w:top w:val="single" w:sz="6" w:space="0" w:color="auto"/>
              <w:left w:val="single" w:sz="6" w:space="0" w:color="auto"/>
              <w:bottom w:val="nil"/>
              <w:right w:val="single" w:sz="6" w:space="0" w:color="auto"/>
            </w:tcBorders>
            <w:shd w:val="clear" w:color="auto" w:fill="FFFFFF"/>
          </w:tcPr>
          <w:p w:rsidR="005E7567" w:rsidRPr="005E7567" w:rsidRDefault="005E7567" w:rsidP="005E7567">
            <w:pPr>
              <w:widowControl w:val="0"/>
              <w:shd w:val="clear" w:color="auto" w:fill="FFFFFF"/>
              <w:autoSpaceDE w:val="0"/>
              <w:autoSpaceDN w:val="0"/>
              <w:adjustRightInd w:val="0"/>
              <w:ind w:left="149"/>
              <w:rPr>
                <w:rFonts w:ascii="Arial" w:hAnsi="Arial" w:cs="Arial"/>
                <w:sz w:val="20"/>
                <w:szCs w:val="20"/>
                <w:lang w:eastAsia="ru-RU"/>
              </w:rPr>
            </w:pPr>
            <w:r w:rsidRPr="005E7567">
              <w:rPr>
                <w:sz w:val="16"/>
                <w:szCs w:val="16"/>
                <w:lang w:eastAsia="ru-RU"/>
              </w:rPr>
              <w:t>Сумма</w:t>
            </w:r>
          </w:p>
        </w:tc>
        <w:tc>
          <w:tcPr>
            <w:tcW w:w="1728" w:type="dxa"/>
            <w:gridSpan w:val="2"/>
            <w:vMerge w:val="restart"/>
            <w:tcBorders>
              <w:top w:val="single" w:sz="6" w:space="0" w:color="auto"/>
              <w:left w:val="single" w:sz="6" w:space="0" w:color="auto"/>
              <w:bottom w:val="nil"/>
              <w:right w:val="single" w:sz="6" w:space="0" w:color="auto"/>
            </w:tcBorders>
            <w:shd w:val="clear" w:color="auto" w:fill="FFFFFF"/>
          </w:tcPr>
          <w:p w:rsidR="005E7567" w:rsidRPr="005E7567" w:rsidRDefault="005E7567" w:rsidP="005E7567">
            <w:pPr>
              <w:widowControl w:val="0"/>
              <w:shd w:val="clear" w:color="auto" w:fill="FFFFFF"/>
              <w:autoSpaceDE w:val="0"/>
              <w:autoSpaceDN w:val="0"/>
              <w:adjustRightInd w:val="0"/>
              <w:ind w:left="634"/>
              <w:rPr>
                <w:rFonts w:ascii="Arial" w:hAnsi="Arial" w:cs="Arial"/>
                <w:sz w:val="20"/>
                <w:szCs w:val="20"/>
                <w:lang w:eastAsia="ru-RU"/>
              </w:rPr>
            </w:pPr>
            <w:r w:rsidRPr="005E7567">
              <w:rPr>
                <w:sz w:val="16"/>
                <w:szCs w:val="16"/>
                <w:lang w:eastAsia="ru-RU"/>
              </w:rPr>
              <w:t>Вид</w:t>
            </w:r>
          </w:p>
        </w:tc>
        <w:tc>
          <w:tcPr>
            <w:tcW w:w="1092" w:type="dxa"/>
            <w:gridSpan w:val="2"/>
            <w:vMerge w:val="restart"/>
            <w:tcBorders>
              <w:top w:val="single" w:sz="6" w:space="0" w:color="auto"/>
              <w:left w:val="single" w:sz="6" w:space="0" w:color="auto"/>
              <w:bottom w:val="nil"/>
              <w:right w:val="single" w:sz="6" w:space="0" w:color="auto"/>
            </w:tcBorders>
            <w:shd w:val="clear" w:color="auto" w:fill="FFFFFF"/>
          </w:tcPr>
          <w:p w:rsidR="005E7567" w:rsidRPr="005E7567" w:rsidRDefault="005E7567" w:rsidP="005E7567">
            <w:pPr>
              <w:widowControl w:val="0"/>
              <w:shd w:val="clear" w:color="auto" w:fill="FFFFFF"/>
              <w:autoSpaceDE w:val="0"/>
              <w:autoSpaceDN w:val="0"/>
              <w:adjustRightInd w:val="0"/>
              <w:ind w:left="206"/>
              <w:rPr>
                <w:rFonts w:ascii="Arial" w:hAnsi="Arial" w:cs="Arial"/>
                <w:sz w:val="20"/>
                <w:szCs w:val="20"/>
                <w:lang w:eastAsia="ru-RU"/>
              </w:rPr>
            </w:pPr>
            <w:r w:rsidRPr="005E7567">
              <w:rPr>
                <w:sz w:val="16"/>
                <w:szCs w:val="16"/>
                <w:lang w:eastAsia="ru-RU"/>
              </w:rPr>
              <w:t>Период</w:t>
            </w:r>
          </w:p>
        </w:tc>
        <w:tc>
          <w:tcPr>
            <w:tcW w:w="960" w:type="dxa"/>
            <w:vMerge w:val="restart"/>
            <w:tcBorders>
              <w:top w:val="single" w:sz="6" w:space="0" w:color="auto"/>
              <w:left w:val="single" w:sz="6" w:space="0" w:color="auto"/>
              <w:bottom w:val="nil"/>
              <w:right w:val="single" w:sz="6" w:space="0" w:color="auto"/>
            </w:tcBorders>
            <w:shd w:val="clear" w:color="auto" w:fill="FFFFFF"/>
          </w:tcPr>
          <w:p w:rsidR="005E7567" w:rsidRPr="005E7567" w:rsidRDefault="005E7567" w:rsidP="005E7567">
            <w:pPr>
              <w:widowControl w:val="0"/>
              <w:shd w:val="clear" w:color="auto" w:fill="FFFFFF"/>
              <w:autoSpaceDE w:val="0"/>
              <w:autoSpaceDN w:val="0"/>
              <w:adjustRightInd w:val="0"/>
              <w:ind w:left="149"/>
              <w:rPr>
                <w:rFonts w:ascii="Arial" w:hAnsi="Arial" w:cs="Arial"/>
                <w:sz w:val="20"/>
                <w:szCs w:val="20"/>
                <w:lang w:eastAsia="ru-RU"/>
              </w:rPr>
            </w:pPr>
            <w:r w:rsidRPr="005E7567">
              <w:rPr>
                <w:sz w:val="16"/>
                <w:szCs w:val="16"/>
                <w:lang w:eastAsia="ru-RU"/>
              </w:rPr>
              <w:t>Сумма</w:t>
            </w:r>
          </w:p>
        </w:tc>
      </w:tr>
      <w:tr w:rsidR="005E7567" w:rsidRPr="005E7567" w:rsidTr="00C166B4">
        <w:tblPrEx>
          <w:tblCellMar>
            <w:top w:w="0" w:type="dxa"/>
            <w:bottom w:w="0" w:type="dxa"/>
          </w:tblCellMar>
        </w:tblPrEx>
        <w:trPr>
          <w:trHeight w:hRule="exact" w:val="182"/>
        </w:trPr>
        <w:tc>
          <w:tcPr>
            <w:tcW w:w="2100" w:type="dxa"/>
            <w:gridSpan w:val="2"/>
            <w:vMerge/>
            <w:tcBorders>
              <w:top w:val="nil"/>
              <w:left w:val="single" w:sz="6" w:space="0" w:color="auto"/>
              <w:bottom w:val="single" w:sz="6" w:space="0" w:color="auto"/>
              <w:right w:val="single" w:sz="6" w:space="0" w:color="auto"/>
            </w:tcBorders>
            <w:shd w:val="clear" w:color="auto" w:fill="FFFFFF"/>
          </w:tcPr>
          <w:p w:rsidR="005E7567" w:rsidRPr="005E7567" w:rsidRDefault="005E7567" w:rsidP="005E7567">
            <w:pPr>
              <w:widowControl w:val="0"/>
              <w:autoSpaceDE w:val="0"/>
              <w:autoSpaceDN w:val="0"/>
              <w:adjustRightInd w:val="0"/>
              <w:rPr>
                <w:rFonts w:ascii="Arial" w:hAnsi="Arial" w:cs="Arial"/>
                <w:sz w:val="20"/>
                <w:szCs w:val="20"/>
                <w:lang w:eastAsia="ru-RU"/>
              </w:rPr>
            </w:pPr>
          </w:p>
          <w:p w:rsidR="005E7567" w:rsidRPr="005E7567" w:rsidRDefault="005E7567" w:rsidP="005E7567">
            <w:pPr>
              <w:widowControl w:val="0"/>
              <w:autoSpaceDE w:val="0"/>
              <w:autoSpaceDN w:val="0"/>
              <w:adjustRightInd w:val="0"/>
              <w:rPr>
                <w:rFonts w:ascii="Arial" w:hAnsi="Arial" w:cs="Arial"/>
                <w:sz w:val="20"/>
                <w:szCs w:val="20"/>
                <w:lang w:eastAsia="ru-RU"/>
              </w:rPr>
            </w:pPr>
          </w:p>
        </w:tc>
        <w:tc>
          <w:tcPr>
            <w:tcW w:w="931" w:type="dxa"/>
            <w:vMerge/>
            <w:tcBorders>
              <w:top w:val="nil"/>
              <w:left w:val="single" w:sz="6" w:space="0" w:color="auto"/>
              <w:bottom w:val="single" w:sz="6" w:space="0" w:color="auto"/>
              <w:right w:val="single" w:sz="6" w:space="0" w:color="auto"/>
            </w:tcBorders>
            <w:shd w:val="clear" w:color="auto" w:fill="FFFFFF"/>
          </w:tcPr>
          <w:p w:rsidR="005E7567" w:rsidRPr="005E7567" w:rsidRDefault="005E7567" w:rsidP="005E7567">
            <w:pPr>
              <w:widowControl w:val="0"/>
              <w:autoSpaceDE w:val="0"/>
              <w:autoSpaceDN w:val="0"/>
              <w:adjustRightInd w:val="0"/>
              <w:rPr>
                <w:rFonts w:ascii="Arial" w:hAnsi="Arial" w:cs="Arial"/>
                <w:sz w:val="20"/>
                <w:szCs w:val="20"/>
                <w:lang w:eastAsia="ru-RU"/>
              </w:rPr>
            </w:pPr>
          </w:p>
          <w:p w:rsidR="005E7567" w:rsidRPr="005E7567" w:rsidRDefault="005E7567" w:rsidP="005E7567">
            <w:pPr>
              <w:widowControl w:val="0"/>
              <w:autoSpaceDE w:val="0"/>
              <w:autoSpaceDN w:val="0"/>
              <w:adjustRightInd w:val="0"/>
              <w:rPr>
                <w:rFonts w:ascii="Arial" w:hAnsi="Arial" w:cs="Arial"/>
                <w:sz w:val="20"/>
                <w:szCs w:val="20"/>
                <w:lang w:eastAsia="ru-RU"/>
              </w:rPr>
            </w:pPr>
          </w:p>
        </w:tc>
        <w:tc>
          <w:tcPr>
            <w:tcW w:w="868" w:type="dxa"/>
            <w:gridSpan w:val="2"/>
            <w:tcBorders>
              <w:top w:val="single" w:sz="6" w:space="0" w:color="auto"/>
              <w:left w:val="single" w:sz="6" w:space="0" w:color="auto"/>
              <w:bottom w:val="single" w:sz="6" w:space="0" w:color="auto"/>
              <w:right w:val="single" w:sz="6" w:space="0" w:color="auto"/>
            </w:tcBorders>
            <w:shd w:val="clear" w:color="auto" w:fill="FFFFFF"/>
          </w:tcPr>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r w:rsidRPr="005E7567">
              <w:rPr>
                <w:spacing w:val="-5"/>
                <w:sz w:val="16"/>
                <w:szCs w:val="16"/>
                <w:lang w:eastAsia="ru-RU"/>
              </w:rPr>
              <w:t>Дни | Часы</w:t>
            </w:r>
          </w:p>
        </w:tc>
        <w:tc>
          <w:tcPr>
            <w:tcW w:w="993" w:type="dxa"/>
            <w:gridSpan w:val="2"/>
            <w:tcBorders>
              <w:top w:val="single" w:sz="6" w:space="0" w:color="auto"/>
              <w:left w:val="single" w:sz="6" w:space="0" w:color="auto"/>
              <w:bottom w:val="single" w:sz="6" w:space="0" w:color="auto"/>
              <w:right w:val="single" w:sz="6" w:space="0" w:color="auto"/>
            </w:tcBorders>
            <w:shd w:val="clear" w:color="auto" w:fill="FFFFFF"/>
          </w:tcPr>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r w:rsidRPr="005E7567">
              <w:rPr>
                <w:spacing w:val="-6"/>
                <w:sz w:val="16"/>
                <w:szCs w:val="16"/>
                <w:lang w:eastAsia="ru-RU"/>
              </w:rPr>
              <w:t>Дни |   Часы</w:t>
            </w:r>
          </w:p>
        </w:tc>
        <w:tc>
          <w:tcPr>
            <w:tcW w:w="928" w:type="dxa"/>
            <w:gridSpan w:val="3"/>
            <w:vMerge/>
            <w:tcBorders>
              <w:top w:val="nil"/>
              <w:left w:val="single" w:sz="6" w:space="0" w:color="auto"/>
              <w:bottom w:val="single" w:sz="6" w:space="0" w:color="auto"/>
              <w:right w:val="single" w:sz="6" w:space="0" w:color="auto"/>
            </w:tcBorders>
            <w:shd w:val="clear" w:color="auto" w:fill="FFFFFF"/>
          </w:tcPr>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p>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p>
        </w:tc>
        <w:tc>
          <w:tcPr>
            <w:tcW w:w="1728" w:type="dxa"/>
            <w:gridSpan w:val="2"/>
            <w:vMerge/>
            <w:tcBorders>
              <w:top w:val="nil"/>
              <w:left w:val="single" w:sz="6" w:space="0" w:color="auto"/>
              <w:bottom w:val="single" w:sz="6" w:space="0" w:color="auto"/>
              <w:right w:val="single" w:sz="6" w:space="0" w:color="auto"/>
            </w:tcBorders>
            <w:shd w:val="clear" w:color="auto" w:fill="FFFFFF"/>
          </w:tcPr>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p>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p>
        </w:tc>
        <w:tc>
          <w:tcPr>
            <w:tcW w:w="1092" w:type="dxa"/>
            <w:gridSpan w:val="2"/>
            <w:vMerge/>
            <w:tcBorders>
              <w:top w:val="nil"/>
              <w:left w:val="single" w:sz="6" w:space="0" w:color="auto"/>
              <w:bottom w:val="single" w:sz="6" w:space="0" w:color="auto"/>
              <w:right w:val="single" w:sz="6" w:space="0" w:color="auto"/>
            </w:tcBorders>
            <w:shd w:val="clear" w:color="auto" w:fill="FFFFFF"/>
          </w:tcPr>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p>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p>
        </w:tc>
        <w:tc>
          <w:tcPr>
            <w:tcW w:w="960" w:type="dxa"/>
            <w:vMerge/>
            <w:tcBorders>
              <w:top w:val="nil"/>
              <w:left w:val="single" w:sz="6" w:space="0" w:color="auto"/>
              <w:bottom w:val="single" w:sz="6" w:space="0" w:color="auto"/>
              <w:right w:val="single" w:sz="6" w:space="0" w:color="auto"/>
            </w:tcBorders>
            <w:shd w:val="clear" w:color="auto" w:fill="FFFFFF"/>
          </w:tcPr>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p>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p>
        </w:tc>
      </w:tr>
      <w:tr w:rsidR="005E7567" w:rsidRPr="005E7567" w:rsidTr="00C166B4">
        <w:tblPrEx>
          <w:tblCellMar>
            <w:top w:w="0" w:type="dxa"/>
            <w:bottom w:w="0" w:type="dxa"/>
          </w:tblCellMar>
        </w:tblPrEx>
        <w:trPr>
          <w:trHeight w:hRule="exact" w:val="202"/>
        </w:trPr>
        <w:tc>
          <w:tcPr>
            <w:tcW w:w="5820" w:type="dxa"/>
            <w:gridSpan w:val="10"/>
            <w:tcBorders>
              <w:top w:val="single" w:sz="6" w:space="0" w:color="auto"/>
              <w:left w:val="single" w:sz="6" w:space="0" w:color="auto"/>
              <w:bottom w:val="single" w:sz="6" w:space="0" w:color="auto"/>
              <w:right w:val="single" w:sz="6" w:space="0" w:color="auto"/>
            </w:tcBorders>
            <w:shd w:val="clear" w:color="auto" w:fill="FFFFFF"/>
          </w:tcPr>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r w:rsidRPr="005E7567">
              <w:rPr>
                <w:b/>
                <w:bCs/>
                <w:sz w:val="16"/>
                <w:szCs w:val="16"/>
                <w:lang w:eastAsia="ru-RU"/>
              </w:rPr>
              <w:t>1.Начислено</w:t>
            </w:r>
          </w:p>
        </w:tc>
        <w:tc>
          <w:tcPr>
            <w:tcW w:w="3780" w:type="dxa"/>
            <w:gridSpan w:val="5"/>
            <w:tcBorders>
              <w:top w:val="single" w:sz="6" w:space="0" w:color="auto"/>
              <w:left w:val="single" w:sz="6" w:space="0" w:color="auto"/>
              <w:bottom w:val="single" w:sz="6" w:space="0" w:color="auto"/>
              <w:right w:val="single" w:sz="6" w:space="0" w:color="auto"/>
            </w:tcBorders>
            <w:shd w:val="clear" w:color="auto" w:fill="FFFFFF"/>
          </w:tcPr>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r w:rsidRPr="005E7567">
              <w:rPr>
                <w:b/>
                <w:bCs/>
                <w:sz w:val="16"/>
                <w:szCs w:val="16"/>
                <w:lang w:eastAsia="ru-RU"/>
              </w:rPr>
              <w:t>2. Удержано</w:t>
            </w:r>
          </w:p>
        </w:tc>
      </w:tr>
      <w:tr w:rsidR="005E7567" w:rsidRPr="005E7567" w:rsidTr="00C166B4">
        <w:tblPrEx>
          <w:tblCellMar>
            <w:top w:w="0" w:type="dxa"/>
            <w:bottom w:w="0" w:type="dxa"/>
          </w:tblCellMar>
        </w:tblPrEx>
        <w:trPr>
          <w:trHeight w:hRule="exact" w:val="206"/>
        </w:trPr>
        <w:tc>
          <w:tcPr>
            <w:tcW w:w="2100" w:type="dxa"/>
            <w:gridSpan w:val="2"/>
            <w:tcBorders>
              <w:top w:val="single" w:sz="6" w:space="0" w:color="auto"/>
              <w:left w:val="single" w:sz="6" w:space="0" w:color="auto"/>
              <w:bottom w:val="single" w:sz="6" w:space="0" w:color="auto"/>
              <w:right w:val="single" w:sz="6" w:space="0" w:color="auto"/>
            </w:tcBorders>
            <w:shd w:val="clear" w:color="auto" w:fill="FFFFFF"/>
          </w:tcPr>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r w:rsidRPr="005E7567">
              <w:rPr>
                <w:sz w:val="16"/>
                <w:szCs w:val="16"/>
                <w:lang w:eastAsia="ru-RU"/>
              </w:rPr>
              <w:t>Оклад по дням</w:t>
            </w: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p>
        </w:tc>
        <w:tc>
          <w:tcPr>
            <w:tcW w:w="374" w:type="dxa"/>
            <w:tcBorders>
              <w:top w:val="single" w:sz="6" w:space="0" w:color="auto"/>
              <w:left w:val="single" w:sz="6" w:space="0" w:color="auto"/>
              <w:bottom w:val="single" w:sz="6" w:space="0" w:color="auto"/>
              <w:right w:val="single" w:sz="6" w:space="0" w:color="auto"/>
            </w:tcBorders>
            <w:shd w:val="clear" w:color="auto" w:fill="FFFFFF"/>
          </w:tcPr>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p>
        </w:tc>
        <w:tc>
          <w:tcPr>
            <w:tcW w:w="494" w:type="dxa"/>
            <w:tcBorders>
              <w:top w:val="single" w:sz="6" w:space="0" w:color="auto"/>
              <w:left w:val="single" w:sz="6" w:space="0" w:color="auto"/>
              <w:bottom w:val="single" w:sz="6" w:space="0" w:color="auto"/>
              <w:right w:val="single" w:sz="6" w:space="0" w:color="auto"/>
            </w:tcBorders>
            <w:shd w:val="clear" w:color="auto" w:fill="FFFFFF"/>
          </w:tcPr>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p>
        </w:tc>
        <w:tc>
          <w:tcPr>
            <w:tcW w:w="928" w:type="dxa"/>
            <w:gridSpan w:val="3"/>
            <w:tcBorders>
              <w:top w:val="single" w:sz="6" w:space="0" w:color="auto"/>
              <w:left w:val="single" w:sz="6" w:space="0" w:color="auto"/>
              <w:bottom w:val="single" w:sz="6" w:space="0" w:color="auto"/>
              <w:right w:val="single" w:sz="6" w:space="0" w:color="auto"/>
            </w:tcBorders>
            <w:shd w:val="clear" w:color="auto" w:fill="FFFFFF"/>
          </w:tcPr>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p>
        </w:tc>
        <w:tc>
          <w:tcPr>
            <w:tcW w:w="1728" w:type="dxa"/>
            <w:gridSpan w:val="2"/>
            <w:tcBorders>
              <w:top w:val="single" w:sz="6" w:space="0" w:color="auto"/>
              <w:left w:val="single" w:sz="6" w:space="0" w:color="auto"/>
              <w:bottom w:val="single" w:sz="6" w:space="0" w:color="auto"/>
              <w:right w:val="single" w:sz="6" w:space="0" w:color="auto"/>
            </w:tcBorders>
            <w:shd w:val="clear" w:color="auto" w:fill="FFFFFF"/>
          </w:tcPr>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proofErr w:type="spellStart"/>
            <w:r w:rsidRPr="005E7567">
              <w:rPr>
                <w:sz w:val="16"/>
                <w:szCs w:val="16"/>
                <w:lang w:eastAsia="ru-RU"/>
              </w:rPr>
              <w:t>Профвзносы</w:t>
            </w:r>
            <w:proofErr w:type="spellEnd"/>
          </w:p>
        </w:tc>
        <w:tc>
          <w:tcPr>
            <w:tcW w:w="1092" w:type="dxa"/>
            <w:gridSpan w:val="2"/>
            <w:tcBorders>
              <w:top w:val="single" w:sz="6" w:space="0" w:color="auto"/>
              <w:left w:val="single" w:sz="6" w:space="0" w:color="auto"/>
              <w:bottom w:val="single" w:sz="6" w:space="0" w:color="auto"/>
              <w:right w:val="single" w:sz="6" w:space="0" w:color="auto"/>
            </w:tcBorders>
            <w:shd w:val="clear" w:color="auto" w:fill="FFFFFF"/>
          </w:tcPr>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p>
        </w:tc>
      </w:tr>
      <w:tr w:rsidR="005E7567" w:rsidRPr="005E7567" w:rsidTr="00C166B4">
        <w:tblPrEx>
          <w:tblCellMar>
            <w:top w:w="0" w:type="dxa"/>
            <w:bottom w:w="0" w:type="dxa"/>
          </w:tblCellMar>
        </w:tblPrEx>
        <w:trPr>
          <w:trHeight w:hRule="exact" w:val="365"/>
        </w:trPr>
        <w:tc>
          <w:tcPr>
            <w:tcW w:w="2100" w:type="dxa"/>
            <w:gridSpan w:val="2"/>
            <w:tcBorders>
              <w:top w:val="single" w:sz="6" w:space="0" w:color="auto"/>
              <w:left w:val="single" w:sz="6" w:space="0" w:color="auto"/>
              <w:bottom w:val="single" w:sz="6" w:space="0" w:color="auto"/>
              <w:right w:val="single" w:sz="6" w:space="0" w:color="auto"/>
            </w:tcBorders>
            <w:shd w:val="clear" w:color="auto" w:fill="FFFFFF"/>
          </w:tcPr>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r w:rsidRPr="005E7567">
              <w:rPr>
                <w:sz w:val="16"/>
                <w:szCs w:val="16"/>
                <w:lang w:eastAsia="ru-RU"/>
              </w:rPr>
              <w:t>Оплата по табелю</w:t>
            </w: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p>
        </w:tc>
        <w:tc>
          <w:tcPr>
            <w:tcW w:w="374" w:type="dxa"/>
            <w:tcBorders>
              <w:top w:val="single" w:sz="6" w:space="0" w:color="auto"/>
              <w:left w:val="single" w:sz="6" w:space="0" w:color="auto"/>
              <w:bottom w:val="single" w:sz="6" w:space="0" w:color="auto"/>
              <w:right w:val="single" w:sz="6" w:space="0" w:color="auto"/>
            </w:tcBorders>
            <w:shd w:val="clear" w:color="auto" w:fill="FFFFFF"/>
          </w:tcPr>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p>
        </w:tc>
        <w:tc>
          <w:tcPr>
            <w:tcW w:w="494" w:type="dxa"/>
            <w:tcBorders>
              <w:top w:val="single" w:sz="6" w:space="0" w:color="auto"/>
              <w:left w:val="single" w:sz="6" w:space="0" w:color="auto"/>
              <w:bottom w:val="single" w:sz="6" w:space="0" w:color="auto"/>
              <w:right w:val="single" w:sz="6" w:space="0" w:color="auto"/>
            </w:tcBorders>
            <w:shd w:val="clear" w:color="auto" w:fill="FFFFFF"/>
          </w:tcPr>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p>
        </w:tc>
        <w:tc>
          <w:tcPr>
            <w:tcW w:w="928" w:type="dxa"/>
            <w:gridSpan w:val="3"/>
            <w:tcBorders>
              <w:top w:val="single" w:sz="6" w:space="0" w:color="auto"/>
              <w:left w:val="single" w:sz="6" w:space="0" w:color="auto"/>
              <w:bottom w:val="single" w:sz="6" w:space="0" w:color="auto"/>
              <w:right w:val="single" w:sz="6" w:space="0" w:color="auto"/>
            </w:tcBorders>
            <w:shd w:val="clear" w:color="auto" w:fill="FFFFFF"/>
          </w:tcPr>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p>
        </w:tc>
        <w:tc>
          <w:tcPr>
            <w:tcW w:w="1728" w:type="dxa"/>
            <w:gridSpan w:val="2"/>
            <w:tcBorders>
              <w:top w:val="single" w:sz="6" w:space="0" w:color="auto"/>
              <w:left w:val="single" w:sz="6" w:space="0" w:color="auto"/>
              <w:bottom w:val="single" w:sz="6" w:space="0" w:color="auto"/>
              <w:right w:val="single" w:sz="6" w:space="0" w:color="auto"/>
            </w:tcBorders>
            <w:shd w:val="clear" w:color="auto" w:fill="FFFFFF"/>
          </w:tcPr>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r w:rsidRPr="005E7567">
              <w:rPr>
                <w:spacing w:val="-10"/>
                <w:sz w:val="16"/>
                <w:szCs w:val="16"/>
                <w:lang w:eastAsia="ru-RU"/>
              </w:rPr>
              <w:t>НДФЛ исчисленный</w:t>
            </w:r>
          </w:p>
        </w:tc>
        <w:tc>
          <w:tcPr>
            <w:tcW w:w="1092" w:type="dxa"/>
            <w:gridSpan w:val="2"/>
            <w:tcBorders>
              <w:top w:val="single" w:sz="6" w:space="0" w:color="auto"/>
              <w:left w:val="single" w:sz="6" w:space="0" w:color="auto"/>
              <w:bottom w:val="single" w:sz="6" w:space="0" w:color="auto"/>
              <w:right w:val="single" w:sz="6" w:space="0" w:color="auto"/>
            </w:tcBorders>
            <w:shd w:val="clear" w:color="auto" w:fill="FFFFFF"/>
          </w:tcPr>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p>
        </w:tc>
      </w:tr>
      <w:tr w:rsidR="005E7567" w:rsidRPr="005E7567" w:rsidTr="00C166B4">
        <w:tblPrEx>
          <w:tblCellMar>
            <w:top w:w="0" w:type="dxa"/>
            <w:bottom w:w="0" w:type="dxa"/>
          </w:tblCellMar>
        </w:tblPrEx>
        <w:trPr>
          <w:trHeight w:hRule="exact" w:val="542"/>
        </w:trPr>
        <w:tc>
          <w:tcPr>
            <w:tcW w:w="2100" w:type="dxa"/>
            <w:gridSpan w:val="2"/>
            <w:tcBorders>
              <w:top w:val="single" w:sz="6" w:space="0" w:color="auto"/>
              <w:left w:val="single" w:sz="6" w:space="0" w:color="auto"/>
              <w:bottom w:val="single" w:sz="6" w:space="0" w:color="auto"/>
              <w:right w:val="single" w:sz="6" w:space="0" w:color="auto"/>
            </w:tcBorders>
            <w:shd w:val="clear" w:color="auto" w:fill="FFFFFF"/>
          </w:tcPr>
          <w:p w:rsidR="005E7567" w:rsidRPr="005E7567" w:rsidRDefault="005E7567" w:rsidP="005E7567">
            <w:pPr>
              <w:widowControl w:val="0"/>
              <w:shd w:val="clear" w:color="auto" w:fill="FFFFFF"/>
              <w:autoSpaceDE w:val="0"/>
              <w:autoSpaceDN w:val="0"/>
              <w:adjustRightInd w:val="0"/>
              <w:spacing w:line="192" w:lineRule="exact"/>
              <w:ind w:right="240"/>
              <w:rPr>
                <w:rFonts w:ascii="Arial" w:hAnsi="Arial" w:cs="Arial"/>
                <w:sz w:val="20"/>
                <w:szCs w:val="20"/>
                <w:lang w:eastAsia="ru-RU"/>
              </w:rPr>
            </w:pPr>
            <w:r w:rsidRPr="005E7567">
              <w:rPr>
                <w:spacing w:val="-8"/>
                <w:sz w:val="16"/>
                <w:szCs w:val="16"/>
                <w:lang w:eastAsia="ru-RU"/>
              </w:rPr>
              <w:t xml:space="preserve">Доплата за ночные часы по </w:t>
            </w:r>
            <w:r w:rsidRPr="005E7567">
              <w:rPr>
                <w:sz w:val="16"/>
                <w:szCs w:val="16"/>
                <w:lang w:eastAsia="ru-RU"/>
              </w:rPr>
              <w:t>табелю</w:t>
            </w: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p>
        </w:tc>
        <w:tc>
          <w:tcPr>
            <w:tcW w:w="374" w:type="dxa"/>
            <w:tcBorders>
              <w:top w:val="single" w:sz="6" w:space="0" w:color="auto"/>
              <w:left w:val="single" w:sz="6" w:space="0" w:color="auto"/>
              <w:bottom w:val="single" w:sz="6" w:space="0" w:color="auto"/>
              <w:right w:val="single" w:sz="6" w:space="0" w:color="auto"/>
            </w:tcBorders>
            <w:shd w:val="clear" w:color="auto" w:fill="FFFFFF"/>
          </w:tcPr>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p>
        </w:tc>
        <w:tc>
          <w:tcPr>
            <w:tcW w:w="494" w:type="dxa"/>
            <w:tcBorders>
              <w:top w:val="single" w:sz="6" w:space="0" w:color="auto"/>
              <w:left w:val="single" w:sz="6" w:space="0" w:color="auto"/>
              <w:bottom w:val="single" w:sz="6" w:space="0" w:color="auto"/>
              <w:right w:val="single" w:sz="6" w:space="0" w:color="auto"/>
            </w:tcBorders>
            <w:shd w:val="clear" w:color="auto" w:fill="FFFFFF"/>
          </w:tcPr>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p>
        </w:tc>
        <w:tc>
          <w:tcPr>
            <w:tcW w:w="928" w:type="dxa"/>
            <w:gridSpan w:val="3"/>
            <w:tcBorders>
              <w:top w:val="single" w:sz="6" w:space="0" w:color="auto"/>
              <w:left w:val="single" w:sz="6" w:space="0" w:color="auto"/>
              <w:bottom w:val="single" w:sz="6" w:space="0" w:color="auto"/>
              <w:right w:val="single" w:sz="6" w:space="0" w:color="auto"/>
            </w:tcBorders>
            <w:shd w:val="clear" w:color="auto" w:fill="FFFFFF"/>
          </w:tcPr>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p>
        </w:tc>
        <w:tc>
          <w:tcPr>
            <w:tcW w:w="1728" w:type="dxa"/>
            <w:gridSpan w:val="2"/>
            <w:tcBorders>
              <w:top w:val="single" w:sz="6" w:space="0" w:color="auto"/>
              <w:left w:val="single" w:sz="6" w:space="0" w:color="auto"/>
              <w:bottom w:val="single" w:sz="6" w:space="0" w:color="auto"/>
              <w:right w:val="single" w:sz="6" w:space="0" w:color="auto"/>
            </w:tcBorders>
            <w:shd w:val="clear" w:color="auto" w:fill="FFFFFF"/>
          </w:tcPr>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r w:rsidRPr="005E7567">
              <w:rPr>
                <w:spacing w:val="-8"/>
                <w:sz w:val="16"/>
                <w:szCs w:val="16"/>
                <w:lang w:eastAsia="ru-RU"/>
              </w:rPr>
              <w:t>Перечисления в банк</w:t>
            </w:r>
          </w:p>
        </w:tc>
        <w:tc>
          <w:tcPr>
            <w:tcW w:w="1092" w:type="dxa"/>
            <w:gridSpan w:val="2"/>
            <w:tcBorders>
              <w:top w:val="single" w:sz="6" w:space="0" w:color="auto"/>
              <w:left w:val="single" w:sz="6" w:space="0" w:color="auto"/>
              <w:bottom w:val="single" w:sz="6" w:space="0" w:color="auto"/>
              <w:right w:val="single" w:sz="6" w:space="0" w:color="auto"/>
            </w:tcBorders>
            <w:shd w:val="clear" w:color="auto" w:fill="FFFFFF"/>
          </w:tcPr>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p>
        </w:tc>
      </w:tr>
      <w:tr w:rsidR="005E7567" w:rsidRPr="005E7567" w:rsidTr="00C166B4">
        <w:tblPrEx>
          <w:tblCellMar>
            <w:top w:w="0" w:type="dxa"/>
            <w:bottom w:w="0" w:type="dxa"/>
          </w:tblCellMar>
        </w:tblPrEx>
        <w:trPr>
          <w:trHeight w:hRule="exact" w:val="206"/>
        </w:trPr>
        <w:tc>
          <w:tcPr>
            <w:tcW w:w="2100" w:type="dxa"/>
            <w:gridSpan w:val="2"/>
            <w:tcBorders>
              <w:top w:val="single" w:sz="6" w:space="0" w:color="auto"/>
              <w:left w:val="single" w:sz="6" w:space="0" w:color="auto"/>
              <w:bottom w:val="single" w:sz="6" w:space="0" w:color="auto"/>
              <w:right w:val="single" w:sz="6" w:space="0" w:color="auto"/>
            </w:tcBorders>
            <w:shd w:val="clear" w:color="auto" w:fill="FFFFFF"/>
          </w:tcPr>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r w:rsidRPr="005E7567">
              <w:rPr>
                <w:sz w:val="16"/>
                <w:szCs w:val="16"/>
                <w:lang w:eastAsia="ru-RU"/>
              </w:rPr>
              <w:t>Сельские</w:t>
            </w: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p>
        </w:tc>
        <w:tc>
          <w:tcPr>
            <w:tcW w:w="374" w:type="dxa"/>
            <w:tcBorders>
              <w:top w:val="single" w:sz="6" w:space="0" w:color="auto"/>
              <w:left w:val="single" w:sz="6" w:space="0" w:color="auto"/>
              <w:bottom w:val="single" w:sz="6" w:space="0" w:color="auto"/>
              <w:right w:val="single" w:sz="6" w:space="0" w:color="auto"/>
            </w:tcBorders>
            <w:shd w:val="clear" w:color="auto" w:fill="FFFFFF"/>
          </w:tcPr>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p>
        </w:tc>
        <w:tc>
          <w:tcPr>
            <w:tcW w:w="494" w:type="dxa"/>
            <w:tcBorders>
              <w:top w:val="single" w:sz="6" w:space="0" w:color="auto"/>
              <w:left w:val="single" w:sz="6" w:space="0" w:color="auto"/>
              <w:bottom w:val="single" w:sz="6" w:space="0" w:color="auto"/>
              <w:right w:val="single" w:sz="6" w:space="0" w:color="auto"/>
            </w:tcBorders>
            <w:shd w:val="clear" w:color="auto" w:fill="FFFFFF"/>
          </w:tcPr>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p>
        </w:tc>
        <w:tc>
          <w:tcPr>
            <w:tcW w:w="928" w:type="dxa"/>
            <w:gridSpan w:val="3"/>
            <w:tcBorders>
              <w:top w:val="single" w:sz="6" w:space="0" w:color="auto"/>
              <w:left w:val="single" w:sz="6" w:space="0" w:color="auto"/>
              <w:bottom w:val="single" w:sz="6" w:space="0" w:color="auto"/>
              <w:right w:val="single" w:sz="6" w:space="0" w:color="auto"/>
            </w:tcBorders>
            <w:shd w:val="clear" w:color="auto" w:fill="FFFFFF"/>
          </w:tcPr>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p>
        </w:tc>
        <w:tc>
          <w:tcPr>
            <w:tcW w:w="1728" w:type="dxa"/>
            <w:gridSpan w:val="2"/>
            <w:tcBorders>
              <w:top w:val="single" w:sz="6" w:space="0" w:color="auto"/>
              <w:left w:val="single" w:sz="6" w:space="0" w:color="auto"/>
              <w:bottom w:val="single" w:sz="6" w:space="0" w:color="auto"/>
              <w:right w:val="single" w:sz="6" w:space="0" w:color="auto"/>
            </w:tcBorders>
            <w:shd w:val="clear" w:color="auto" w:fill="FFFFFF"/>
          </w:tcPr>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p>
        </w:tc>
        <w:tc>
          <w:tcPr>
            <w:tcW w:w="1092" w:type="dxa"/>
            <w:gridSpan w:val="2"/>
            <w:tcBorders>
              <w:top w:val="single" w:sz="6" w:space="0" w:color="auto"/>
              <w:left w:val="single" w:sz="6" w:space="0" w:color="auto"/>
              <w:bottom w:val="single" w:sz="6" w:space="0" w:color="auto"/>
              <w:right w:val="single" w:sz="6" w:space="0" w:color="auto"/>
            </w:tcBorders>
            <w:shd w:val="clear" w:color="auto" w:fill="FFFFFF"/>
          </w:tcPr>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p>
        </w:tc>
      </w:tr>
      <w:tr w:rsidR="005E7567" w:rsidRPr="005E7567" w:rsidTr="00C166B4">
        <w:tblPrEx>
          <w:tblCellMar>
            <w:top w:w="0" w:type="dxa"/>
            <w:bottom w:w="0" w:type="dxa"/>
          </w:tblCellMar>
        </w:tblPrEx>
        <w:trPr>
          <w:trHeight w:hRule="exact" w:val="211"/>
        </w:trPr>
        <w:tc>
          <w:tcPr>
            <w:tcW w:w="2100" w:type="dxa"/>
            <w:gridSpan w:val="2"/>
            <w:tcBorders>
              <w:top w:val="single" w:sz="6" w:space="0" w:color="auto"/>
              <w:left w:val="single" w:sz="6" w:space="0" w:color="auto"/>
              <w:bottom w:val="single" w:sz="6" w:space="0" w:color="auto"/>
              <w:right w:val="single" w:sz="6" w:space="0" w:color="auto"/>
            </w:tcBorders>
            <w:shd w:val="clear" w:color="auto" w:fill="FFFFFF"/>
          </w:tcPr>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r w:rsidRPr="005E7567">
              <w:rPr>
                <w:sz w:val="16"/>
                <w:szCs w:val="16"/>
                <w:lang w:eastAsia="ru-RU"/>
              </w:rPr>
              <w:t xml:space="preserve">Доплата </w:t>
            </w:r>
            <w:proofErr w:type="gramStart"/>
            <w:r w:rsidRPr="005E7567">
              <w:rPr>
                <w:sz w:val="16"/>
                <w:szCs w:val="16"/>
                <w:lang w:eastAsia="ru-RU"/>
              </w:rPr>
              <w:t>до</w:t>
            </w:r>
            <w:proofErr w:type="gramEnd"/>
            <w:r w:rsidRPr="005E7567">
              <w:rPr>
                <w:sz w:val="16"/>
                <w:szCs w:val="16"/>
                <w:lang w:eastAsia="ru-RU"/>
              </w:rPr>
              <w:t xml:space="preserve"> МРОТ</w:t>
            </w: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p>
        </w:tc>
        <w:tc>
          <w:tcPr>
            <w:tcW w:w="374" w:type="dxa"/>
            <w:tcBorders>
              <w:top w:val="single" w:sz="6" w:space="0" w:color="auto"/>
              <w:left w:val="single" w:sz="6" w:space="0" w:color="auto"/>
              <w:bottom w:val="single" w:sz="6" w:space="0" w:color="auto"/>
              <w:right w:val="single" w:sz="6" w:space="0" w:color="auto"/>
            </w:tcBorders>
            <w:shd w:val="clear" w:color="auto" w:fill="FFFFFF"/>
          </w:tcPr>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p>
        </w:tc>
        <w:tc>
          <w:tcPr>
            <w:tcW w:w="494" w:type="dxa"/>
            <w:tcBorders>
              <w:top w:val="single" w:sz="6" w:space="0" w:color="auto"/>
              <w:left w:val="single" w:sz="6" w:space="0" w:color="auto"/>
              <w:bottom w:val="single" w:sz="6" w:space="0" w:color="auto"/>
              <w:right w:val="single" w:sz="6" w:space="0" w:color="auto"/>
            </w:tcBorders>
            <w:shd w:val="clear" w:color="auto" w:fill="FFFFFF"/>
          </w:tcPr>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p>
        </w:tc>
        <w:tc>
          <w:tcPr>
            <w:tcW w:w="928" w:type="dxa"/>
            <w:gridSpan w:val="3"/>
            <w:tcBorders>
              <w:top w:val="single" w:sz="6" w:space="0" w:color="auto"/>
              <w:left w:val="single" w:sz="6" w:space="0" w:color="auto"/>
              <w:bottom w:val="single" w:sz="6" w:space="0" w:color="auto"/>
              <w:right w:val="single" w:sz="6" w:space="0" w:color="auto"/>
            </w:tcBorders>
            <w:shd w:val="clear" w:color="auto" w:fill="FFFFFF"/>
          </w:tcPr>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p>
        </w:tc>
        <w:tc>
          <w:tcPr>
            <w:tcW w:w="1728" w:type="dxa"/>
            <w:gridSpan w:val="2"/>
            <w:tcBorders>
              <w:top w:val="single" w:sz="6" w:space="0" w:color="auto"/>
              <w:left w:val="single" w:sz="6" w:space="0" w:color="auto"/>
              <w:bottom w:val="single" w:sz="6" w:space="0" w:color="auto"/>
              <w:right w:val="single" w:sz="6" w:space="0" w:color="auto"/>
            </w:tcBorders>
            <w:shd w:val="clear" w:color="auto" w:fill="FFFFFF"/>
          </w:tcPr>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p>
        </w:tc>
        <w:tc>
          <w:tcPr>
            <w:tcW w:w="1092" w:type="dxa"/>
            <w:gridSpan w:val="2"/>
            <w:tcBorders>
              <w:top w:val="single" w:sz="6" w:space="0" w:color="auto"/>
              <w:left w:val="single" w:sz="6" w:space="0" w:color="auto"/>
              <w:bottom w:val="single" w:sz="6" w:space="0" w:color="auto"/>
              <w:right w:val="single" w:sz="6" w:space="0" w:color="auto"/>
            </w:tcBorders>
            <w:shd w:val="clear" w:color="auto" w:fill="FFFFFF"/>
          </w:tcPr>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p>
        </w:tc>
      </w:tr>
      <w:tr w:rsidR="005E7567" w:rsidRPr="005E7567" w:rsidTr="00C166B4">
        <w:tblPrEx>
          <w:tblCellMar>
            <w:top w:w="0" w:type="dxa"/>
            <w:bottom w:w="0" w:type="dxa"/>
          </w:tblCellMar>
        </w:tblPrEx>
        <w:trPr>
          <w:trHeight w:hRule="exact" w:val="197"/>
        </w:trPr>
        <w:tc>
          <w:tcPr>
            <w:tcW w:w="4892" w:type="dxa"/>
            <w:gridSpan w:val="7"/>
            <w:tcBorders>
              <w:top w:val="single" w:sz="6" w:space="0" w:color="auto"/>
              <w:left w:val="single" w:sz="6" w:space="0" w:color="auto"/>
              <w:bottom w:val="single" w:sz="6" w:space="0" w:color="auto"/>
              <w:right w:val="single" w:sz="6" w:space="0" w:color="auto"/>
            </w:tcBorders>
            <w:shd w:val="clear" w:color="auto" w:fill="FFFFFF"/>
          </w:tcPr>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r w:rsidRPr="005E7567">
              <w:rPr>
                <w:sz w:val="16"/>
                <w:szCs w:val="16"/>
                <w:lang w:eastAsia="ru-RU"/>
              </w:rPr>
              <w:t>Всего начислено</w:t>
            </w:r>
          </w:p>
        </w:tc>
        <w:tc>
          <w:tcPr>
            <w:tcW w:w="928" w:type="dxa"/>
            <w:gridSpan w:val="3"/>
            <w:tcBorders>
              <w:top w:val="single" w:sz="6" w:space="0" w:color="auto"/>
              <w:left w:val="single" w:sz="6" w:space="0" w:color="auto"/>
              <w:bottom w:val="single" w:sz="6" w:space="0" w:color="auto"/>
              <w:right w:val="single" w:sz="6" w:space="0" w:color="auto"/>
            </w:tcBorders>
            <w:shd w:val="clear" w:color="auto" w:fill="FFFFFF"/>
          </w:tcPr>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p>
        </w:tc>
        <w:tc>
          <w:tcPr>
            <w:tcW w:w="2820" w:type="dxa"/>
            <w:gridSpan w:val="4"/>
            <w:tcBorders>
              <w:top w:val="single" w:sz="6" w:space="0" w:color="auto"/>
              <w:left w:val="single" w:sz="6" w:space="0" w:color="auto"/>
              <w:bottom w:val="single" w:sz="6" w:space="0" w:color="auto"/>
              <w:right w:val="single" w:sz="6" w:space="0" w:color="auto"/>
            </w:tcBorders>
            <w:shd w:val="clear" w:color="auto" w:fill="FFFFFF"/>
          </w:tcPr>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r w:rsidRPr="005E7567">
              <w:rPr>
                <w:sz w:val="16"/>
                <w:szCs w:val="16"/>
                <w:lang w:eastAsia="ru-RU"/>
              </w:rPr>
              <w:t>Всего удержано</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p>
        </w:tc>
      </w:tr>
      <w:tr w:rsidR="005E7567" w:rsidRPr="005E7567" w:rsidTr="00C166B4">
        <w:tblPrEx>
          <w:tblCellMar>
            <w:top w:w="0" w:type="dxa"/>
            <w:bottom w:w="0" w:type="dxa"/>
          </w:tblCellMar>
        </w:tblPrEx>
        <w:trPr>
          <w:trHeight w:hRule="exact" w:val="197"/>
        </w:trPr>
        <w:tc>
          <w:tcPr>
            <w:tcW w:w="5820" w:type="dxa"/>
            <w:gridSpan w:val="10"/>
            <w:tcBorders>
              <w:top w:val="single" w:sz="6" w:space="0" w:color="auto"/>
              <w:left w:val="single" w:sz="6" w:space="0" w:color="auto"/>
              <w:bottom w:val="single" w:sz="6" w:space="0" w:color="auto"/>
              <w:right w:val="single" w:sz="6" w:space="0" w:color="auto"/>
            </w:tcBorders>
            <w:shd w:val="clear" w:color="auto" w:fill="FFFFFF"/>
          </w:tcPr>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r w:rsidRPr="005E7567">
              <w:rPr>
                <w:b/>
                <w:bCs/>
                <w:sz w:val="16"/>
                <w:szCs w:val="16"/>
                <w:lang w:eastAsia="ru-RU"/>
              </w:rPr>
              <w:t>3. Доходы в натуральной форме</w:t>
            </w:r>
          </w:p>
        </w:tc>
        <w:tc>
          <w:tcPr>
            <w:tcW w:w="3780" w:type="dxa"/>
            <w:gridSpan w:val="5"/>
            <w:tcBorders>
              <w:top w:val="single" w:sz="6" w:space="0" w:color="auto"/>
              <w:left w:val="single" w:sz="6" w:space="0" w:color="auto"/>
              <w:bottom w:val="single" w:sz="6" w:space="0" w:color="auto"/>
              <w:right w:val="single" w:sz="6" w:space="0" w:color="auto"/>
            </w:tcBorders>
            <w:shd w:val="clear" w:color="auto" w:fill="FFFFFF"/>
          </w:tcPr>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r w:rsidRPr="005E7567">
              <w:rPr>
                <w:b/>
                <w:bCs/>
                <w:sz w:val="16"/>
                <w:szCs w:val="16"/>
                <w:lang w:eastAsia="ru-RU"/>
              </w:rPr>
              <w:t>4. Выплачено</w:t>
            </w:r>
          </w:p>
        </w:tc>
      </w:tr>
      <w:tr w:rsidR="005E7567" w:rsidRPr="005E7567" w:rsidTr="00C166B4">
        <w:tblPrEx>
          <w:tblCellMar>
            <w:top w:w="0" w:type="dxa"/>
            <w:bottom w:w="0" w:type="dxa"/>
          </w:tblCellMar>
        </w:tblPrEx>
        <w:trPr>
          <w:trHeight w:hRule="exact" w:val="370"/>
        </w:trPr>
        <w:tc>
          <w:tcPr>
            <w:tcW w:w="2100" w:type="dxa"/>
            <w:gridSpan w:val="2"/>
            <w:tcBorders>
              <w:top w:val="single" w:sz="6" w:space="0" w:color="auto"/>
              <w:left w:val="single" w:sz="6" w:space="0" w:color="auto"/>
              <w:bottom w:val="single" w:sz="6" w:space="0" w:color="auto"/>
              <w:right w:val="single" w:sz="6" w:space="0" w:color="auto"/>
            </w:tcBorders>
            <w:shd w:val="clear" w:color="auto" w:fill="FFFFFF"/>
          </w:tcPr>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p>
        </w:tc>
        <w:tc>
          <w:tcPr>
            <w:tcW w:w="374" w:type="dxa"/>
            <w:tcBorders>
              <w:top w:val="single" w:sz="6" w:space="0" w:color="auto"/>
              <w:left w:val="single" w:sz="6" w:space="0" w:color="auto"/>
              <w:bottom w:val="single" w:sz="6" w:space="0" w:color="auto"/>
              <w:right w:val="single" w:sz="6" w:space="0" w:color="auto"/>
            </w:tcBorders>
            <w:shd w:val="clear" w:color="auto" w:fill="FFFFFF"/>
          </w:tcPr>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p>
        </w:tc>
        <w:tc>
          <w:tcPr>
            <w:tcW w:w="494" w:type="dxa"/>
            <w:tcBorders>
              <w:top w:val="single" w:sz="6" w:space="0" w:color="auto"/>
              <w:left w:val="single" w:sz="6" w:space="0" w:color="auto"/>
              <w:bottom w:val="single" w:sz="6" w:space="0" w:color="auto"/>
              <w:right w:val="single" w:sz="6" w:space="0" w:color="auto"/>
            </w:tcBorders>
            <w:shd w:val="clear" w:color="auto" w:fill="FFFFFF"/>
          </w:tcPr>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p>
        </w:tc>
        <w:tc>
          <w:tcPr>
            <w:tcW w:w="928" w:type="dxa"/>
            <w:gridSpan w:val="3"/>
            <w:tcBorders>
              <w:top w:val="single" w:sz="6" w:space="0" w:color="auto"/>
              <w:left w:val="single" w:sz="6" w:space="0" w:color="auto"/>
              <w:bottom w:val="single" w:sz="6" w:space="0" w:color="auto"/>
              <w:right w:val="single" w:sz="6" w:space="0" w:color="auto"/>
            </w:tcBorders>
            <w:shd w:val="clear" w:color="auto" w:fill="FFFFFF"/>
          </w:tcPr>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p>
        </w:tc>
        <w:tc>
          <w:tcPr>
            <w:tcW w:w="1728" w:type="dxa"/>
            <w:gridSpan w:val="2"/>
            <w:tcBorders>
              <w:top w:val="single" w:sz="6" w:space="0" w:color="auto"/>
              <w:left w:val="single" w:sz="6" w:space="0" w:color="auto"/>
              <w:bottom w:val="single" w:sz="6" w:space="0" w:color="auto"/>
              <w:right w:val="single" w:sz="6" w:space="0" w:color="auto"/>
            </w:tcBorders>
            <w:shd w:val="clear" w:color="auto" w:fill="FFFFFF"/>
          </w:tcPr>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r w:rsidRPr="005E7567">
              <w:rPr>
                <w:sz w:val="16"/>
                <w:szCs w:val="16"/>
                <w:lang w:eastAsia="ru-RU"/>
              </w:rPr>
              <w:t>Перечислено в банк</w:t>
            </w:r>
          </w:p>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r w:rsidRPr="005E7567">
              <w:rPr>
                <w:sz w:val="16"/>
                <w:szCs w:val="16"/>
                <w:lang w:eastAsia="ru-RU"/>
              </w:rPr>
              <w:t>(аванс)</w:t>
            </w:r>
          </w:p>
        </w:tc>
        <w:tc>
          <w:tcPr>
            <w:tcW w:w="1092" w:type="dxa"/>
            <w:gridSpan w:val="2"/>
            <w:tcBorders>
              <w:top w:val="single" w:sz="6" w:space="0" w:color="auto"/>
              <w:left w:val="single" w:sz="6" w:space="0" w:color="auto"/>
              <w:bottom w:val="single" w:sz="6" w:space="0" w:color="auto"/>
              <w:right w:val="single" w:sz="6" w:space="0" w:color="auto"/>
            </w:tcBorders>
            <w:shd w:val="clear" w:color="auto" w:fill="FFFFFF"/>
          </w:tcPr>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p>
        </w:tc>
      </w:tr>
      <w:tr w:rsidR="005E7567" w:rsidRPr="005E7567" w:rsidTr="00C166B4">
        <w:tblPrEx>
          <w:tblCellMar>
            <w:top w:w="0" w:type="dxa"/>
            <w:bottom w:w="0" w:type="dxa"/>
          </w:tblCellMar>
        </w:tblPrEx>
        <w:trPr>
          <w:trHeight w:hRule="exact" w:val="202"/>
        </w:trPr>
        <w:tc>
          <w:tcPr>
            <w:tcW w:w="4892" w:type="dxa"/>
            <w:gridSpan w:val="7"/>
            <w:tcBorders>
              <w:top w:val="single" w:sz="6" w:space="0" w:color="auto"/>
              <w:left w:val="single" w:sz="6" w:space="0" w:color="auto"/>
              <w:bottom w:val="single" w:sz="6" w:space="0" w:color="auto"/>
              <w:right w:val="single" w:sz="6" w:space="0" w:color="auto"/>
            </w:tcBorders>
            <w:shd w:val="clear" w:color="auto" w:fill="FFFFFF"/>
          </w:tcPr>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r w:rsidRPr="005E7567">
              <w:rPr>
                <w:sz w:val="16"/>
                <w:szCs w:val="16"/>
                <w:lang w:eastAsia="ru-RU"/>
              </w:rPr>
              <w:t>Всего натуральных доходов</w:t>
            </w:r>
          </w:p>
        </w:tc>
        <w:tc>
          <w:tcPr>
            <w:tcW w:w="928" w:type="dxa"/>
            <w:gridSpan w:val="3"/>
            <w:tcBorders>
              <w:top w:val="single" w:sz="6" w:space="0" w:color="auto"/>
              <w:left w:val="single" w:sz="6" w:space="0" w:color="auto"/>
              <w:bottom w:val="single" w:sz="6" w:space="0" w:color="auto"/>
              <w:right w:val="single" w:sz="6" w:space="0" w:color="auto"/>
            </w:tcBorders>
            <w:shd w:val="clear" w:color="auto" w:fill="FFFFFF"/>
          </w:tcPr>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p>
        </w:tc>
        <w:tc>
          <w:tcPr>
            <w:tcW w:w="2820" w:type="dxa"/>
            <w:gridSpan w:val="4"/>
            <w:tcBorders>
              <w:top w:val="single" w:sz="6" w:space="0" w:color="auto"/>
              <w:left w:val="single" w:sz="6" w:space="0" w:color="auto"/>
              <w:bottom w:val="single" w:sz="6" w:space="0" w:color="auto"/>
              <w:right w:val="single" w:sz="6" w:space="0" w:color="auto"/>
            </w:tcBorders>
            <w:shd w:val="clear" w:color="auto" w:fill="FFFFFF"/>
          </w:tcPr>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r w:rsidRPr="005E7567">
              <w:rPr>
                <w:sz w:val="16"/>
                <w:szCs w:val="16"/>
                <w:lang w:eastAsia="ru-RU"/>
              </w:rPr>
              <w:t>Всего выплат</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p>
        </w:tc>
      </w:tr>
      <w:tr w:rsidR="005E7567" w:rsidRPr="005E7567" w:rsidTr="00C166B4">
        <w:tblPrEx>
          <w:tblCellMar>
            <w:top w:w="0" w:type="dxa"/>
            <w:bottom w:w="0" w:type="dxa"/>
          </w:tblCellMar>
        </w:tblPrEx>
        <w:trPr>
          <w:trHeight w:hRule="exact" w:val="206"/>
        </w:trPr>
        <w:tc>
          <w:tcPr>
            <w:tcW w:w="4892" w:type="dxa"/>
            <w:gridSpan w:val="7"/>
            <w:tcBorders>
              <w:top w:val="single" w:sz="6" w:space="0" w:color="auto"/>
              <w:left w:val="single" w:sz="6" w:space="0" w:color="auto"/>
              <w:bottom w:val="single" w:sz="6" w:space="0" w:color="auto"/>
              <w:right w:val="single" w:sz="6" w:space="0" w:color="auto"/>
            </w:tcBorders>
            <w:shd w:val="clear" w:color="auto" w:fill="FFFFFF"/>
          </w:tcPr>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r w:rsidRPr="005E7567">
              <w:rPr>
                <w:sz w:val="16"/>
                <w:szCs w:val="16"/>
                <w:lang w:eastAsia="ru-RU"/>
              </w:rPr>
              <w:t>Дол па работником на начало месяца</w:t>
            </w:r>
          </w:p>
        </w:tc>
        <w:tc>
          <w:tcPr>
            <w:tcW w:w="928" w:type="dxa"/>
            <w:gridSpan w:val="3"/>
            <w:tcBorders>
              <w:top w:val="single" w:sz="6" w:space="0" w:color="auto"/>
              <w:left w:val="single" w:sz="6" w:space="0" w:color="auto"/>
              <w:bottom w:val="single" w:sz="6" w:space="0" w:color="auto"/>
              <w:right w:val="single" w:sz="6" w:space="0" w:color="auto"/>
            </w:tcBorders>
            <w:shd w:val="clear" w:color="auto" w:fill="FFFFFF"/>
          </w:tcPr>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p>
        </w:tc>
        <w:tc>
          <w:tcPr>
            <w:tcW w:w="2820" w:type="dxa"/>
            <w:gridSpan w:val="4"/>
            <w:tcBorders>
              <w:top w:val="single" w:sz="6" w:space="0" w:color="auto"/>
              <w:left w:val="single" w:sz="6" w:space="0" w:color="auto"/>
              <w:bottom w:val="single" w:sz="6" w:space="0" w:color="auto"/>
              <w:right w:val="single" w:sz="6" w:space="0" w:color="auto"/>
            </w:tcBorders>
            <w:shd w:val="clear" w:color="auto" w:fill="FFFFFF"/>
          </w:tcPr>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r w:rsidRPr="005E7567">
              <w:rPr>
                <w:spacing w:val="-8"/>
                <w:sz w:val="16"/>
                <w:szCs w:val="16"/>
                <w:lang w:eastAsia="ru-RU"/>
              </w:rPr>
              <w:t>Долг за учреждением на конец месяца</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5E7567" w:rsidRPr="005E7567" w:rsidRDefault="005E7567" w:rsidP="005E7567">
            <w:pPr>
              <w:widowControl w:val="0"/>
              <w:shd w:val="clear" w:color="auto" w:fill="FFFFFF"/>
              <w:autoSpaceDE w:val="0"/>
              <w:autoSpaceDN w:val="0"/>
              <w:adjustRightInd w:val="0"/>
              <w:rPr>
                <w:rFonts w:ascii="Arial" w:hAnsi="Arial" w:cs="Arial"/>
                <w:sz w:val="20"/>
                <w:szCs w:val="20"/>
                <w:lang w:eastAsia="ru-RU"/>
              </w:rPr>
            </w:pPr>
          </w:p>
        </w:tc>
      </w:tr>
    </w:tbl>
    <w:p w:rsidR="005E7567" w:rsidRPr="005E7567" w:rsidRDefault="005E7567" w:rsidP="005E7567">
      <w:pPr>
        <w:widowControl w:val="0"/>
        <w:autoSpaceDE w:val="0"/>
        <w:autoSpaceDN w:val="0"/>
        <w:adjustRightInd w:val="0"/>
        <w:rPr>
          <w:rFonts w:ascii="Arial" w:hAnsi="Arial" w:cs="Arial"/>
          <w:sz w:val="20"/>
          <w:szCs w:val="20"/>
          <w:lang w:eastAsia="ru-RU"/>
        </w:rPr>
      </w:pPr>
    </w:p>
    <w:p w:rsidR="005E7567" w:rsidRPr="00DF0AA9" w:rsidRDefault="005E7567">
      <w:pPr>
        <w:rPr>
          <w:sz w:val="28"/>
          <w:szCs w:val="28"/>
        </w:rPr>
      </w:pPr>
    </w:p>
    <w:p w:rsidR="006637C0" w:rsidRPr="00DF0AA9" w:rsidRDefault="006637C0">
      <w:pPr>
        <w:rPr>
          <w:sz w:val="28"/>
          <w:szCs w:val="28"/>
        </w:rPr>
      </w:pPr>
    </w:p>
    <w:p w:rsidR="006637C0" w:rsidRPr="00DF0AA9" w:rsidRDefault="006637C0">
      <w:pPr>
        <w:rPr>
          <w:sz w:val="28"/>
          <w:szCs w:val="28"/>
        </w:rPr>
      </w:pPr>
    </w:p>
    <w:p w:rsidR="00E3551E" w:rsidRPr="00DF0AA9" w:rsidRDefault="00E3551E" w:rsidP="004B0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outlineLvl w:val="1"/>
        <w:rPr>
          <w:rFonts w:eastAsia="Batang"/>
          <w:lang w:eastAsia="ko-KR"/>
        </w:rPr>
      </w:pPr>
    </w:p>
    <w:sectPr w:rsidR="00E3551E" w:rsidRPr="00DF0AA9" w:rsidSect="00EE4A56">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6453" w:rsidRDefault="00FE6453" w:rsidP="00D36AB3">
      <w:r>
        <w:separator/>
      </w:r>
    </w:p>
  </w:endnote>
  <w:endnote w:type="continuationSeparator" w:id="0">
    <w:p w:rsidR="00FE6453" w:rsidRDefault="00FE6453" w:rsidP="00D36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tarSymbol">
    <w:altName w:val="Arial Unicode MS"/>
    <w:charset w:val="02"/>
    <w:family w:val="auto"/>
    <w:pitch w:val="default"/>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2B1E" w:rsidRDefault="00652B1E">
    <w:pPr>
      <w:pStyle w:val="af4"/>
      <w:jc w:val="right"/>
    </w:pPr>
    <w:r>
      <w:fldChar w:fldCharType="begin"/>
    </w:r>
    <w:r>
      <w:instrText>PAGE   \* MERGEFORMAT</w:instrText>
    </w:r>
    <w:r>
      <w:fldChar w:fldCharType="separate"/>
    </w:r>
    <w:r w:rsidR="00B15387">
      <w:rPr>
        <w:noProof/>
      </w:rPr>
      <w:t>2</w:t>
    </w:r>
    <w:r>
      <w:fldChar w:fldCharType="end"/>
    </w:r>
  </w:p>
  <w:p w:rsidR="00652B1E" w:rsidRDefault="00652B1E">
    <w:pPr>
      <w:pStyle w:val="af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2B1E" w:rsidRDefault="00652B1E">
    <w:pPr>
      <w:pStyle w:val="af4"/>
      <w:jc w:val="right"/>
    </w:pPr>
    <w:r>
      <w:fldChar w:fldCharType="begin"/>
    </w:r>
    <w:r>
      <w:instrText xml:space="preserve"> PAGE   \* MERGEFORMAT </w:instrText>
    </w:r>
    <w:r>
      <w:fldChar w:fldCharType="separate"/>
    </w:r>
    <w:r w:rsidR="00B15387">
      <w:rPr>
        <w:noProof/>
      </w:rPr>
      <w:t>88</w:t>
    </w:r>
    <w:r>
      <w:fldChar w:fldCharType="end"/>
    </w:r>
  </w:p>
  <w:p w:rsidR="00652B1E" w:rsidRDefault="00652B1E">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6453" w:rsidRDefault="00FE6453" w:rsidP="00D36AB3">
      <w:r>
        <w:separator/>
      </w:r>
    </w:p>
  </w:footnote>
  <w:footnote w:type="continuationSeparator" w:id="0">
    <w:p w:rsidR="00FE6453" w:rsidRDefault="00FE6453" w:rsidP="00D36A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2B1E" w:rsidRDefault="00652B1E">
    <w:pPr>
      <w:pStyle w:val="ac"/>
    </w:pPr>
  </w:p>
  <w:p w:rsidR="00652B1E" w:rsidRDefault="00652B1E">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6A0551C"/>
    <w:lvl w:ilvl="0">
      <w:numFmt w:val="bullet"/>
      <w:lvlText w:val="*"/>
      <w:lvlJc w:val="left"/>
    </w:lvl>
  </w:abstractNum>
  <w:abstractNum w:abstractNumId="1">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4"/>
    <w:multiLevelType w:val="singleLevel"/>
    <w:tmpl w:val="00000004"/>
    <w:name w:val="WW8Num4"/>
    <w:lvl w:ilvl="0">
      <w:start w:val="1"/>
      <w:numFmt w:val="bullet"/>
      <w:lvlText w:val=""/>
      <w:lvlJc w:val="left"/>
      <w:pPr>
        <w:tabs>
          <w:tab w:val="num" w:pos="1768"/>
        </w:tabs>
        <w:ind w:left="1768" w:hanging="360"/>
      </w:pPr>
      <w:rPr>
        <w:rFonts w:ascii="Wingdings" w:hAnsi="Wingdings" w:cs="Times New Roman"/>
      </w:rPr>
    </w:lvl>
  </w:abstractNum>
  <w:abstractNum w:abstractNumId="3">
    <w:nsid w:val="0000000A"/>
    <w:multiLevelType w:val="singleLevel"/>
    <w:tmpl w:val="0000000A"/>
    <w:name w:val="WW8Num10"/>
    <w:lvl w:ilvl="0">
      <w:start w:val="1"/>
      <w:numFmt w:val="bullet"/>
      <w:lvlText w:val=""/>
      <w:lvlJc w:val="left"/>
      <w:pPr>
        <w:tabs>
          <w:tab w:val="num" w:pos="1768"/>
        </w:tabs>
        <w:ind w:left="1768" w:hanging="360"/>
      </w:pPr>
      <w:rPr>
        <w:rFonts w:ascii="Wingdings" w:hAnsi="Wingdings"/>
      </w:rPr>
    </w:lvl>
  </w:abstractNum>
  <w:abstractNum w:abstractNumId="4">
    <w:nsid w:val="002C3E5F"/>
    <w:multiLevelType w:val="hybridMultilevel"/>
    <w:tmpl w:val="F6A6CED2"/>
    <w:lvl w:ilvl="0" w:tplc="0419000B">
      <w:start w:val="1"/>
      <w:numFmt w:val="bullet"/>
      <w:lvlText w:val=""/>
      <w:lvlJc w:val="left"/>
      <w:pPr>
        <w:ind w:left="1125" w:hanging="360"/>
      </w:pPr>
      <w:rPr>
        <w:rFonts w:ascii="Wingdings" w:hAnsi="Wingdings"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5">
    <w:nsid w:val="050121B3"/>
    <w:multiLevelType w:val="hybridMultilevel"/>
    <w:tmpl w:val="D7324812"/>
    <w:lvl w:ilvl="0" w:tplc="0419000B">
      <w:start w:val="1"/>
      <w:numFmt w:val="bullet"/>
      <w:lvlText w:val=""/>
      <w:lvlJc w:val="left"/>
      <w:pPr>
        <w:ind w:left="1545" w:hanging="360"/>
      </w:pPr>
      <w:rPr>
        <w:rFonts w:ascii="Wingdings" w:hAnsi="Wingdings" w:hint="default"/>
      </w:rPr>
    </w:lvl>
    <w:lvl w:ilvl="1" w:tplc="04190003" w:tentative="1">
      <w:start w:val="1"/>
      <w:numFmt w:val="bullet"/>
      <w:lvlText w:val="o"/>
      <w:lvlJc w:val="left"/>
      <w:pPr>
        <w:ind w:left="2265" w:hanging="360"/>
      </w:pPr>
      <w:rPr>
        <w:rFonts w:ascii="Courier New" w:hAnsi="Courier New" w:cs="Courier New" w:hint="default"/>
      </w:rPr>
    </w:lvl>
    <w:lvl w:ilvl="2" w:tplc="04190005" w:tentative="1">
      <w:start w:val="1"/>
      <w:numFmt w:val="bullet"/>
      <w:lvlText w:val=""/>
      <w:lvlJc w:val="left"/>
      <w:pPr>
        <w:ind w:left="2985" w:hanging="360"/>
      </w:pPr>
      <w:rPr>
        <w:rFonts w:ascii="Wingdings" w:hAnsi="Wingdings" w:hint="default"/>
      </w:rPr>
    </w:lvl>
    <w:lvl w:ilvl="3" w:tplc="04190001" w:tentative="1">
      <w:start w:val="1"/>
      <w:numFmt w:val="bullet"/>
      <w:lvlText w:val=""/>
      <w:lvlJc w:val="left"/>
      <w:pPr>
        <w:ind w:left="3705" w:hanging="360"/>
      </w:pPr>
      <w:rPr>
        <w:rFonts w:ascii="Symbol" w:hAnsi="Symbol" w:hint="default"/>
      </w:rPr>
    </w:lvl>
    <w:lvl w:ilvl="4" w:tplc="04190003" w:tentative="1">
      <w:start w:val="1"/>
      <w:numFmt w:val="bullet"/>
      <w:lvlText w:val="o"/>
      <w:lvlJc w:val="left"/>
      <w:pPr>
        <w:ind w:left="4425" w:hanging="360"/>
      </w:pPr>
      <w:rPr>
        <w:rFonts w:ascii="Courier New" w:hAnsi="Courier New" w:cs="Courier New" w:hint="default"/>
      </w:rPr>
    </w:lvl>
    <w:lvl w:ilvl="5" w:tplc="04190005" w:tentative="1">
      <w:start w:val="1"/>
      <w:numFmt w:val="bullet"/>
      <w:lvlText w:val=""/>
      <w:lvlJc w:val="left"/>
      <w:pPr>
        <w:ind w:left="5145" w:hanging="360"/>
      </w:pPr>
      <w:rPr>
        <w:rFonts w:ascii="Wingdings" w:hAnsi="Wingdings" w:hint="default"/>
      </w:rPr>
    </w:lvl>
    <w:lvl w:ilvl="6" w:tplc="04190001" w:tentative="1">
      <w:start w:val="1"/>
      <w:numFmt w:val="bullet"/>
      <w:lvlText w:val=""/>
      <w:lvlJc w:val="left"/>
      <w:pPr>
        <w:ind w:left="5865" w:hanging="360"/>
      </w:pPr>
      <w:rPr>
        <w:rFonts w:ascii="Symbol" w:hAnsi="Symbol" w:hint="default"/>
      </w:rPr>
    </w:lvl>
    <w:lvl w:ilvl="7" w:tplc="04190003" w:tentative="1">
      <w:start w:val="1"/>
      <w:numFmt w:val="bullet"/>
      <w:lvlText w:val="o"/>
      <w:lvlJc w:val="left"/>
      <w:pPr>
        <w:ind w:left="6585" w:hanging="360"/>
      </w:pPr>
      <w:rPr>
        <w:rFonts w:ascii="Courier New" w:hAnsi="Courier New" w:cs="Courier New" w:hint="default"/>
      </w:rPr>
    </w:lvl>
    <w:lvl w:ilvl="8" w:tplc="04190005" w:tentative="1">
      <w:start w:val="1"/>
      <w:numFmt w:val="bullet"/>
      <w:lvlText w:val=""/>
      <w:lvlJc w:val="left"/>
      <w:pPr>
        <w:ind w:left="7305" w:hanging="360"/>
      </w:pPr>
      <w:rPr>
        <w:rFonts w:ascii="Wingdings" w:hAnsi="Wingdings" w:hint="default"/>
      </w:rPr>
    </w:lvl>
  </w:abstractNum>
  <w:abstractNum w:abstractNumId="6">
    <w:nsid w:val="05D2017B"/>
    <w:multiLevelType w:val="singleLevel"/>
    <w:tmpl w:val="019C2E72"/>
    <w:lvl w:ilvl="0">
      <w:start w:val="8"/>
      <w:numFmt w:val="decimal"/>
      <w:lvlText w:val="6.%1."/>
      <w:legacy w:legacy="1" w:legacySpace="0" w:legacyIndent="653"/>
      <w:lvlJc w:val="left"/>
      <w:rPr>
        <w:rFonts w:ascii="Times New Roman" w:hAnsi="Times New Roman" w:cs="Times New Roman" w:hint="default"/>
      </w:rPr>
    </w:lvl>
  </w:abstractNum>
  <w:abstractNum w:abstractNumId="7">
    <w:nsid w:val="05E54372"/>
    <w:multiLevelType w:val="hybridMultilevel"/>
    <w:tmpl w:val="03B20114"/>
    <w:lvl w:ilvl="0" w:tplc="0419000B">
      <w:start w:val="1"/>
      <w:numFmt w:val="bullet"/>
      <w:lvlText w:val=""/>
      <w:lvlJc w:val="left"/>
      <w:pPr>
        <w:ind w:left="1545" w:hanging="360"/>
      </w:pPr>
      <w:rPr>
        <w:rFonts w:ascii="Wingdings" w:hAnsi="Wingdings" w:hint="default"/>
      </w:rPr>
    </w:lvl>
    <w:lvl w:ilvl="1" w:tplc="04190003" w:tentative="1">
      <w:start w:val="1"/>
      <w:numFmt w:val="bullet"/>
      <w:lvlText w:val="o"/>
      <w:lvlJc w:val="left"/>
      <w:pPr>
        <w:ind w:left="2265" w:hanging="360"/>
      </w:pPr>
      <w:rPr>
        <w:rFonts w:ascii="Courier New" w:hAnsi="Courier New" w:cs="Courier New" w:hint="default"/>
      </w:rPr>
    </w:lvl>
    <w:lvl w:ilvl="2" w:tplc="04190005" w:tentative="1">
      <w:start w:val="1"/>
      <w:numFmt w:val="bullet"/>
      <w:lvlText w:val=""/>
      <w:lvlJc w:val="left"/>
      <w:pPr>
        <w:ind w:left="2985" w:hanging="360"/>
      </w:pPr>
      <w:rPr>
        <w:rFonts w:ascii="Wingdings" w:hAnsi="Wingdings" w:hint="default"/>
      </w:rPr>
    </w:lvl>
    <w:lvl w:ilvl="3" w:tplc="04190001" w:tentative="1">
      <w:start w:val="1"/>
      <w:numFmt w:val="bullet"/>
      <w:lvlText w:val=""/>
      <w:lvlJc w:val="left"/>
      <w:pPr>
        <w:ind w:left="3705" w:hanging="360"/>
      </w:pPr>
      <w:rPr>
        <w:rFonts w:ascii="Symbol" w:hAnsi="Symbol" w:hint="default"/>
      </w:rPr>
    </w:lvl>
    <w:lvl w:ilvl="4" w:tplc="04190003" w:tentative="1">
      <w:start w:val="1"/>
      <w:numFmt w:val="bullet"/>
      <w:lvlText w:val="o"/>
      <w:lvlJc w:val="left"/>
      <w:pPr>
        <w:ind w:left="4425" w:hanging="360"/>
      </w:pPr>
      <w:rPr>
        <w:rFonts w:ascii="Courier New" w:hAnsi="Courier New" w:cs="Courier New" w:hint="default"/>
      </w:rPr>
    </w:lvl>
    <w:lvl w:ilvl="5" w:tplc="04190005" w:tentative="1">
      <w:start w:val="1"/>
      <w:numFmt w:val="bullet"/>
      <w:lvlText w:val=""/>
      <w:lvlJc w:val="left"/>
      <w:pPr>
        <w:ind w:left="5145" w:hanging="360"/>
      </w:pPr>
      <w:rPr>
        <w:rFonts w:ascii="Wingdings" w:hAnsi="Wingdings" w:hint="default"/>
      </w:rPr>
    </w:lvl>
    <w:lvl w:ilvl="6" w:tplc="04190001" w:tentative="1">
      <w:start w:val="1"/>
      <w:numFmt w:val="bullet"/>
      <w:lvlText w:val=""/>
      <w:lvlJc w:val="left"/>
      <w:pPr>
        <w:ind w:left="5865" w:hanging="360"/>
      </w:pPr>
      <w:rPr>
        <w:rFonts w:ascii="Symbol" w:hAnsi="Symbol" w:hint="default"/>
      </w:rPr>
    </w:lvl>
    <w:lvl w:ilvl="7" w:tplc="04190003" w:tentative="1">
      <w:start w:val="1"/>
      <w:numFmt w:val="bullet"/>
      <w:lvlText w:val="o"/>
      <w:lvlJc w:val="left"/>
      <w:pPr>
        <w:ind w:left="6585" w:hanging="360"/>
      </w:pPr>
      <w:rPr>
        <w:rFonts w:ascii="Courier New" w:hAnsi="Courier New" w:cs="Courier New" w:hint="default"/>
      </w:rPr>
    </w:lvl>
    <w:lvl w:ilvl="8" w:tplc="04190005" w:tentative="1">
      <w:start w:val="1"/>
      <w:numFmt w:val="bullet"/>
      <w:lvlText w:val=""/>
      <w:lvlJc w:val="left"/>
      <w:pPr>
        <w:ind w:left="7305" w:hanging="360"/>
      </w:pPr>
      <w:rPr>
        <w:rFonts w:ascii="Wingdings" w:hAnsi="Wingdings" w:hint="default"/>
      </w:rPr>
    </w:lvl>
  </w:abstractNum>
  <w:abstractNum w:abstractNumId="8">
    <w:nsid w:val="0607583B"/>
    <w:multiLevelType w:val="hybridMultilevel"/>
    <w:tmpl w:val="96280DD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1440699"/>
    <w:multiLevelType w:val="singleLevel"/>
    <w:tmpl w:val="93023D2C"/>
    <w:lvl w:ilvl="0">
      <w:start w:val="3"/>
      <w:numFmt w:val="decimal"/>
      <w:lvlText w:val="8.%1."/>
      <w:legacy w:legacy="1" w:legacySpace="0" w:legacyIndent="667"/>
      <w:lvlJc w:val="left"/>
      <w:rPr>
        <w:rFonts w:ascii="Times New Roman" w:hAnsi="Times New Roman" w:cs="Times New Roman" w:hint="default"/>
      </w:rPr>
    </w:lvl>
  </w:abstractNum>
  <w:abstractNum w:abstractNumId="10">
    <w:nsid w:val="13A97018"/>
    <w:multiLevelType w:val="hybridMultilevel"/>
    <w:tmpl w:val="C1AA40C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85F324A"/>
    <w:multiLevelType w:val="hybridMultilevel"/>
    <w:tmpl w:val="055AB562"/>
    <w:lvl w:ilvl="0" w:tplc="688EA452">
      <w:start w:val="1"/>
      <w:numFmt w:val="decimal"/>
      <w:lvlText w:val="%1."/>
      <w:lvlJc w:val="left"/>
      <w:pPr>
        <w:tabs>
          <w:tab w:val="num" w:pos="360"/>
        </w:tabs>
        <w:ind w:left="360" w:hanging="360"/>
      </w:pPr>
      <w:rPr>
        <w:i w:val="0"/>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2">
    <w:nsid w:val="19F871D1"/>
    <w:multiLevelType w:val="hybridMultilevel"/>
    <w:tmpl w:val="7AE29014"/>
    <w:lvl w:ilvl="0" w:tplc="04190001">
      <w:start w:val="1"/>
      <w:numFmt w:val="bullet"/>
      <w:lvlText w:val=""/>
      <w:lvlJc w:val="left"/>
      <w:pPr>
        <w:ind w:left="869" w:hanging="360"/>
      </w:pPr>
      <w:rPr>
        <w:rFonts w:ascii="Symbol" w:hAnsi="Symbol" w:hint="default"/>
      </w:rPr>
    </w:lvl>
    <w:lvl w:ilvl="1" w:tplc="04190003" w:tentative="1">
      <w:start w:val="1"/>
      <w:numFmt w:val="bullet"/>
      <w:lvlText w:val="o"/>
      <w:lvlJc w:val="left"/>
      <w:pPr>
        <w:ind w:left="1589" w:hanging="360"/>
      </w:pPr>
      <w:rPr>
        <w:rFonts w:ascii="Courier New" w:hAnsi="Courier New" w:cs="Courier New" w:hint="default"/>
      </w:rPr>
    </w:lvl>
    <w:lvl w:ilvl="2" w:tplc="04190005" w:tentative="1">
      <w:start w:val="1"/>
      <w:numFmt w:val="bullet"/>
      <w:lvlText w:val=""/>
      <w:lvlJc w:val="left"/>
      <w:pPr>
        <w:ind w:left="2309" w:hanging="360"/>
      </w:pPr>
      <w:rPr>
        <w:rFonts w:ascii="Wingdings" w:hAnsi="Wingdings" w:hint="default"/>
      </w:rPr>
    </w:lvl>
    <w:lvl w:ilvl="3" w:tplc="04190001" w:tentative="1">
      <w:start w:val="1"/>
      <w:numFmt w:val="bullet"/>
      <w:lvlText w:val=""/>
      <w:lvlJc w:val="left"/>
      <w:pPr>
        <w:ind w:left="3029" w:hanging="360"/>
      </w:pPr>
      <w:rPr>
        <w:rFonts w:ascii="Symbol" w:hAnsi="Symbol" w:hint="default"/>
      </w:rPr>
    </w:lvl>
    <w:lvl w:ilvl="4" w:tplc="04190003" w:tentative="1">
      <w:start w:val="1"/>
      <w:numFmt w:val="bullet"/>
      <w:lvlText w:val="o"/>
      <w:lvlJc w:val="left"/>
      <w:pPr>
        <w:ind w:left="3749" w:hanging="360"/>
      </w:pPr>
      <w:rPr>
        <w:rFonts w:ascii="Courier New" w:hAnsi="Courier New" w:cs="Courier New" w:hint="default"/>
      </w:rPr>
    </w:lvl>
    <w:lvl w:ilvl="5" w:tplc="04190005" w:tentative="1">
      <w:start w:val="1"/>
      <w:numFmt w:val="bullet"/>
      <w:lvlText w:val=""/>
      <w:lvlJc w:val="left"/>
      <w:pPr>
        <w:ind w:left="4469" w:hanging="360"/>
      </w:pPr>
      <w:rPr>
        <w:rFonts w:ascii="Wingdings" w:hAnsi="Wingdings" w:hint="default"/>
      </w:rPr>
    </w:lvl>
    <w:lvl w:ilvl="6" w:tplc="04190001" w:tentative="1">
      <w:start w:val="1"/>
      <w:numFmt w:val="bullet"/>
      <w:lvlText w:val=""/>
      <w:lvlJc w:val="left"/>
      <w:pPr>
        <w:ind w:left="5189" w:hanging="360"/>
      </w:pPr>
      <w:rPr>
        <w:rFonts w:ascii="Symbol" w:hAnsi="Symbol" w:hint="default"/>
      </w:rPr>
    </w:lvl>
    <w:lvl w:ilvl="7" w:tplc="04190003" w:tentative="1">
      <w:start w:val="1"/>
      <w:numFmt w:val="bullet"/>
      <w:lvlText w:val="o"/>
      <w:lvlJc w:val="left"/>
      <w:pPr>
        <w:ind w:left="5909" w:hanging="360"/>
      </w:pPr>
      <w:rPr>
        <w:rFonts w:ascii="Courier New" w:hAnsi="Courier New" w:cs="Courier New" w:hint="default"/>
      </w:rPr>
    </w:lvl>
    <w:lvl w:ilvl="8" w:tplc="04190005" w:tentative="1">
      <w:start w:val="1"/>
      <w:numFmt w:val="bullet"/>
      <w:lvlText w:val=""/>
      <w:lvlJc w:val="left"/>
      <w:pPr>
        <w:ind w:left="6629" w:hanging="360"/>
      </w:pPr>
      <w:rPr>
        <w:rFonts w:ascii="Wingdings" w:hAnsi="Wingdings" w:hint="default"/>
      </w:rPr>
    </w:lvl>
  </w:abstractNum>
  <w:abstractNum w:abstractNumId="13">
    <w:nsid w:val="1A887669"/>
    <w:multiLevelType w:val="hybridMultilevel"/>
    <w:tmpl w:val="D03C02D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1E0C6DB0"/>
    <w:multiLevelType w:val="hybridMultilevel"/>
    <w:tmpl w:val="3372ECF4"/>
    <w:lvl w:ilvl="0" w:tplc="04190001">
      <w:start w:val="1"/>
      <w:numFmt w:val="bullet"/>
      <w:lvlText w:val=""/>
      <w:lvlJc w:val="left"/>
      <w:pPr>
        <w:tabs>
          <w:tab w:val="num" w:pos="1288"/>
        </w:tabs>
        <w:ind w:left="1288" w:hanging="360"/>
      </w:pPr>
      <w:rPr>
        <w:rFonts w:ascii="Symbol" w:hAnsi="Symbol" w:hint="default"/>
      </w:rPr>
    </w:lvl>
    <w:lvl w:ilvl="1" w:tplc="04190003" w:tentative="1">
      <w:start w:val="1"/>
      <w:numFmt w:val="bullet"/>
      <w:lvlText w:val="o"/>
      <w:lvlJc w:val="left"/>
      <w:pPr>
        <w:tabs>
          <w:tab w:val="num" w:pos="2008"/>
        </w:tabs>
        <w:ind w:left="2008" w:hanging="360"/>
      </w:pPr>
      <w:rPr>
        <w:rFonts w:ascii="Courier New" w:hAnsi="Courier New" w:cs="Courier New" w:hint="default"/>
      </w:rPr>
    </w:lvl>
    <w:lvl w:ilvl="2" w:tplc="04190005" w:tentative="1">
      <w:start w:val="1"/>
      <w:numFmt w:val="bullet"/>
      <w:lvlText w:val=""/>
      <w:lvlJc w:val="left"/>
      <w:pPr>
        <w:tabs>
          <w:tab w:val="num" w:pos="2728"/>
        </w:tabs>
        <w:ind w:left="2728" w:hanging="360"/>
      </w:pPr>
      <w:rPr>
        <w:rFonts w:ascii="Wingdings" w:hAnsi="Wingdings" w:hint="default"/>
      </w:rPr>
    </w:lvl>
    <w:lvl w:ilvl="3" w:tplc="04190001" w:tentative="1">
      <w:start w:val="1"/>
      <w:numFmt w:val="bullet"/>
      <w:lvlText w:val=""/>
      <w:lvlJc w:val="left"/>
      <w:pPr>
        <w:tabs>
          <w:tab w:val="num" w:pos="3448"/>
        </w:tabs>
        <w:ind w:left="3448" w:hanging="360"/>
      </w:pPr>
      <w:rPr>
        <w:rFonts w:ascii="Symbol" w:hAnsi="Symbol" w:hint="default"/>
      </w:rPr>
    </w:lvl>
    <w:lvl w:ilvl="4" w:tplc="04190003" w:tentative="1">
      <w:start w:val="1"/>
      <w:numFmt w:val="bullet"/>
      <w:lvlText w:val="o"/>
      <w:lvlJc w:val="left"/>
      <w:pPr>
        <w:tabs>
          <w:tab w:val="num" w:pos="4168"/>
        </w:tabs>
        <w:ind w:left="4168" w:hanging="360"/>
      </w:pPr>
      <w:rPr>
        <w:rFonts w:ascii="Courier New" w:hAnsi="Courier New" w:cs="Courier New" w:hint="default"/>
      </w:rPr>
    </w:lvl>
    <w:lvl w:ilvl="5" w:tplc="04190005" w:tentative="1">
      <w:start w:val="1"/>
      <w:numFmt w:val="bullet"/>
      <w:lvlText w:val=""/>
      <w:lvlJc w:val="left"/>
      <w:pPr>
        <w:tabs>
          <w:tab w:val="num" w:pos="4888"/>
        </w:tabs>
        <w:ind w:left="4888" w:hanging="360"/>
      </w:pPr>
      <w:rPr>
        <w:rFonts w:ascii="Wingdings" w:hAnsi="Wingdings" w:hint="default"/>
      </w:rPr>
    </w:lvl>
    <w:lvl w:ilvl="6" w:tplc="04190001" w:tentative="1">
      <w:start w:val="1"/>
      <w:numFmt w:val="bullet"/>
      <w:lvlText w:val=""/>
      <w:lvlJc w:val="left"/>
      <w:pPr>
        <w:tabs>
          <w:tab w:val="num" w:pos="5608"/>
        </w:tabs>
        <w:ind w:left="5608" w:hanging="360"/>
      </w:pPr>
      <w:rPr>
        <w:rFonts w:ascii="Symbol" w:hAnsi="Symbol" w:hint="default"/>
      </w:rPr>
    </w:lvl>
    <w:lvl w:ilvl="7" w:tplc="04190003" w:tentative="1">
      <w:start w:val="1"/>
      <w:numFmt w:val="bullet"/>
      <w:lvlText w:val="o"/>
      <w:lvlJc w:val="left"/>
      <w:pPr>
        <w:tabs>
          <w:tab w:val="num" w:pos="6328"/>
        </w:tabs>
        <w:ind w:left="6328" w:hanging="360"/>
      </w:pPr>
      <w:rPr>
        <w:rFonts w:ascii="Courier New" w:hAnsi="Courier New" w:cs="Courier New" w:hint="default"/>
      </w:rPr>
    </w:lvl>
    <w:lvl w:ilvl="8" w:tplc="04190005" w:tentative="1">
      <w:start w:val="1"/>
      <w:numFmt w:val="bullet"/>
      <w:lvlText w:val=""/>
      <w:lvlJc w:val="left"/>
      <w:pPr>
        <w:tabs>
          <w:tab w:val="num" w:pos="7048"/>
        </w:tabs>
        <w:ind w:left="7048" w:hanging="360"/>
      </w:pPr>
      <w:rPr>
        <w:rFonts w:ascii="Wingdings" w:hAnsi="Wingdings" w:hint="default"/>
      </w:rPr>
    </w:lvl>
  </w:abstractNum>
  <w:abstractNum w:abstractNumId="15">
    <w:nsid w:val="1FFC4676"/>
    <w:multiLevelType w:val="multilevel"/>
    <w:tmpl w:val="D41499D6"/>
    <w:lvl w:ilvl="0">
      <w:start w:val="1"/>
      <w:numFmt w:val="decimal"/>
      <w:lvlText w:val="%1)"/>
      <w:lvlJc w:val="left"/>
      <w:pPr>
        <w:tabs>
          <w:tab w:val="num" w:pos="1069"/>
        </w:tabs>
        <w:ind w:left="1069" w:hanging="360"/>
      </w:pPr>
      <w:rPr>
        <w:rFonts w:hint="default"/>
      </w:rPr>
    </w:lvl>
    <w:lvl w:ilvl="1">
      <w:start w:val="1"/>
      <w:numFmt w:val="bullet"/>
      <w:lvlText w:val="-"/>
      <w:lvlJc w:val="left"/>
      <w:pPr>
        <w:tabs>
          <w:tab w:val="num" w:pos="1789"/>
        </w:tabs>
        <w:ind w:left="1789" w:hanging="360"/>
      </w:pPr>
      <w:rPr>
        <w:rFonts w:ascii="Times New Roman" w:eastAsia="Times New Roman" w:hAnsi="Times New Roman" w:cs="Times New Roman" w:hint="default"/>
      </w:rPr>
    </w:lvl>
    <w:lvl w:ilvl="2" w:tentative="1">
      <w:start w:val="1"/>
      <w:numFmt w:val="lowerRoman"/>
      <w:lvlText w:val="%3."/>
      <w:lvlJc w:val="right"/>
      <w:pPr>
        <w:tabs>
          <w:tab w:val="num" w:pos="2509"/>
        </w:tabs>
        <w:ind w:left="2509" w:hanging="180"/>
      </w:pPr>
    </w:lvl>
    <w:lvl w:ilvl="3" w:tentative="1">
      <w:start w:val="1"/>
      <w:numFmt w:val="decimal"/>
      <w:lvlText w:val="%4."/>
      <w:lvlJc w:val="left"/>
      <w:pPr>
        <w:tabs>
          <w:tab w:val="num" w:pos="3229"/>
        </w:tabs>
        <w:ind w:left="3229" w:hanging="360"/>
      </w:pPr>
    </w:lvl>
    <w:lvl w:ilvl="4" w:tentative="1">
      <w:start w:val="1"/>
      <w:numFmt w:val="lowerLetter"/>
      <w:lvlText w:val="%5."/>
      <w:lvlJc w:val="left"/>
      <w:pPr>
        <w:tabs>
          <w:tab w:val="num" w:pos="3949"/>
        </w:tabs>
        <w:ind w:left="3949" w:hanging="360"/>
      </w:pPr>
    </w:lvl>
    <w:lvl w:ilvl="5" w:tentative="1">
      <w:start w:val="1"/>
      <w:numFmt w:val="lowerRoman"/>
      <w:lvlText w:val="%6."/>
      <w:lvlJc w:val="right"/>
      <w:pPr>
        <w:tabs>
          <w:tab w:val="num" w:pos="4669"/>
        </w:tabs>
        <w:ind w:left="4669" w:hanging="180"/>
      </w:pPr>
    </w:lvl>
    <w:lvl w:ilvl="6" w:tentative="1">
      <w:start w:val="1"/>
      <w:numFmt w:val="decimal"/>
      <w:lvlText w:val="%7."/>
      <w:lvlJc w:val="left"/>
      <w:pPr>
        <w:tabs>
          <w:tab w:val="num" w:pos="5389"/>
        </w:tabs>
        <w:ind w:left="5389" w:hanging="360"/>
      </w:pPr>
    </w:lvl>
    <w:lvl w:ilvl="7" w:tentative="1">
      <w:start w:val="1"/>
      <w:numFmt w:val="lowerLetter"/>
      <w:lvlText w:val="%8."/>
      <w:lvlJc w:val="left"/>
      <w:pPr>
        <w:tabs>
          <w:tab w:val="num" w:pos="6109"/>
        </w:tabs>
        <w:ind w:left="6109" w:hanging="360"/>
      </w:pPr>
    </w:lvl>
    <w:lvl w:ilvl="8" w:tentative="1">
      <w:start w:val="1"/>
      <w:numFmt w:val="lowerRoman"/>
      <w:lvlText w:val="%9."/>
      <w:lvlJc w:val="right"/>
      <w:pPr>
        <w:tabs>
          <w:tab w:val="num" w:pos="6829"/>
        </w:tabs>
        <w:ind w:left="6829" w:hanging="180"/>
      </w:pPr>
    </w:lvl>
  </w:abstractNum>
  <w:abstractNum w:abstractNumId="16">
    <w:nsid w:val="22542EF4"/>
    <w:multiLevelType w:val="singleLevel"/>
    <w:tmpl w:val="F65CEC5C"/>
    <w:lvl w:ilvl="0">
      <w:start w:val="1"/>
      <w:numFmt w:val="decimal"/>
      <w:lvlText w:val="%1."/>
      <w:legacy w:legacy="1" w:legacySpace="0" w:legacyIndent="355"/>
      <w:lvlJc w:val="left"/>
      <w:rPr>
        <w:rFonts w:ascii="Times New Roman" w:hAnsi="Times New Roman" w:cs="Times New Roman" w:hint="default"/>
      </w:rPr>
    </w:lvl>
  </w:abstractNum>
  <w:abstractNum w:abstractNumId="17">
    <w:nsid w:val="26067BCC"/>
    <w:multiLevelType w:val="hybridMultilevel"/>
    <w:tmpl w:val="1236F6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67A40DB"/>
    <w:multiLevelType w:val="hybridMultilevel"/>
    <w:tmpl w:val="4AF60F50"/>
    <w:lvl w:ilvl="0" w:tplc="FC920648">
      <w:start w:val="1"/>
      <w:numFmt w:val="decimal"/>
      <w:lvlText w:val="%1)"/>
      <w:lvlJc w:val="left"/>
      <w:pPr>
        <w:ind w:left="720" w:hanging="360"/>
      </w:pPr>
      <w:rPr>
        <w:color w:val="00000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38F66EAB"/>
    <w:multiLevelType w:val="hybridMultilevel"/>
    <w:tmpl w:val="81EE206A"/>
    <w:lvl w:ilvl="0" w:tplc="F21A5628">
      <w:start w:val="1"/>
      <w:numFmt w:val="decimal"/>
      <w:lvlText w:val="%1."/>
      <w:lvlJc w:val="left"/>
      <w:pPr>
        <w:tabs>
          <w:tab w:val="num" w:pos="720"/>
        </w:tabs>
        <w:ind w:left="720" w:hanging="360"/>
      </w:pPr>
      <w:rPr>
        <w:sz w:val="28"/>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nsid w:val="444A1AEB"/>
    <w:multiLevelType w:val="multilevel"/>
    <w:tmpl w:val="984ACEAE"/>
    <w:lvl w:ilvl="0">
      <w:start w:val="2"/>
      <w:numFmt w:val="bullet"/>
      <w:lvlText w:val="-"/>
      <w:lvlJc w:val="left"/>
      <w:pPr>
        <w:tabs>
          <w:tab w:val="num" w:pos="927"/>
        </w:tabs>
        <w:ind w:left="927" w:hanging="360"/>
      </w:pPr>
      <w:rPr>
        <w:rFonts w:ascii="Times New Roman" w:eastAsia="Times New Roman" w:hAnsi="Times New Roman" w:cs="Times New Roman" w:hint="default"/>
      </w:rPr>
    </w:lvl>
    <w:lvl w:ilvl="1" w:tentative="1">
      <w:start w:val="1"/>
      <w:numFmt w:val="bullet"/>
      <w:lvlText w:val="o"/>
      <w:lvlJc w:val="left"/>
      <w:pPr>
        <w:tabs>
          <w:tab w:val="num" w:pos="1630"/>
        </w:tabs>
        <w:ind w:left="1630" w:hanging="360"/>
      </w:pPr>
      <w:rPr>
        <w:rFonts w:ascii="Courier New" w:hAnsi="Courier New" w:hint="default"/>
      </w:rPr>
    </w:lvl>
    <w:lvl w:ilvl="2" w:tentative="1">
      <w:start w:val="1"/>
      <w:numFmt w:val="bullet"/>
      <w:lvlText w:val=""/>
      <w:lvlJc w:val="left"/>
      <w:pPr>
        <w:tabs>
          <w:tab w:val="num" w:pos="2350"/>
        </w:tabs>
        <w:ind w:left="2350" w:hanging="360"/>
      </w:pPr>
      <w:rPr>
        <w:rFonts w:ascii="Wingdings" w:hAnsi="Wingdings" w:hint="default"/>
      </w:rPr>
    </w:lvl>
    <w:lvl w:ilvl="3" w:tentative="1">
      <w:start w:val="1"/>
      <w:numFmt w:val="bullet"/>
      <w:lvlText w:val=""/>
      <w:lvlJc w:val="left"/>
      <w:pPr>
        <w:tabs>
          <w:tab w:val="num" w:pos="3070"/>
        </w:tabs>
        <w:ind w:left="3070" w:hanging="360"/>
      </w:pPr>
      <w:rPr>
        <w:rFonts w:ascii="Symbol" w:hAnsi="Symbol" w:hint="default"/>
      </w:rPr>
    </w:lvl>
    <w:lvl w:ilvl="4" w:tentative="1">
      <w:start w:val="1"/>
      <w:numFmt w:val="bullet"/>
      <w:lvlText w:val="o"/>
      <w:lvlJc w:val="left"/>
      <w:pPr>
        <w:tabs>
          <w:tab w:val="num" w:pos="3790"/>
        </w:tabs>
        <w:ind w:left="3790" w:hanging="360"/>
      </w:pPr>
      <w:rPr>
        <w:rFonts w:ascii="Courier New" w:hAnsi="Courier New" w:hint="default"/>
      </w:rPr>
    </w:lvl>
    <w:lvl w:ilvl="5" w:tentative="1">
      <w:start w:val="1"/>
      <w:numFmt w:val="bullet"/>
      <w:lvlText w:val=""/>
      <w:lvlJc w:val="left"/>
      <w:pPr>
        <w:tabs>
          <w:tab w:val="num" w:pos="4510"/>
        </w:tabs>
        <w:ind w:left="4510" w:hanging="360"/>
      </w:pPr>
      <w:rPr>
        <w:rFonts w:ascii="Wingdings" w:hAnsi="Wingdings" w:hint="default"/>
      </w:rPr>
    </w:lvl>
    <w:lvl w:ilvl="6" w:tentative="1">
      <w:start w:val="1"/>
      <w:numFmt w:val="bullet"/>
      <w:lvlText w:val=""/>
      <w:lvlJc w:val="left"/>
      <w:pPr>
        <w:tabs>
          <w:tab w:val="num" w:pos="5230"/>
        </w:tabs>
        <w:ind w:left="5230" w:hanging="360"/>
      </w:pPr>
      <w:rPr>
        <w:rFonts w:ascii="Symbol" w:hAnsi="Symbol" w:hint="default"/>
      </w:rPr>
    </w:lvl>
    <w:lvl w:ilvl="7" w:tentative="1">
      <w:start w:val="1"/>
      <w:numFmt w:val="bullet"/>
      <w:lvlText w:val="o"/>
      <w:lvlJc w:val="left"/>
      <w:pPr>
        <w:tabs>
          <w:tab w:val="num" w:pos="5950"/>
        </w:tabs>
        <w:ind w:left="5950" w:hanging="360"/>
      </w:pPr>
      <w:rPr>
        <w:rFonts w:ascii="Courier New" w:hAnsi="Courier New" w:hint="default"/>
      </w:rPr>
    </w:lvl>
    <w:lvl w:ilvl="8" w:tentative="1">
      <w:start w:val="1"/>
      <w:numFmt w:val="bullet"/>
      <w:lvlText w:val=""/>
      <w:lvlJc w:val="left"/>
      <w:pPr>
        <w:tabs>
          <w:tab w:val="num" w:pos="6670"/>
        </w:tabs>
        <w:ind w:left="6670" w:hanging="360"/>
      </w:pPr>
      <w:rPr>
        <w:rFonts w:ascii="Wingdings" w:hAnsi="Wingdings" w:hint="default"/>
      </w:rPr>
    </w:lvl>
  </w:abstractNum>
  <w:abstractNum w:abstractNumId="21">
    <w:nsid w:val="46184CE4"/>
    <w:multiLevelType w:val="multilevel"/>
    <w:tmpl w:val="36D013CA"/>
    <w:lvl w:ilvl="0">
      <w:start w:val="7"/>
      <w:numFmt w:val="decimal"/>
      <w:lvlText w:val="%1."/>
      <w:lvlJc w:val="left"/>
      <w:pPr>
        <w:tabs>
          <w:tab w:val="num" w:pos="630"/>
        </w:tabs>
        <w:ind w:left="630" w:hanging="630"/>
      </w:pPr>
      <w:rPr>
        <w:rFonts w:hint="default"/>
      </w:rPr>
    </w:lvl>
    <w:lvl w:ilvl="1">
      <w:start w:val="1"/>
      <w:numFmt w:val="decimal"/>
      <w:lvlText w:val="%1.%2."/>
      <w:lvlJc w:val="left"/>
      <w:pPr>
        <w:tabs>
          <w:tab w:val="num" w:pos="1080"/>
        </w:tabs>
        <w:ind w:left="1080" w:hanging="720"/>
      </w:pPr>
      <w:rPr>
        <w:rFonts w:hint="default"/>
      </w:rPr>
    </w:lvl>
    <w:lvl w:ilvl="2">
      <w:start w:val="4"/>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2">
    <w:nsid w:val="478B5E9E"/>
    <w:multiLevelType w:val="hybridMultilevel"/>
    <w:tmpl w:val="5E3E058E"/>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4E68286D"/>
    <w:multiLevelType w:val="multilevel"/>
    <w:tmpl w:val="54F23FC0"/>
    <w:lvl w:ilvl="0">
      <w:start w:val="1"/>
      <w:numFmt w:val="decimal"/>
      <w:lvlText w:val="%1."/>
      <w:lvlJc w:val="left"/>
      <w:pPr>
        <w:ind w:left="3015" w:hanging="360"/>
      </w:pPr>
    </w:lvl>
    <w:lvl w:ilvl="1">
      <w:start w:val="1"/>
      <w:numFmt w:val="decimal"/>
      <w:isLgl/>
      <w:lvlText w:val="%1.%2."/>
      <w:lvlJc w:val="left"/>
      <w:pPr>
        <w:ind w:left="3375" w:hanging="720"/>
      </w:pPr>
    </w:lvl>
    <w:lvl w:ilvl="2">
      <w:start w:val="1"/>
      <w:numFmt w:val="decimal"/>
      <w:isLgl/>
      <w:lvlText w:val="%1.%2.%3."/>
      <w:lvlJc w:val="left"/>
      <w:pPr>
        <w:ind w:left="3375" w:hanging="720"/>
      </w:pPr>
    </w:lvl>
    <w:lvl w:ilvl="3">
      <w:start w:val="1"/>
      <w:numFmt w:val="decimal"/>
      <w:isLgl/>
      <w:lvlText w:val="%1.%2.%3.%4."/>
      <w:lvlJc w:val="left"/>
      <w:pPr>
        <w:ind w:left="3735" w:hanging="1080"/>
      </w:pPr>
    </w:lvl>
    <w:lvl w:ilvl="4">
      <w:start w:val="1"/>
      <w:numFmt w:val="decimal"/>
      <w:isLgl/>
      <w:lvlText w:val="%1.%2.%3.%4.%5."/>
      <w:lvlJc w:val="left"/>
      <w:pPr>
        <w:ind w:left="3735" w:hanging="1080"/>
      </w:pPr>
    </w:lvl>
    <w:lvl w:ilvl="5">
      <w:start w:val="1"/>
      <w:numFmt w:val="decimal"/>
      <w:isLgl/>
      <w:lvlText w:val="%1.%2.%3.%4.%5.%6."/>
      <w:lvlJc w:val="left"/>
      <w:pPr>
        <w:ind w:left="4095" w:hanging="1440"/>
      </w:pPr>
    </w:lvl>
    <w:lvl w:ilvl="6">
      <w:start w:val="1"/>
      <w:numFmt w:val="decimal"/>
      <w:isLgl/>
      <w:lvlText w:val="%1.%2.%3.%4.%5.%6.%7."/>
      <w:lvlJc w:val="left"/>
      <w:pPr>
        <w:ind w:left="4455" w:hanging="1800"/>
      </w:pPr>
    </w:lvl>
    <w:lvl w:ilvl="7">
      <w:start w:val="1"/>
      <w:numFmt w:val="decimal"/>
      <w:isLgl/>
      <w:lvlText w:val="%1.%2.%3.%4.%5.%6.%7.%8."/>
      <w:lvlJc w:val="left"/>
      <w:pPr>
        <w:ind w:left="4455" w:hanging="1800"/>
      </w:pPr>
    </w:lvl>
    <w:lvl w:ilvl="8">
      <w:start w:val="1"/>
      <w:numFmt w:val="decimal"/>
      <w:isLgl/>
      <w:lvlText w:val="%1.%2.%3.%4.%5.%6.%7.%8.%9."/>
      <w:lvlJc w:val="left"/>
      <w:pPr>
        <w:ind w:left="4815" w:hanging="2160"/>
      </w:pPr>
    </w:lvl>
  </w:abstractNum>
  <w:abstractNum w:abstractNumId="24">
    <w:nsid w:val="4FF7029E"/>
    <w:multiLevelType w:val="hybridMultilevel"/>
    <w:tmpl w:val="9064B3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4E237CB"/>
    <w:multiLevelType w:val="singleLevel"/>
    <w:tmpl w:val="DBC25144"/>
    <w:lvl w:ilvl="0">
      <w:start w:val="1"/>
      <w:numFmt w:val="decimal"/>
      <w:lvlText w:val="1.%1."/>
      <w:legacy w:legacy="1" w:legacySpace="0" w:legacyIndent="490"/>
      <w:lvlJc w:val="left"/>
      <w:rPr>
        <w:rFonts w:ascii="Times New Roman" w:hAnsi="Times New Roman" w:cs="Times New Roman" w:hint="default"/>
      </w:rPr>
    </w:lvl>
  </w:abstractNum>
  <w:abstractNum w:abstractNumId="26">
    <w:nsid w:val="56826FB7"/>
    <w:multiLevelType w:val="singleLevel"/>
    <w:tmpl w:val="1C565A54"/>
    <w:lvl w:ilvl="0">
      <w:start w:val="1"/>
      <w:numFmt w:val="decimal"/>
      <w:lvlText w:val="5.%1."/>
      <w:legacy w:legacy="1" w:legacySpace="0" w:legacyIndent="672"/>
      <w:lvlJc w:val="left"/>
      <w:rPr>
        <w:rFonts w:ascii="Times New Roman" w:hAnsi="Times New Roman" w:cs="Times New Roman" w:hint="default"/>
      </w:rPr>
    </w:lvl>
  </w:abstractNum>
  <w:abstractNum w:abstractNumId="27">
    <w:nsid w:val="5A802FF2"/>
    <w:multiLevelType w:val="singleLevel"/>
    <w:tmpl w:val="421206B0"/>
    <w:lvl w:ilvl="0">
      <w:start w:val="1"/>
      <w:numFmt w:val="decimal"/>
      <w:lvlText w:val="6.%1."/>
      <w:legacy w:legacy="1" w:legacySpace="0" w:legacyIndent="648"/>
      <w:lvlJc w:val="left"/>
      <w:rPr>
        <w:rFonts w:ascii="Times New Roman" w:hAnsi="Times New Roman" w:cs="Times New Roman" w:hint="default"/>
      </w:rPr>
    </w:lvl>
  </w:abstractNum>
  <w:abstractNum w:abstractNumId="28">
    <w:nsid w:val="5E0D58C3"/>
    <w:multiLevelType w:val="hybridMultilevel"/>
    <w:tmpl w:val="FD6E216E"/>
    <w:lvl w:ilvl="0" w:tplc="16A0551C">
      <w:start w:val="65535"/>
      <w:numFmt w:val="bullet"/>
      <w:lvlText w:val="•"/>
      <w:legacy w:legacy="1" w:legacySpace="0" w:legacyIndent="346"/>
      <w:lvlJc w:val="left"/>
      <w:rPr>
        <w:rFonts w:ascii="Times New Roman" w:hAnsi="Times New Roman" w:cs="Times New Roman" w:hint="default"/>
      </w:rPr>
    </w:lvl>
    <w:lvl w:ilvl="1" w:tplc="04190003" w:tentative="1">
      <w:start w:val="1"/>
      <w:numFmt w:val="bullet"/>
      <w:lvlText w:val="o"/>
      <w:lvlJc w:val="left"/>
      <w:pPr>
        <w:ind w:left="1454" w:hanging="360"/>
      </w:pPr>
      <w:rPr>
        <w:rFonts w:ascii="Courier New" w:hAnsi="Courier New" w:cs="Courier New" w:hint="default"/>
      </w:rPr>
    </w:lvl>
    <w:lvl w:ilvl="2" w:tplc="04190005" w:tentative="1">
      <w:start w:val="1"/>
      <w:numFmt w:val="bullet"/>
      <w:lvlText w:val=""/>
      <w:lvlJc w:val="left"/>
      <w:pPr>
        <w:ind w:left="2174" w:hanging="360"/>
      </w:pPr>
      <w:rPr>
        <w:rFonts w:ascii="Wingdings" w:hAnsi="Wingdings" w:hint="default"/>
      </w:rPr>
    </w:lvl>
    <w:lvl w:ilvl="3" w:tplc="04190001" w:tentative="1">
      <w:start w:val="1"/>
      <w:numFmt w:val="bullet"/>
      <w:lvlText w:val=""/>
      <w:lvlJc w:val="left"/>
      <w:pPr>
        <w:ind w:left="2894" w:hanging="360"/>
      </w:pPr>
      <w:rPr>
        <w:rFonts w:ascii="Symbol" w:hAnsi="Symbol" w:hint="default"/>
      </w:rPr>
    </w:lvl>
    <w:lvl w:ilvl="4" w:tplc="04190003" w:tentative="1">
      <w:start w:val="1"/>
      <w:numFmt w:val="bullet"/>
      <w:lvlText w:val="o"/>
      <w:lvlJc w:val="left"/>
      <w:pPr>
        <w:ind w:left="3614" w:hanging="360"/>
      </w:pPr>
      <w:rPr>
        <w:rFonts w:ascii="Courier New" w:hAnsi="Courier New" w:cs="Courier New" w:hint="default"/>
      </w:rPr>
    </w:lvl>
    <w:lvl w:ilvl="5" w:tplc="04190005" w:tentative="1">
      <w:start w:val="1"/>
      <w:numFmt w:val="bullet"/>
      <w:lvlText w:val=""/>
      <w:lvlJc w:val="left"/>
      <w:pPr>
        <w:ind w:left="4334" w:hanging="360"/>
      </w:pPr>
      <w:rPr>
        <w:rFonts w:ascii="Wingdings" w:hAnsi="Wingdings" w:hint="default"/>
      </w:rPr>
    </w:lvl>
    <w:lvl w:ilvl="6" w:tplc="04190001" w:tentative="1">
      <w:start w:val="1"/>
      <w:numFmt w:val="bullet"/>
      <w:lvlText w:val=""/>
      <w:lvlJc w:val="left"/>
      <w:pPr>
        <w:ind w:left="5054" w:hanging="360"/>
      </w:pPr>
      <w:rPr>
        <w:rFonts w:ascii="Symbol" w:hAnsi="Symbol" w:hint="default"/>
      </w:rPr>
    </w:lvl>
    <w:lvl w:ilvl="7" w:tplc="04190003" w:tentative="1">
      <w:start w:val="1"/>
      <w:numFmt w:val="bullet"/>
      <w:lvlText w:val="o"/>
      <w:lvlJc w:val="left"/>
      <w:pPr>
        <w:ind w:left="5774" w:hanging="360"/>
      </w:pPr>
      <w:rPr>
        <w:rFonts w:ascii="Courier New" w:hAnsi="Courier New" w:cs="Courier New" w:hint="default"/>
      </w:rPr>
    </w:lvl>
    <w:lvl w:ilvl="8" w:tplc="04190005" w:tentative="1">
      <w:start w:val="1"/>
      <w:numFmt w:val="bullet"/>
      <w:lvlText w:val=""/>
      <w:lvlJc w:val="left"/>
      <w:pPr>
        <w:ind w:left="6494" w:hanging="360"/>
      </w:pPr>
      <w:rPr>
        <w:rFonts w:ascii="Wingdings" w:hAnsi="Wingdings" w:hint="default"/>
      </w:rPr>
    </w:lvl>
  </w:abstractNum>
  <w:abstractNum w:abstractNumId="29">
    <w:nsid w:val="6A271566"/>
    <w:multiLevelType w:val="hybridMultilevel"/>
    <w:tmpl w:val="5C160C8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6B77151C"/>
    <w:multiLevelType w:val="hybridMultilevel"/>
    <w:tmpl w:val="F47CC9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6E83586A"/>
    <w:multiLevelType w:val="hybridMultilevel"/>
    <w:tmpl w:val="7CA07DB0"/>
    <w:lvl w:ilvl="0" w:tplc="AF1A0912">
      <w:start w:val="1"/>
      <w:numFmt w:val="decimal"/>
      <w:lvlText w:val="%1."/>
      <w:lvlJc w:val="left"/>
      <w:pPr>
        <w:ind w:left="389" w:hanging="360"/>
      </w:pPr>
      <w:rPr>
        <w:rFonts w:hint="default"/>
        <w:sz w:val="28"/>
      </w:rPr>
    </w:lvl>
    <w:lvl w:ilvl="1" w:tplc="04190019" w:tentative="1">
      <w:start w:val="1"/>
      <w:numFmt w:val="lowerLetter"/>
      <w:lvlText w:val="%2."/>
      <w:lvlJc w:val="left"/>
      <w:pPr>
        <w:ind w:left="1109" w:hanging="360"/>
      </w:pPr>
    </w:lvl>
    <w:lvl w:ilvl="2" w:tplc="0419001B" w:tentative="1">
      <w:start w:val="1"/>
      <w:numFmt w:val="lowerRoman"/>
      <w:lvlText w:val="%3."/>
      <w:lvlJc w:val="right"/>
      <w:pPr>
        <w:ind w:left="1829" w:hanging="180"/>
      </w:pPr>
    </w:lvl>
    <w:lvl w:ilvl="3" w:tplc="0419000F" w:tentative="1">
      <w:start w:val="1"/>
      <w:numFmt w:val="decimal"/>
      <w:lvlText w:val="%4."/>
      <w:lvlJc w:val="left"/>
      <w:pPr>
        <w:ind w:left="2549" w:hanging="360"/>
      </w:pPr>
    </w:lvl>
    <w:lvl w:ilvl="4" w:tplc="04190019" w:tentative="1">
      <w:start w:val="1"/>
      <w:numFmt w:val="lowerLetter"/>
      <w:lvlText w:val="%5."/>
      <w:lvlJc w:val="left"/>
      <w:pPr>
        <w:ind w:left="3269" w:hanging="360"/>
      </w:pPr>
    </w:lvl>
    <w:lvl w:ilvl="5" w:tplc="0419001B" w:tentative="1">
      <w:start w:val="1"/>
      <w:numFmt w:val="lowerRoman"/>
      <w:lvlText w:val="%6."/>
      <w:lvlJc w:val="right"/>
      <w:pPr>
        <w:ind w:left="3989" w:hanging="180"/>
      </w:pPr>
    </w:lvl>
    <w:lvl w:ilvl="6" w:tplc="0419000F" w:tentative="1">
      <w:start w:val="1"/>
      <w:numFmt w:val="decimal"/>
      <w:lvlText w:val="%7."/>
      <w:lvlJc w:val="left"/>
      <w:pPr>
        <w:ind w:left="4709" w:hanging="360"/>
      </w:pPr>
    </w:lvl>
    <w:lvl w:ilvl="7" w:tplc="04190019" w:tentative="1">
      <w:start w:val="1"/>
      <w:numFmt w:val="lowerLetter"/>
      <w:lvlText w:val="%8."/>
      <w:lvlJc w:val="left"/>
      <w:pPr>
        <w:ind w:left="5429" w:hanging="360"/>
      </w:pPr>
    </w:lvl>
    <w:lvl w:ilvl="8" w:tplc="0419001B" w:tentative="1">
      <w:start w:val="1"/>
      <w:numFmt w:val="lowerRoman"/>
      <w:lvlText w:val="%9."/>
      <w:lvlJc w:val="right"/>
      <w:pPr>
        <w:ind w:left="6149" w:hanging="180"/>
      </w:pPr>
    </w:lvl>
  </w:abstractNum>
  <w:abstractNum w:abstractNumId="32">
    <w:nsid w:val="6ECA7C1A"/>
    <w:multiLevelType w:val="hybridMultilevel"/>
    <w:tmpl w:val="9AF66AC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3">
    <w:nsid w:val="732F34A2"/>
    <w:multiLevelType w:val="hybridMultilevel"/>
    <w:tmpl w:val="C6D446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734E4053"/>
    <w:multiLevelType w:val="hybridMultilevel"/>
    <w:tmpl w:val="3644223E"/>
    <w:lvl w:ilvl="0" w:tplc="D75CA16C">
      <w:start w:val="2"/>
      <w:numFmt w:val="bullet"/>
      <w:lvlText w:val=""/>
      <w:lvlJc w:val="left"/>
      <w:pPr>
        <w:ind w:left="1080" w:hanging="360"/>
      </w:pPr>
      <w:rPr>
        <w:rFonts w:ascii="Symbol" w:eastAsia="Calibri"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
    <w:nsid w:val="76543522"/>
    <w:multiLevelType w:val="hybridMultilevel"/>
    <w:tmpl w:val="228494DC"/>
    <w:lvl w:ilvl="0" w:tplc="688EA452">
      <w:start w:val="1"/>
      <w:numFmt w:val="decimal"/>
      <w:lvlText w:val="%1."/>
      <w:lvlJc w:val="left"/>
      <w:pPr>
        <w:tabs>
          <w:tab w:val="num" w:pos="360"/>
        </w:tabs>
        <w:ind w:left="360" w:hanging="360"/>
      </w:pPr>
      <w:rPr>
        <w:i w:val="0"/>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num w:numId="1">
    <w:abstractNumId w:val="20"/>
  </w:num>
  <w:num w:numId="2">
    <w:abstractNumId w:val="14"/>
  </w:num>
  <w:num w:numId="3">
    <w:abstractNumId w:val="15"/>
  </w:num>
  <w:num w:numId="4">
    <w:abstractNumId w:val="33"/>
  </w:num>
  <w:num w:numId="5">
    <w:abstractNumId w:val="29"/>
  </w:num>
  <w:num w:numId="6">
    <w:abstractNumId w:val="32"/>
  </w:num>
  <w:num w:numId="7">
    <w:abstractNumId w:val="22"/>
  </w:num>
  <w:num w:numId="8">
    <w:abstractNumId w:val="21"/>
  </w:num>
  <w:num w:numId="9">
    <w:abstractNumId w:val="30"/>
  </w:num>
  <w:num w:numId="10">
    <w:abstractNumId w:val="13"/>
  </w:num>
  <w:num w:numId="11">
    <w:abstractNumId w:val="8"/>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5"/>
  </w:num>
  <w:num w:numId="15">
    <w:abstractNumId w:val="7"/>
  </w:num>
  <w:num w:numId="16">
    <w:abstractNumId w:val="10"/>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34"/>
  </w:num>
  <w:num w:numId="20">
    <w:abstractNumId w:val="31"/>
  </w:num>
  <w:num w:numId="21">
    <w:abstractNumId w:val="24"/>
  </w:num>
  <w:num w:numId="22">
    <w:abstractNumId w:val="25"/>
  </w:num>
  <w:num w:numId="23">
    <w:abstractNumId w:val="0"/>
    <w:lvlOverride w:ilvl="0">
      <w:lvl w:ilvl="0">
        <w:start w:val="65535"/>
        <w:numFmt w:val="bullet"/>
        <w:lvlText w:val="•"/>
        <w:legacy w:legacy="1" w:legacySpace="0" w:legacyIndent="292"/>
        <w:lvlJc w:val="left"/>
        <w:rPr>
          <w:rFonts w:ascii="Courier New" w:hAnsi="Courier New" w:cs="Courier New" w:hint="default"/>
        </w:rPr>
      </w:lvl>
    </w:lvlOverride>
  </w:num>
  <w:num w:numId="24">
    <w:abstractNumId w:val="0"/>
    <w:lvlOverride w:ilvl="0">
      <w:lvl w:ilvl="0">
        <w:start w:val="65535"/>
        <w:numFmt w:val="bullet"/>
        <w:lvlText w:val="•"/>
        <w:legacy w:legacy="1" w:legacySpace="0" w:legacyIndent="293"/>
        <w:lvlJc w:val="left"/>
        <w:rPr>
          <w:rFonts w:ascii="Times New Roman" w:hAnsi="Times New Roman" w:cs="Times New Roman" w:hint="default"/>
        </w:rPr>
      </w:lvl>
    </w:lvlOverride>
  </w:num>
  <w:num w:numId="25">
    <w:abstractNumId w:val="0"/>
    <w:lvlOverride w:ilvl="0">
      <w:lvl w:ilvl="0">
        <w:start w:val="65535"/>
        <w:numFmt w:val="bullet"/>
        <w:lvlText w:val="•"/>
        <w:legacy w:legacy="1" w:legacySpace="0" w:legacyIndent="292"/>
        <w:lvlJc w:val="left"/>
        <w:rPr>
          <w:rFonts w:ascii="Times New Roman" w:hAnsi="Times New Roman" w:cs="Times New Roman" w:hint="default"/>
        </w:rPr>
      </w:lvl>
    </w:lvlOverride>
  </w:num>
  <w:num w:numId="26">
    <w:abstractNumId w:val="0"/>
    <w:lvlOverride w:ilvl="0">
      <w:lvl w:ilvl="0">
        <w:start w:val="65535"/>
        <w:numFmt w:val="bullet"/>
        <w:lvlText w:val="-"/>
        <w:legacy w:legacy="1" w:legacySpace="0" w:legacyIndent="346"/>
        <w:lvlJc w:val="left"/>
        <w:rPr>
          <w:rFonts w:ascii="Times New Roman" w:hAnsi="Times New Roman" w:cs="Times New Roman" w:hint="default"/>
        </w:rPr>
      </w:lvl>
    </w:lvlOverride>
  </w:num>
  <w:num w:numId="27">
    <w:abstractNumId w:val="0"/>
    <w:lvlOverride w:ilvl="0">
      <w:lvl w:ilvl="0">
        <w:start w:val="65535"/>
        <w:numFmt w:val="bullet"/>
        <w:lvlText w:val="•"/>
        <w:legacy w:legacy="1" w:legacySpace="0" w:legacyIndent="346"/>
        <w:lvlJc w:val="left"/>
        <w:rPr>
          <w:rFonts w:ascii="Times New Roman" w:hAnsi="Times New Roman" w:cs="Times New Roman" w:hint="default"/>
        </w:rPr>
      </w:lvl>
    </w:lvlOverride>
  </w:num>
  <w:num w:numId="28">
    <w:abstractNumId w:val="0"/>
    <w:lvlOverride w:ilvl="0">
      <w:lvl w:ilvl="0">
        <w:start w:val="65535"/>
        <w:numFmt w:val="bullet"/>
        <w:lvlText w:val="•"/>
        <w:legacy w:legacy="1" w:legacySpace="0" w:legacyIndent="345"/>
        <w:lvlJc w:val="left"/>
        <w:rPr>
          <w:rFonts w:ascii="Times New Roman" w:hAnsi="Times New Roman" w:cs="Times New Roman" w:hint="default"/>
        </w:rPr>
      </w:lvl>
    </w:lvlOverride>
  </w:num>
  <w:num w:numId="29">
    <w:abstractNumId w:val="0"/>
    <w:lvlOverride w:ilvl="0">
      <w:lvl w:ilvl="0">
        <w:start w:val="65535"/>
        <w:numFmt w:val="bullet"/>
        <w:lvlText w:val="•"/>
        <w:legacy w:legacy="1" w:legacySpace="0" w:legacyIndent="298"/>
        <w:lvlJc w:val="left"/>
        <w:rPr>
          <w:rFonts w:ascii="Times New Roman" w:hAnsi="Times New Roman" w:cs="Times New Roman" w:hint="default"/>
        </w:rPr>
      </w:lvl>
    </w:lvlOverride>
  </w:num>
  <w:num w:numId="30">
    <w:abstractNumId w:val="26"/>
  </w:num>
  <w:num w:numId="31">
    <w:abstractNumId w:val="27"/>
  </w:num>
  <w:num w:numId="32">
    <w:abstractNumId w:val="6"/>
  </w:num>
  <w:num w:numId="33">
    <w:abstractNumId w:val="0"/>
    <w:lvlOverride w:ilvl="0">
      <w:lvl w:ilvl="0">
        <w:start w:val="65535"/>
        <w:numFmt w:val="bullet"/>
        <w:lvlText w:val="•"/>
        <w:legacy w:legacy="1" w:legacySpace="0" w:legacyIndent="336"/>
        <w:lvlJc w:val="left"/>
        <w:rPr>
          <w:rFonts w:ascii="Times New Roman" w:hAnsi="Times New Roman" w:cs="Times New Roman" w:hint="default"/>
        </w:rPr>
      </w:lvl>
    </w:lvlOverride>
  </w:num>
  <w:num w:numId="34">
    <w:abstractNumId w:val="0"/>
    <w:lvlOverride w:ilvl="0">
      <w:lvl w:ilvl="0">
        <w:start w:val="65535"/>
        <w:numFmt w:val="bullet"/>
        <w:lvlText w:val="•"/>
        <w:legacy w:legacy="1" w:legacySpace="0" w:legacyIndent="321"/>
        <w:lvlJc w:val="left"/>
        <w:rPr>
          <w:rFonts w:ascii="Times New Roman" w:hAnsi="Times New Roman" w:cs="Times New Roman" w:hint="default"/>
        </w:rPr>
      </w:lvl>
    </w:lvlOverride>
  </w:num>
  <w:num w:numId="35">
    <w:abstractNumId w:val="16"/>
  </w:num>
  <w:num w:numId="36">
    <w:abstractNumId w:val="9"/>
  </w:num>
  <w:num w:numId="37">
    <w:abstractNumId w:val="12"/>
  </w:num>
  <w:num w:numId="3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num>
  <w:num w:numId="42">
    <w:abstractNumId w:val="2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oNotTrackMoves/>
  <w:defaultTabStop w:val="708"/>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36AB3"/>
    <w:rsid w:val="000168EC"/>
    <w:rsid w:val="0001762E"/>
    <w:rsid w:val="00022958"/>
    <w:rsid w:val="00025E16"/>
    <w:rsid w:val="0003243D"/>
    <w:rsid w:val="00050F01"/>
    <w:rsid w:val="000543DB"/>
    <w:rsid w:val="00094308"/>
    <w:rsid w:val="000B2FB8"/>
    <w:rsid w:val="000E3C46"/>
    <w:rsid w:val="000E45CC"/>
    <w:rsid w:val="000F0672"/>
    <w:rsid w:val="000F29E7"/>
    <w:rsid w:val="000F4945"/>
    <w:rsid w:val="0010588D"/>
    <w:rsid w:val="001350FA"/>
    <w:rsid w:val="00144464"/>
    <w:rsid w:val="00151BF3"/>
    <w:rsid w:val="00160752"/>
    <w:rsid w:val="00175480"/>
    <w:rsid w:val="001849DA"/>
    <w:rsid w:val="001923B4"/>
    <w:rsid w:val="0019721B"/>
    <w:rsid w:val="001B682D"/>
    <w:rsid w:val="001D0245"/>
    <w:rsid w:val="001D465C"/>
    <w:rsid w:val="001F3F61"/>
    <w:rsid w:val="0021305B"/>
    <w:rsid w:val="00220033"/>
    <w:rsid w:val="002205AE"/>
    <w:rsid w:val="00221E67"/>
    <w:rsid w:val="00236F3C"/>
    <w:rsid w:val="002734E4"/>
    <w:rsid w:val="0028458B"/>
    <w:rsid w:val="0029611D"/>
    <w:rsid w:val="002A6440"/>
    <w:rsid w:val="002C4327"/>
    <w:rsid w:val="002D5FD2"/>
    <w:rsid w:val="002F0A10"/>
    <w:rsid w:val="00312EF7"/>
    <w:rsid w:val="003130BD"/>
    <w:rsid w:val="003370E5"/>
    <w:rsid w:val="00345994"/>
    <w:rsid w:val="00347C0A"/>
    <w:rsid w:val="003562C4"/>
    <w:rsid w:val="00381DCD"/>
    <w:rsid w:val="003910B6"/>
    <w:rsid w:val="003A3EAE"/>
    <w:rsid w:val="003A411C"/>
    <w:rsid w:val="003C0CDF"/>
    <w:rsid w:val="003E1878"/>
    <w:rsid w:val="003E5535"/>
    <w:rsid w:val="00406C76"/>
    <w:rsid w:val="004217C2"/>
    <w:rsid w:val="004260DA"/>
    <w:rsid w:val="00446328"/>
    <w:rsid w:val="0046662B"/>
    <w:rsid w:val="00467586"/>
    <w:rsid w:val="0048493F"/>
    <w:rsid w:val="0049781F"/>
    <w:rsid w:val="004B008E"/>
    <w:rsid w:val="004B6375"/>
    <w:rsid w:val="004E1941"/>
    <w:rsid w:val="004E43B0"/>
    <w:rsid w:val="00556676"/>
    <w:rsid w:val="005600B2"/>
    <w:rsid w:val="00571A07"/>
    <w:rsid w:val="00573D23"/>
    <w:rsid w:val="00574BBB"/>
    <w:rsid w:val="00584E47"/>
    <w:rsid w:val="00584F30"/>
    <w:rsid w:val="005A68E5"/>
    <w:rsid w:val="005D16AF"/>
    <w:rsid w:val="005D3659"/>
    <w:rsid w:val="005E2143"/>
    <w:rsid w:val="005E7567"/>
    <w:rsid w:val="005E7798"/>
    <w:rsid w:val="005F4116"/>
    <w:rsid w:val="005F53CB"/>
    <w:rsid w:val="005F6954"/>
    <w:rsid w:val="00612A50"/>
    <w:rsid w:val="00631F86"/>
    <w:rsid w:val="00640719"/>
    <w:rsid w:val="00652B1E"/>
    <w:rsid w:val="00662C50"/>
    <w:rsid w:val="006637C0"/>
    <w:rsid w:val="0066731B"/>
    <w:rsid w:val="006801C0"/>
    <w:rsid w:val="00682F6B"/>
    <w:rsid w:val="00687384"/>
    <w:rsid w:val="00690973"/>
    <w:rsid w:val="006A361F"/>
    <w:rsid w:val="006A6367"/>
    <w:rsid w:val="006B76D0"/>
    <w:rsid w:val="006D0C6A"/>
    <w:rsid w:val="006D6FB2"/>
    <w:rsid w:val="006D7C9E"/>
    <w:rsid w:val="006E232C"/>
    <w:rsid w:val="006E416B"/>
    <w:rsid w:val="006E5446"/>
    <w:rsid w:val="006F32B7"/>
    <w:rsid w:val="00711DE3"/>
    <w:rsid w:val="00722C8C"/>
    <w:rsid w:val="00731F65"/>
    <w:rsid w:val="00737076"/>
    <w:rsid w:val="00753B4C"/>
    <w:rsid w:val="00763B09"/>
    <w:rsid w:val="00785F3F"/>
    <w:rsid w:val="007A6ADB"/>
    <w:rsid w:val="007C0352"/>
    <w:rsid w:val="007C1AB9"/>
    <w:rsid w:val="007F2FFA"/>
    <w:rsid w:val="00801E5F"/>
    <w:rsid w:val="008118F4"/>
    <w:rsid w:val="00811939"/>
    <w:rsid w:val="0082089F"/>
    <w:rsid w:val="0082131C"/>
    <w:rsid w:val="008268B1"/>
    <w:rsid w:val="008521A0"/>
    <w:rsid w:val="00861E72"/>
    <w:rsid w:val="00872697"/>
    <w:rsid w:val="008D0B58"/>
    <w:rsid w:val="008D3047"/>
    <w:rsid w:val="008E5B7A"/>
    <w:rsid w:val="008F0BB4"/>
    <w:rsid w:val="008F2FCF"/>
    <w:rsid w:val="009039F6"/>
    <w:rsid w:val="00904616"/>
    <w:rsid w:val="00911BD2"/>
    <w:rsid w:val="00913C32"/>
    <w:rsid w:val="009301F0"/>
    <w:rsid w:val="00933130"/>
    <w:rsid w:val="00934385"/>
    <w:rsid w:val="00952644"/>
    <w:rsid w:val="009849C1"/>
    <w:rsid w:val="009A33DE"/>
    <w:rsid w:val="009B090F"/>
    <w:rsid w:val="009B1186"/>
    <w:rsid w:val="009B6B2D"/>
    <w:rsid w:val="00A00D16"/>
    <w:rsid w:val="00A05B93"/>
    <w:rsid w:val="00A2573B"/>
    <w:rsid w:val="00A437C7"/>
    <w:rsid w:val="00A43B70"/>
    <w:rsid w:val="00A95B0C"/>
    <w:rsid w:val="00AC0C33"/>
    <w:rsid w:val="00AC794F"/>
    <w:rsid w:val="00AE0A6A"/>
    <w:rsid w:val="00AE6CCF"/>
    <w:rsid w:val="00AF0996"/>
    <w:rsid w:val="00AF3215"/>
    <w:rsid w:val="00B110AA"/>
    <w:rsid w:val="00B144A6"/>
    <w:rsid w:val="00B15387"/>
    <w:rsid w:val="00B163B9"/>
    <w:rsid w:val="00B174C2"/>
    <w:rsid w:val="00B214B6"/>
    <w:rsid w:val="00B32476"/>
    <w:rsid w:val="00B457D9"/>
    <w:rsid w:val="00B75419"/>
    <w:rsid w:val="00B77E2C"/>
    <w:rsid w:val="00B85A12"/>
    <w:rsid w:val="00B94477"/>
    <w:rsid w:val="00BC11C6"/>
    <w:rsid w:val="00BC14F1"/>
    <w:rsid w:val="00BD283C"/>
    <w:rsid w:val="00BE21B2"/>
    <w:rsid w:val="00C06B5E"/>
    <w:rsid w:val="00C07132"/>
    <w:rsid w:val="00C102DE"/>
    <w:rsid w:val="00C14F24"/>
    <w:rsid w:val="00C166B4"/>
    <w:rsid w:val="00C16828"/>
    <w:rsid w:val="00C37E40"/>
    <w:rsid w:val="00C44E3B"/>
    <w:rsid w:val="00C616BC"/>
    <w:rsid w:val="00C845DF"/>
    <w:rsid w:val="00C9259D"/>
    <w:rsid w:val="00C935CA"/>
    <w:rsid w:val="00CB4D4F"/>
    <w:rsid w:val="00CD7458"/>
    <w:rsid w:val="00D21D46"/>
    <w:rsid w:val="00D31207"/>
    <w:rsid w:val="00D331BF"/>
    <w:rsid w:val="00D36AB3"/>
    <w:rsid w:val="00D45BF8"/>
    <w:rsid w:val="00D82142"/>
    <w:rsid w:val="00D87AC9"/>
    <w:rsid w:val="00D87E73"/>
    <w:rsid w:val="00DA656E"/>
    <w:rsid w:val="00DB7981"/>
    <w:rsid w:val="00DC04B6"/>
    <w:rsid w:val="00DC12A1"/>
    <w:rsid w:val="00DC32D2"/>
    <w:rsid w:val="00DC3F7C"/>
    <w:rsid w:val="00DD3B10"/>
    <w:rsid w:val="00DE7976"/>
    <w:rsid w:val="00DF0AA9"/>
    <w:rsid w:val="00DF53D1"/>
    <w:rsid w:val="00E0050E"/>
    <w:rsid w:val="00E17419"/>
    <w:rsid w:val="00E21ED7"/>
    <w:rsid w:val="00E3551E"/>
    <w:rsid w:val="00E46A6F"/>
    <w:rsid w:val="00E65D6B"/>
    <w:rsid w:val="00E66176"/>
    <w:rsid w:val="00EA6C34"/>
    <w:rsid w:val="00EE4A56"/>
    <w:rsid w:val="00EF07D0"/>
    <w:rsid w:val="00F25A03"/>
    <w:rsid w:val="00F60F31"/>
    <w:rsid w:val="00F773DA"/>
    <w:rsid w:val="00F825B3"/>
    <w:rsid w:val="00F92808"/>
    <w:rsid w:val="00FB1B39"/>
    <w:rsid w:val="00FB6148"/>
    <w:rsid w:val="00FC059C"/>
    <w:rsid w:val="00FC1A45"/>
    <w:rsid w:val="00FD5EE7"/>
    <w:rsid w:val="00FE6453"/>
    <w:rsid w:val="00FF64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ne number"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No List" w:uiPriority="0"/>
    <w:lsdException w:name="Table Elegan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6AB3"/>
    <w:rPr>
      <w:rFonts w:ascii="Times New Roman" w:eastAsia="Times New Roman" w:hAnsi="Times New Roman"/>
      <w:sz w:val="24"/>
      <w:szCs w:val="24"/>
      <w:lang w:eastAsia="ar-SA"/>
    </w:rPr>
  </w:style>
  <w:style w:type="paragraph" w:styleId="1">
    <w:name w:val="heading 1"/>
    <w:basedOn w:val="a"/>
    <w:next w:val="a"/>
    <w:link w:val="10"/>
    <w:qFormat/>
    <w:rsid w:val="00D36AB3"/>
    <w:pPr>
      <w:keepNext/>
      <w:tabs>
        <w:tab w:val="num" w:pos="0"/>
      </w:tabs>
      <w:ind w:left="709"/>
      <w:jc w:val="both"/>
      <w:outlineLvl w:val="0"/>
    </w:pPr>
    <w:rPr>
      <w:bCs/>
      <w:sz w:val="28"/>
      <w:szCs w:val="28"/>
      <w:lang w:val="x-none"/>
    </w:rPr>
  </w:style>
  <w:style w:type="paragraph" w:styleId="2">
    <w:name w:val="heading 2"/>
    <w:basedOn w:val="a"/>
    <w:next w:val="a"/>
    <w:link w:val="20"/>
    <w:qFormat/>
    <w:rsid w:val="00D36AB3"/>
    <w:pPr>
      <w:keepNext/>
      <w:tabs>
        <w:tab w:val="num" w:pos="0"/>
      </w:tabs>
      <w:spacing w:before="240" w:after="60"/>
      <w:outlineLvl w:val="1"/>
    </w:pPr>
    <w:rPr>
      <w:rFonts w:ascii="Arial" w:hAnsi="Arial"/>
      <w:b/>
      <w:bCs/>
      <w:i/>
      <w:iCs/>
      <w:sz w:val="28"/>
      <w:szCs w:val="28"/>
      <w:lang w:val="x-none"/>
    </w:rPr>
  </w:style>
  <w:style w:type="paragraph" w:styleId="3">
    <w:name w:val="heading 3"/>
    <w:basedOn w:val="a"/>
    <w:next w:val="a"/>
    <w:link w:val="30"/>
    <w:qFormat/>
    <w:rsid w:val="00D36AB3"/>
    <w:pPr>
      <w:keepNext/>
      <w:tabs>
        <w:tab w:val="num" w:pos="0"/>
      </w:tabs>
      <w:ind w:right="-158"/>
      <w:outlineLvl w:val="2"/>
    </w:pPr>
    <w:rPr>
      <w:sz w:val="28"/>
      <w:lang w:val="x-none"/>
    </w:rPr>
  </w:style>
  <w:style w:type="paragraph" w:styleId="4">
    <w:name w:val="heading 4"/>
    <w:basedOn w:val="a"/>
    <w:next w:val="a"/>
    <w:link w:val="40"/>
    <w:qFormat/>
    <w:rsid w:val="00D36AB3"/>
    <w:pPr>
      <w:keepNext/>
      <w:tabs>
        <w:tab w:val="num" w:pos="0"/>
      </w:tabs>
      <w:spacing w:before="240" w:after="60"/>
      <w:outlineLvl w:val="3"/>
    </w:pPr>
    <w:rPr>
      <w:b/>
      <w:bCs/>
      <w:sz w:val="28"/>
      <w:szCs w:val="28"/>
      <w:lang w:val="x-none"/>
    </w:rPr>
  </w:style>
  <w:style w:type="paragraph" w:styleId="5">
    <w:name w:val="heading 5"/>
    <w:basedOn w:val="a"/>
    <w:next w:val="a"/>
    <w:link w:val="50"/>
    <w:qFormat/>
    <w:rsid w:val="00D36AB3"/>
    <w:pPr>
      <w:tabs>
        <w:tab w:val="num" w:pos="0"/>
      </w:tabs>
      <w:spacing w:before="240" w:after="60"/>
      <w:outlineLvl w:val="4"/>
    </w:pPr>
    <w:rPr>
      <w:b/>
      <w:bCs/>
      <w:i/>
      <w:iCs/>
      <w:sz w:val="26"/>
      <w:szCs w:val="26"/>
      <w:lang w:val="x-none"/>
    </w:rPr>
  </w:style>
  <w:style w:type="paragraph" w:styleId="6">
    <w:name w:val="heading 6"/>
    <w:basedOn w:val="a"/>
    <w:next w:val="a"/>
    <w:link w:val="60"/>
    <w:qFormat/>
    <w:rsid w:val="00D36AB3"/>
    <w:pPr>
      <w:tabs>
        <w:tab w:val="num" w:pos="0"/>
      </w:tabs>
      <w:spacing w:before="240" w:after="60"/>
      <w:outlineLvl w:val="5"/>
    </w:pPr>
    <w:rPr>
      <w:b/>
      <w:bCs/>
      <w:sz w:val="20"/>
      <w:szCs w:val="20"/>
      <w:lang w:val="x-none"/>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D36AB3"/>
    <w:rPr>
      <w:rFonts w:ascii="Times New Roman" w:eastAsia="Times New Roman" w:hAnsi="Times New Roman" w:cs="Times New Roman"/>
      <w:bCs/>
      <w:sz w:val="28"/>
      <w:szCs w:val="28"/>
      <w:lang w:eastAsia="ar-SA"/>
    </w:rPr>
  </w:style>
  <w:style w:type="character" w:customStyle="1" w:styleId="20">
    <w:name w:val="Заголовок 2 Знак"/>
    <w:link w:val="2"/>
    <w:rsid w:val="00D36AB3"/>
    <w:rPr>
      <w:rFonts w:ascii="Arial" w:eastAsia="Times New Roman" w:hAnsi="Arial" w:cs="Arial"/>
      <w:b/>
      <w:bCs/>
      <w:i/>
      <w:iCs/>
      <w:sz w:val="28"/>
      <w:szCs w:val="28"/>
      <w:lang w:eastAsia="ar-SA"/>
    </w:rPr>
  </w:style>
  <w:style w:type="character" w:customStyle="1" w:styleId="30">
    <w:name w:val="Заголовок 3 Знак"/>
    <w:link w:val="3"/>
    <w:rsid w:val="00D36AB3"/>
    <w:rPr>
      <w:rFonts w:ascii="Times New Roman" w:eastAsia="Times New Roman" w:hAnsi="Times New Roman" w:cs="Times New Roman"/>
      <w:sz w:val="28"/>
      <w:szCs w:val="24"/>
      <w:lang w:eastAsia="ar-SA"/>
    </w:rPr>
  </w:style>
  <w:style w:type="character" w:customStyle="1" w:styleId="40">
    <w:name w:val="Заголовок 4 Знак"/>
    <w:link w:val="4"/>
    <w:rsid w:val="00D36AB3"/>
    <w:rPr>
      <w:rFonts w:ascii="Times New Roman" w:eastAsia="Times New Roman" w:hAnsi="Times New Roman" w:cs="Times New Roman"/>
      <w:b/>
      <w:bCs/>
      <w:sz w:val="28"/>
      <w:szCs w:val="28"/>
      <w:lang w:eastAsia="ar-SA"/>
    </w:rPr>
  </w:style>
  <w:style w:type="character" w:customStyle="1" w:styleId="50">
    <w:name w:val="Заголовок 5 Знак"/>
    <w:link w:val="5"/>
    <w:rsid w:val="00D36AB3"/>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D36AB3"/>
    <w:rPr>
      <w:rFonts w:ascii="Times New Roman" w:eastAsia="Times New Roman" w:hAnsi="Times New Roman" w:cs="Times New Roman"/>
      <w:b/>
      <w:bCs/>
      <w:lang w:eastAsia="ar-SA"/>
    </w:rPr>
  </w:style>
  <w:style w:type="character" w:customStyle="1" w:styleId="WW8Num2z0">
    <w:name w:val="WW8Num2z0"/>
    <w:rsid w:val="00D36AB3"/>
    <w:rPr>
      <w:rFonts w:ascii="Symbol" w:hAnsi="Symbol"/>
      <w:color w:val="auto"/>
    </w:rPr>
  </w:style>
  <w:style w:type="character" w:customStyle="1" w:styleId="WW8Num3z0">
    <w:name w:val="WW8Num3z0"/>
    <w:rsid w:val="00D36AB3"/>
    <w:rPr>
      <w:rFonts w:ascii="Symbol" w:hAnsi="Symbol"/>
      <w:color w:val="auto"/>
    </w:rPr>
  </w:style>
  <w:style w:type="character" w:customStyle="1" w:styleId="WW8Num4z0">
    <w:name w:val="WW8Num4z0"/>
    <w:rsid w:val="00D36AB3"/>
    <w:rPr>
      <w:rFonts w:ascii="Times New Roman" w:eastAsia="Times New Roman" w:hAnsi="Times New Roman" w:cs="Times New Roman"/>
    </w:rPr>
  </w:style>
  <w:style w:type="character" w:customStyle="1" w:styleId="WW8Num5z0">
    <w:name w:val="WW8Num5z0"/>
    <w:rsid w:val="00D36AB3"/>
    <w:rPr>
      <w:rFonts w:ascii="Symbol" w:hAnsi="Symbol"/>
    </w:rPr>
  </w:style>
  <w:style w:type="character" w:customStyle="1" w:styleId="WW8Num6z0">
    <w:name w:val="WW8Num6z0"/>
    <w:rsid w:val="00D36AB3"/>
    <w:rPr>
      <w:rFonts w:ascii="Symbol" w:hAnsi="Symbol"/>
    </w:rPr>
  </w:style>
  <w:style w:type="character" w:customStyle="1" w:styleId="WW8Num7z0">
    <w:name w:val="WW8Num7z0"/>
    <w:rsid w:val="00D36AB3"/>
    <w:rPr>
      <w:rFonts w:ascii="Symbol" w:hAnsi="Symbol"/>
    </w:rPr>
  </w:style>
  <w:style w:type="character" w:customStyle="1" w:styleId="WW8Num8z0">
    <w:name w:val="WW8Num8z0"/>
    <w:rsid w:val="00D36AB3"/>
    <w:rPr>
      <w:i w:val="0"/>
    </w:rPr>
  </w:style>
  <w:style w:type="character" w:customStyle="1" w:styleId="WW8Num9z0">
    <w:name w:val="WW8Num9z0"/>
    <w:rsid w:val="00D36AB3"/>
    <w:rPr>
      <w:rFonts w:ascii="Symbol" w:hAnsi="Symbol"/>
      <w:color w:val="auto"/>
    </w:rPr>
  </w:style>
  <w:style w:type="character" w:customStyle="1" w:styleId="WW8Num10z0">
    <w:name w:val="WW8Num10z0"/>
    <w:rsid w:val="00D36AB3"/>
    <w:rPr>
      <w:rFonts w:ascii="Wingdings" w:hAnsi="Wingdings"/>
    </w:rPr>
  </w:style>
  <w:style w:type="character" w:customStyle="1" w:styleId="WW8Num11z0">
    <w:name w:val="WW8Num11z0"/>
    <w:rsid w:val="00D36AB3"/>
    <w:rPr>
      <w:rFonts w:ascii="Symbol" w:hAnsi="Symbol"/>
    </w:rPr>
  </w:style>
  <w:style w:type="character" w:customStyle="1" w:styleId="WW8Num12z0">
    <w:name w:val="WW8Num12z0"/>
    <w:rsid w:val="00D36AB3"/>
    <w:rPr>
      <w:rFonts w:ascii="Symbol" w:hAnsi="Symbol"/>
    </w:rPr>
  </w:style>
  <w:style w:type="character" w:customStyle="1" w:styleId="WW8Num13z0">
    <w:name w:val="WW8Num13z0"/>
    <w:rsid w:val="00D36AB3"/>
    <w:rPr>
      <w:rFonts w:ascii="Symbol" w:hAnsi="Symbol"/>
      <w:color w:val="auto"/>
    </w:rPr>
  </w:style>
  <w:style w:type="character" w:customStyle="1" w:styleId="Absatz-Standardschriftart">
    <w:name w:val="Absatz-Standardschriftart"/>
    <w:rsid w:val="00D36AB3"/>
  </w:style>
  <w:style w:type="character" w:customStyle="1" w:styleId="WW-Absatz-Standardschriftart">
    <w:name w:val="WW-Absatz-Standardschriftart"/>
    <w:rsid w:val="00D36AB3"/>
  </w:style>
  <w:style w:type="character" w:customStyle="1" w:styleId="WW-Absatz-Standardschriftart1">
    <w:name w:val="WW-Absatz-Standardschriftart1"/>
    <w:rsid w:val="00D36AB3"/>
  </w:style>
  <w:style w:type="character" w:customStyle="1" w:styleId="WW-Absatz-Standardschriftart11">
    <w:name w:val="WW-Absatz-Standardschriftart11"/>
    <w:rsid w:val="00D36AB3"/>
  </w:style>
  <w:style w:type="character" w:customStyle="1" w:styleId="WW-Absatz-Standardschriftart111">
    <w:name w:val="WW-Absatz-Standardschriftart111"/>
    <w:rsid w:val="00D36AB3"/>
  </w:style>
  <w:style w:type="character" w:customStyle="1" w:styleId="WW-Absatz-Standardschriftart1111">
    <w:name w:val="WW-Absatz-Standardschriftart1111"/>
    <w:rsid w:val="00D36AB3"/>
  </w:style>
  <w:style w:type="character" w:customStyle="1" w:styleId="WW-Absatz-Standardschriftart11111">
    <w:name w:val="WW-Absatz-Standardschriftart11111"/>
    <w:rsid w:val="00D36AB3"/>
  </w:style>
  <w:style w:type="character" w:customStyle="1" w:styleId="WW-Absatz-Standardschriftart111111">
    <w:name w:val="WW-Absatz-Standardschriftart111111"/>
    <w:rsid w:val="00D36AB3"/>
  </w:style>
  <w:style w:type="character" w:customStyle="1" w:styleId="WW-Absatz-Standardschriftart1111111">
    <w:name w:val="WW-Absatz-Standardschriftart1111111"/>
    <w:rsid w:val="00D36AB3"/>
  </w:style>
  <w:style w:type="character" w:customStyle="1" w:styleId="WW-Absatz-Standardschriftart11111111">
    <w:name w:val="WW-Absatz-Standardschriftart11111111"/>
    <w:rsid w:val="00D36AB3"/>
  </w:style>
  <w:style w:type="character" w:customStyle="1" w:styleId="WW-Absatz-Standardschriftart111111111">
    <w:name w:val="WW-Absatz-Standardschriftart111111111"/>
    <w:rsid w:val="00D36AB3"/>
  </w:style>
  <w:style w:type="character" w:customStyle="1" w:styleId="WW-Absatz-Standardschriftart1111111111">
    <w:name w:val="WW-Absatz-Standardschriftart1111111111"/>
    <w:rsid w:val="00D36AB3"/>
  </w:style>
  <w:style w:type="character" w:customStyle="1" w:styleId="WW-Absatz-Standardschriftart11111111111">
    <w:name w:val="WW-Absatz-Standardschriftart11111111111"/>
    <w:rsid w:val="00D36AB3"/>
  </w:style>
  <w:style w:type="character" w:customStyle="1" w:styleId="WW-Absatz-Standardschriftart111111111111">
    <w:name w:val="WW-Absatz-Standardschriftart111111111111"/>
    <w:rsid w:val="00D36AB3"/>
  </w:style>
  <w:style w:type="character" w:customStyle="1" w:styleId="WW-Absatz-Standardschriftart1111111111111">
    <w:name w:val="WW-Absatz-Standardschriftart1111111111111"/>
    <w:rsid w:val="00D36AB3"/>
  </w:style>
  <w:style w:type="character" w:customStyle="1" w:styleId="WW-Absatz-Standardschriftart11111111111111">
    <w:name w:val="WW-Absatz-Standardschriftart11111111111111"/>
    <w:rsid w:val="00D36AB3"/>
  </w:style>
  <w:style w:type="character" w:customStyle="1" w:styleId="WW-Absatz-Standardschriftart111111111111111">
    <w:name w:val="WW-Absatz-Standardschriftart111111111111111"/>
    <w:rsid w:val="00D36AB3"/>
  </w:style>
  <w:style w:type="character" w:customStyle="1" w:styleId="WW8Num3z1">
    <w:name w:val="WW8Num3z1"/>
    <w:rsid w:val="00D36AB3"/>
    <w:rPr>
      <w:rFonts w:ascii="Courier New" w:hAnsi="Courier New" w:cs="Courier New"/>
    </w:rPr>
  </w:style>
  <w:style w:type="character" w:customStyle="1" w:styleId="WW8Num3z2">
    <w:name w:val="WW8Num3z2"/>
    <w:rsid w:val="00D36AB3"/>
    <w:rPr>
      <w:rFonts w:ascii="Wingdings" w:hAnsi="Wingdings"/>
    </w:rPr>
  </w:style>
  <w:style w:type="character" w:customStyle="1" w:styleId="WW8Num3z3">
    <w:name w:val="WW8Num3z3"/>
    <w:rsid w:val="00D36AB3"/>
    <w:rPr>
      <w:rFonts w:ascii="Symbol" w:hAnsi="Symbol"/>
    </w:rPr>
  </w:style>
  <w:style w:type="character" w:customStyle="1" w:styleId="WW8Num4z1">
    <w:name w:val="WW8Num4z1"/>
    <w:rsid w:val="00D36AB3"/>
    <w:rPr>
      <w:rFonts w:ascii="Courier New" w:hAnsi="Courier New"/>
    </w:rPr>
  </w:style>
  <w:style w:type="character" w:customStyle="1" w:styleId="WW8Num4z2">
    <w:name w:val="WW8Num4z2"/>
    <w:rsid w:val="00D36AB3"/>
    <w:rPr>
      <w:rFonts w:ascii="Wingdings" w:hAnsi="Wingdings"/>
    </w:rPr>
  </w:style>
  <w:style w:type="character" w:customStyle="1" w:styleId="WW8Num4z3">
    <w:name w:val="WW8Num4z3"/>
    <w:rsid w:val="00D36AB3"/>
    <w:rPr>
      <w:rFonts w:ascii="Symbol" w:hAnsi="Symbol"/>
    </w:rPr>
  </w:style>
  <w:style w:type="character" w:customStyle="1" w:styleId="WW8Num9z1">
    <w:name w:val="WW8Num9z1"/>
    <w:rsid w:val="00D36AB3"/>
    <w:rPr>
      <w:rFonts w:ascii="Courier New" w:hAnsi="Courier New" w:cs="Courier New"/>
    </w:rPr>
  </w:style>
  <w:style w:type="character" w:customStyle="1" w:styleId="WW8Num9z2">
    <w:name w:val="WW8Num9z2"/>
    <w:rsid w:val="00D36AB3"/>
    <w:rPr>
      <w:rFonts w:ascii="Wingdings" w:hAnsi="Wingdings"/>
    </w:rPr>
  </w:style>
  <w:style w:type="character" w:customStyle="1" w:styleId="WW8Num9z3">
    <w:name w:val="WW8Num9z3"/>
    <w:rsid w:val="00D36AB3"/>
    <w:rPr>
      <w:rFonts w:ascii="Symbol" w:hAnsi="Symbol"/>
    </w:rPr>
  </w:style>
  <w:style w:type="character" w:customStyle="1" w:styleId="WW8Num10z1">
    <w:name w:val="WW8Num10z1"/>
    <w:rsid w:val="00D36AB3"/>
    <w:rPr>
      <w:rFonts w:ascii="Courier New" w:hAnsi="Courier New" w:cs="Courier New"/>
    </w:rPr>
  </w:style>
  <w:style w:type="character" w:customStyle="1" w:styleId="WW8Num10z3">
    <w:name w:val="WW8Num10z3"/>
    <w:rsid w:val="00D36AB3"/>
    <w:rPr>
      <w:rFonts w:ascii="Symbol" w:hAnsi="Symbol"/>
    </w:rPr>
  </w:style>
  <w:style w:type="character" w:customStyle="1" w:styleId="WW8Num11z1">
    <w:name w:val="WW8Num11z1"/>
    <w:rsid w:val="00D36AB3"/>
    <w:rPr>
      <w:rFonts w:ascii="Courier New" w:hAnsi="Courier New" w:cs="Courier New"/>
    </w:rPr>
  </w:style>
  <w:style w:type="character" w:customStyle="1" w:styleId="WW8Num11z2">
    <w:name w:val="WW8Num11z2"/>
    <w:rsid w:val="00D36AB3"/>
    <w:rPr>
      <w:rFonts w:ascii="Wingdings" w:hAnsi="Wingdings"/>
    </w:rPr>
  </w:style>
  <w:style w:type="character" w:customStyle="1" w:styleId="WW8Num13z1">
    <w:name w:val="WW8Num13z1"/>
    <w:rsid w:val="00D36AB3"/>
    <w:rPr>
      <w:rFonts w:ascii="Courier New" w:hAnsi="Courier New" w:cs="Courier New"/>
    </w:rPr>
  </w:style>
  <w:style w:type="character" w:customStyle="1" w:styleId="WW8Num13z2">
    <w:name w:val="WW8Num13z2"/>
    <w:rsid w:val="00D36AB3"/>
    <w:rPr>
      <w:rFonts w:ascii="Wingdings" w:hAnsi="Wingdings"/>
    </w:rPr>
  </w:style>
  <w:style w:type="character" w:customStyle="1" w:styleId="WW8Num13z3">
    <w:name w:val="WW8Num13z3"/>
    <w:rsid w:val="00D36AB3"/>
    <w:rPr>
      <w:rFonts w:ascii="Symbol" w:hAnsi="Symbol"/>
    </w:rPr>
  </w:style>
  <w:style w:type="character" w:customStyle="1" w:styleId="WW8Num14z0">
    <w:name w:val="WW8Num14z0"/>
    <w:rsid w:val="00D36AB3"/>
    <w:rPr>
      <w:rFonts w:ascii="Times New Roman" w:eastAsia="Times New Roman" w:hAnsi="Times New Roman" w:cs="Times New Roman"/>
    </w:rPr>
  </w:style>
  <w:style w:type="character" w:customStyle="1" w:styleId="WW8Num14z1">
    <w:name w:val="WW8Num14z1"/>
    <w:rsid w:val="00D36AB3"/>
    <w:rPr>
      <w:rFonts w:ascii="Courier New" w:hAnsi="Courier New"/>
    </w:rPr>
  </w:style>
  <w:style w:type="character" w:customStyle="1" w:styleId="WW8Num14z2">
    <w:name w:val="WW8Num14z2"/>
    <w:rsid w:val="00D36AB3"/>
    <w:rPr>
      <w:rFonts w:ascii="Wingdings" w:hAnsi="Wingdings"/>
    </w:rPr>
  </w:style>
  <w:style w:type="character" w:customStyle="1" w:styleId="WW8Num14z3">
    <w:name w:val="WW8Num14z3"/>
    <w:rsid w:val="00D36AB3"/>
    <w:rPr>
      <w:rFonts w:ascii="Symbol" w:hAnsi="Symbol"/>
    </w:rPr>
  </w:style>
  <w:style w:type="character" w:customStyle="1" w:styleId="WW8Num15z0">
    <w:name w:val="WW8Num15z0"/>
    <w:rsid w:val="00D36AB3"/>
    <w:rPr>
      <w:rFonts w:ascii="Wingdings" w:hAnsi="Wingdings"/>
    </w:rPr>
  </w:style>
  <w:style w:type="character" w:customStyle="1" w:styleId="WW8Num15z1">
    <w:name w:val="WW8Num15z1"/>
    <w:rsid w:val="00D36AB3"/>
    <w:rPr>
      <w:rFonts w:ascii="Courier New" w:hAnsi="Courier New" w:cs="Courier New"/>
    </w:rPr>
  </w:style>
  <w:style w:type="character" w:customStyle="1" w:styleId="WW8Num15z3">
    <w:name w:val="WW8Num15z3"/>
    <w:rsid w:val="00D36AB3"/>
    <w:rPr>
      <w:rFonts w:ascii="Symbol" w:hAnsi="Symbol"/>
    </w:rPr>
  </w:style>
  <w:style w:type="character" w:customStyle="1" w:styleId="WW8Num16z0">
    <w:name w:val="WW8Num16z0"/>
    <w:rsid w:val="00D36AB3"/>
    <w:rPr>
      <w:rFonts w:ascii="Wingdings" w:hAnsi="Wingdings"/>
    </w:rPr>
  </w:style>
  <w:style w:type="character" w:customStyle="1" w:styleId="WW8Num16z1">
    <w:name w:val="WW8Num16z1"/>
    <w:rsid w:val="00D36AB3"/>
    <w:rPr>
      <w:rFonts w:ascii="Courier New" w:hAnsi="Courier New" w:cs="Courier New"/>
    </w:rPr>
  </w:style>
  <w:style w:type="character" w:customStyle="1" w:styleId="WW8Num16z3">
    <w:name w:val="WW8Num16z3"/>
    <w:rsid w:val="00D36AB3"/>
    <w:rPr>
      <w:rFonts w:ascii="Symbol" w:hAnsi="Symbol"/>
    </w:rPr>
  </w:style>
  <w:style w:type="character" w:customStyle="1" w:styleId="WW8Num17z0">
    <w:name w:val="WW8Num17z0"/>
    <w:rsid w:val="00D36AB3"/>
    <w:rPr>
      <w:rFonts w:ascii="Symbol" w:hAnsi="Symbol"/>
      <w:color w:val="auto"/>
    </w:rPr>
  </w:style>
  <w:style w:type="character" w:customStyle="1" w:styleId="WW8Num17z1">
    <w:name w:val="WW8Num17z1"/>
    <w:rsid w:val="00D36AB3"/>
    <w:rPr>
      <w:rFonts w:ascii="Courier New" w:hAnsi="Courier New" w:cs="Courier New"/>
    </w:rPr>
  </w:style>
  <w:style w:type="character" w:customStyle="1" w:styleId="WW8Num17z2">
    <w:name w:val="WW8Num17z2"/>
    <w:rsid w:val="00D36AB3"/>
    <w:rPr>
      <w:rFonts w:ascii="Wingdings" w:hAnsi="Wingdings"/>
    </w:rPr>
  </w:style>
  <w:style w:type="character" w:customStyle="1" w:styleId="WW8Num17z3">
    <w:name w:val="WW8Num17z3"/>
    <w:rsid w:val="00D36AB3"/>
    <w:rPr>
      <w:rFonts w:ascii="Symbol" w:hAnsi="Symbol"/>
    </w:rPr>
  </w:style>
  <w:style w:type="character" w:customStyle="1" w:styleId="WW8Num18z0">
    <w:name w:val="WW8Num18z0"/>
    <w:rsid w:val="00D36AB3"/>
    <w:rPr>
      <w:rFonts w:ascii="Times New Roman" w:eastAsia="Times New Roman" w:hAnsi="Times New Roman" w:cs="Times New Roman"/>
    </w:rPr>
  </w:style>
  <w:style w:type="character" w:customStyle="1" w:styleId="WW8Num18z1">
    <w:name w:val="WW8Num18z1"/>
    <w:rsid w:val="00D36AB3"/>
    <w:rPr>
      <w:rFonts w:ascii="Courier New" w:hAnsi="Courier New"/>
    </w:rPr>
  </w:style>
  <w:style w:type="character" w:customStyle="1" w:styleId="WW8Num18z2">
    <w:name w:val="WW8Num18z2"/>
    <w:rsid w:val="00D36AB3"/>
    <w:rPr>
      <w:rFonts w:ascii="Wingdings" w:hAnsi="Wingdings"/>
    </w:rPr>
  </w:style>
  <w:style w:type="character" w:customStyle="1" w:styleId="WW8Num18z3">
    <w:name w:val="WW8Num18z3"/>
    <w:rsid w:val="00D36AB3"/>
    <w:rPr>
      <w:rFonts w:ascii="Symbol" w:hAnsi="Symbol"/>
    </w:rPr>
  </w:style>
  <w:style w:type="character" w:customStyle="1" w:styleId="WW8Num19z0">
    <w:name w:val="WW8Num19z0"/>
    <w:rsid w:val="00D36AB3"/>
    <w:rPr>
      <w:rFonts w:ascii="Wingdings" w:hAnsi="Wingdings"/>
    </w:rPr>
  </w:style>
  <w:style w:type="character" w:customStyle="1" w:styleId="WW8Num19z1">
    <w:name w:val="WW8Num19z1"/>
    <w:rsid w:val="00D36AB3"/>
    <w:rPr>
      <w:rFonts w:ascii="Courier New" w:hAnsi="Courier New" w:cs="Courier New"/>
    </w:rPr>
  </w:style>
  <w:style w:type="character" w:customStyle="1" w:styleId="WW8Num19z3">
    <w:name w:val="WW8Num19z3"/>
    <w:rsid w:val="00D36AB3"/>
    <w:rPr>
      <w:rFonts w:ascii="Symbol" w:hAnsi="Symbol"/>
    </w:rPr>
  </w:style>
  <w:style w:type="character" w:customStyle="1" w:styleId="WW8Num20z0">
    <w:name w:val="WW8Num20z0"/>
    <w:rsid w:val="00D36AB3"/>
    <w:rPr>
      <w:rFonts w:ascii="Wingdings" w:hAnsi="Wingdings"/>
    </w:rPr>
  </w:style>
  <w:style w:type="character" w:customStyle="1" w:styleId="WW8Num20z1">
    <w:name w:val="WW8Num20z1"/>
    <w:rsid w:val="00D36AB3"/>
    <w:rPr>
      <w:rFonts w:ascii="Courier New" w:hAnsi="Courier New" w:cs="Courier New"/>
    </w:rPr>
  </w:style>
  <w:style w:type="character" w:customStyle="1" w:styleId="WW8Num20z3">
    <w:name w:val="WW8Num20z3"/>
    <w:rsid w:val="00D36AB3"/>
    <w:rPr>
      <w:rFonts w:ascii="Symbol" w:hAnsi="Symbol"/>
    </w:rPr>
  </w:style>
  <w:style w:type="character" w:customStyle="1" w:styleId="WW8Num21z0">
    <w:name w:val="WW8Num21z0"/>
    <w:rsid w:val="00D36AB3"/>
    <w:rPr>
      <w:rFonts w:ascii="Symbol" w:hAnsi="Symbol"/>
      <w:color w:val="auto"/>
    </w:rPr>
  </w:style>
  <w:style w:type="character" w:customStyle="1" w:styleId="WW8Num21z1">
    <w:name w:val="WW8Num21z1"/>
    <w:rsid w:val="00D36AB3"/>
    <w:rPr>
      <w:rFonts w:ascii="Courier New" w:hAnsi="Courier New" w:cs="Courier New"/>
    </w:rPr>
  </w:style>
  <w:style w:type="character" w:customStyle="1" w:styleId="WW8Num21z2">
    <w:name w:val="WW8Num21z2"/>
    <w:rsid w:val="00D36AB3"/>
    <w:rPr>
      <w:rFonts w:ascii="Wingdings" w:hAnsi="Wingdings"/>
    </w:rPr>
  </w:style>
  <w:style w:type="character" w:customStyle="1" w:styleId="WW8Num21z3">
    <w:name w:val="WW8Num21z3"/>
    <w:rsid w:val="00D36AB3"/>
    <w:rPr>
      <w:rFonts w:ascii="Symbol" w:hAnsi="Symbol"/>
    </w:rPr>
  </w:style>
  <w:style w:type="character" w:customStyle="1" w:styleId="WW8Num22z0">
    <w:name w:val="WW8Num22z0"/>
    <w:rsid w:val="00D36AB3"/>
    <w:rPr>
      <w:rFonts w:ascii="Symbol" w:hAnsi="Symbol"/>
      <w:color w:val="auto"/>
    </w:rPr>
  </w:style>
  <w:style w:type="character" w:customStyle="1" w:styleId="WW8Num22z1">
    <w:name w:val="WW8Num22z1"/>
    <w:rsid w:val="00D36AB3"/>
    <w:rPr>
      <w:rFonts w:ascii="Courier New" w:hAnsi="Courier New" w:cs="Courier New"/>
    </w:rPr>
  </w:style>
  <w:style w:type="character" w:customStyle="1" w:styleId="WW8Num22z2">
    <w:name w:val="WW8Num22z2"/>
    <w:rsid w:val="00D36AB3"/>
    <w:rPr>
      <w:rFonts w:ascii="Wingdings" w:hAnsi="Wingdings"/>
    </w:rPr>
  </w:style>
  <w:style w:type="character" w:customStyle="1" w:styleId="WW8Num22z3">
    <w:name w:val="WW8Num22z3"/>
    <w:rsid w:val="00D36AB3"/>
    <w:rPr>
      <w:rFonts w:ascii="Symbol" w:hAnsi="Symbol"/>
    </w:rPr>
  </w:style>
  <w:style w:type="character" w:customStyle="1" w:styleId="WW8Num23z0">
    <w:name w:val="WW8Num23z0"/>
    <w:rsid w:val="00D36AB3"/>
    <w:rPr>
      <w:rFonts w:ascii="Wingdings" w:hAnsi="Wingdings"/>
      <w:i w:val="0"/>
    </w:rPr>
  </w:style>
  <w:style w:type="character" w:customStyle="1" w:styleId="WW8Num24z0">
    <w:name w:val="WW8Num24z0"/>
    <w:rsid w:val="00D36AB3"/>
    <w:rPr>
      <w:rFonts w:ascii="Wingdings" w:hAnsi="Wingdings"/>
    </w:rPr>
  </w:style>
  <w:style w:type="character" w:customStyle="1" w:styleId="WW8Num24z1">
    <w:name w:val="WW8Num24z1"/>
    <w:rsid w:val="00D36AB3"/>
    <w:rPr>
      <w:rFonts w:ascii="Courier New" w:hAnsi="Courier New" w:cs="Courier New"/>
    </w:rPr>
  </w:style>
  <w:style w:type="character" w:customStyle="1" w:styleId="WW8Num24z3">
    <w:name w:val="WW8Num24z3"/>
    <w:rsid w:val="00D36AB3"/>
    <w:rPr>
      <w:rFonts w:ascii="Symbol" w:hAnsi="Symbol"/>
    </w:rPr>
  </w:style>
  <w:style w:type="character" w:customStyle="1" w:styleId="WW8Num25z0">
    <w:name w:val="WW8Num25z0"/>
    <w:rsid w:val="00D36AB3"/>
    <w:rPr>
      <w:rFonts w:ascii="Wingdings" w:hAnsi="Wingdings"/>
    </w:rPr>
  </w:style>
  <w:style w:type="character" w:customStyle="1" w:styleId="WW8Num25z1">
    <w:name w:val="WW8Num25z1"/>
    <w:rsid w:val="00D36AB3"/>
    <w:rPr>
      <w:rFonts w:ascii="Courier New" w:hAnsi="Courier New" w:cs="Courier New"/>
    </w:rPr>
  </w:style>
  <w:style w:type="character" w:customStyle="1" w:styleId="WW8Num25z3">
    <w:name w:val="WW8Num25z3"/>
    <w:rsid w:val="00D36AB3"/>
    <w:rPr>
      <w:rFonts w:ascii="Symbol" w:hAnsi="Symbol"/>
    </w:rPr>
  </w:style>
  <w:style w:type="character" w:customStyle="1" w:styleId="WW8Num26z0">
    <w:name w:val="WW8Num26z0"/>
    <w:rsid w:val="00D36AB3"/>
    <w:rPr>
      <w:rFonts w:ascii="Wingdings" w:hAnsi="Wingdings"/>
    </w:rPr>
  </w:style>
  <w:style w:type="character" w:customStyle="1" w:styleId="WW8Num26z1">
    <w:name w:val="WW8Num26z1"/>
    <w:rsid w:val="00D36AB3"/>
    <w:rPr>
      <w:rFonts w:ascii="Courier New" w:hAnsi="Courier New" w:cs="Courier New"/>
    </w:rPr>
  </w:style>
  <w:style w:type="character" w:customStyle="1" w:styleId="WW8Num26z3">
    <w:name w:val="WW8Num26z3"/>
    <w:rsid w:val="00D36AB3"/>
    <w:rPr>
      <w:rFonts w:ascii="Symbol" w:hAnsi="Symbol"/>
    </w:rPr>
  </w:style>
  <w:style w:type="character" w:customStyle="1" w:styleId="WW8Num28z0">
    <w:name w:val="WW8Num28z0"/>
    <w:rsid w:val="00D36AB3"/>
    <w:rPr>
      <w:rFonts w:ascii="Times New Roman" w:eastAsia="Times New Roman" w:hAnsi="Times New Roman" w:cs="Times New Roman"/>
    </w:rPr>
  </w:style>
  <w:style w:type="character" w:customStyle="1" w:styleId="WW8Num28z1">
    <w:name w:val="WW8Num28z1"/>
    <w:rsid w:val="00D36AB3"/>
    <w:rPr>
      <w:rFonts w:ascii="Courier New" w:hAnsi="Courier New"/>
    </w:rPr>
  </w:style>
  <w:style w:type="character" w:customStyle="1" w:styleId="WW8Num28z2">
    <w:name w:val="WW8Num28z2"/>
    <w:rsid w:val="00D36AB3"/>
    <w:rPr>
      <w:rFonts w:ascii="Wingdings" w:hAnsi="Wingdings"/>
    </w:rPr>
  </w:style>
  <w:style w:type="character" w:customStyle="1" w:styleId="WW8Num28z3">
    <w:name w:val="WW8Num28z3"/>
    <w:rsid w:val="00D36AB3"/>
    <w:rPr>
      <w:rFonts w:ascii="Symbol" w:hAnsi="Symbol"/>
    </w:rPr>
  </w:style>
  <w:style w:type="character" w:customStyle="1" w:styleId="WW8Num29z0">
    <w:name w:val="WW8Num29z0"/>
    <w:rsid w:val="00D36AB3"/>
    <w:rPr>
      <w:rFonts w:ascii="Symbol" w:hAnsi="Symbol"/>
      <w:color w:val="auto"/>
    </w:rPr>
  </w:style>
  <w:style w:type="character" w:customStyle="1" w:styleId="WW8Num29z1">
    <w:name w:val="WW8Num29z1"/>
    <w:rsid w:val="00D36AB3"/>
    <w:rPr>
      <w:rFonts w:ascii="Courier New" w:hAnsi="Courier New" w:cs="Courier New"/>
    </w:rPr>
  </w:style>
  <w:style w:type="character" w:customStyle="1" w:styleId="WW8Num29z2">
    <w:name w:val="WW8Num29z2"/>
    <w:rsid w:val="00D36AB3"/>
    <w:rPr>
      <w:rFonts w:ascii="Wingdings" w:hAnsi="Wingdings"/>
    </w:rPr>
  </w:style>
  <w:style w:type="character" w:customStyle="1" w:styleId="WW8Num29z3">
    <w:name w:val="WW8Num29z3"/>
    <w:rsid w:val="00D36AB3"/>
    <w:rPr>
      <w:rFonts w:ascii="Symbol" w:hAnsi="Symbol"/>
    </w:rPr>
  </w:style>
  <w:style w:type="character" w:customStyle="1" w:styleId="WW8Num30z0">
    <w:name w:val="WW8Num30z0"/>
    <w:rsid w:val="00D36AB3"/>
    <w:rPr>
      <w:rFonts w:ascii="Wingdings" w:hAnsi="Wingdings"/>
    </w:rPr>
  </w:style>
  <w:style w:type="character" w:customStyle="1" w:styleId="WW8Num30z1">
    <w:name w:val="WW8Num30z1"/>
    <w:rsid w:val="00D36AB3"/>
    <w:rPr>
      <w:rFonts w:ascii="Courier New" w:hAnsi="Courier New" w:cs="Courier New"/>
    </w:rPr>
  </w:style>
  <w:style w:type="character" w:customStyle="1" w:styleId="WW8Num30z3">
    <w:name w:val="WW8Num30z3"/>
    <w:rsid w:val="00D36AB3"/>
    <w:rPr>
      <w:rFonts w:ascii="Symbol" w:hAnsi="Symbol"/>
    </w:rPr>
  </w:style>
  <w:style w:type="character" w:customStyle="1" w:styleId="11">
    <w:name w:val="Основной шрифт абзаца1"/>
    <w:rsid w:val="00D36AB3"/>
  </w:style>
  <w:style w:type="character" w:styleId="a3">
    <w:name w:val="page number"/>
    <w:basedOn w:val="11"/>
    <w:rsid w:val="00D36AB3"/>
  </w:style>
  <w:style w:type="character" w:customStyle="1" w:styleId="a4">
    <w:name w:val="Символ сноски"/>
    <w:rsid w:val="00D36AB3"/>
    <w:rPr>
      <w:vertAlign w:val="superscript"/>
    </w:rPr>
  </w:style>
  <w:style w:type="character" w:customStyle="1" w:styleId="a5">
    <w:name w:val="Маркеры списка"/>
    <w:rsid w:val="00D36AB3"/>
    <w:rPr>
      <w:rFonts w:ascii="StarSymbol" w:eastAsia="StarSymbol" w:hAnsi="StarSymbol" w:cs="StarSymbol"/>
      <w:sz w:val="18"/>
      <w:szCs w:val="18"/>
    </w:rPr>
  </w:style>
  <w:style w:type="paragraph" w:customStyle="1" w:styleId="a6">
    <w:name w:val="Заголовок"/>
    <w:basedOn w:val="a"/>
    <w:next w:val="a7"/>
    <w:rsid w:val="00D36AB3"/>
    <w:pPr>
      <w:keepNext/>
      <w:spacing w:before="240" w:after="120"/>
    </w:pPr>
    <w:rPr>
      <w:rFonts w:ascii="Arial" w:eastAsia="Lucida Sans Unicode" w:hAnsi="Arial" w:cs="Tahoma"/>
      <w:sz w:val="28"/>
      <w:szCs w:val="28"/>
    </w:rPr>
  </w:style>
  <w:style w:type="paragraph" w:styleId="a7">
    <w:name w:val="Body Text"/>
    <w:basedOn w:val="a"/>
    <w:link w:val="a8"/>
    <w:rsid w:val="00D36AB3"/>
    <w:pPr>
      <w:jc w:val="both"/>
    </w:pPr>
    <w:rPr>
      <w:lang w:val="x-none"/>
    </w:rPr>
  </w:style>
  <w:style w:type="character" w:customStyle="1" w:styleId="a8">
    <w:name w:val="Основной текст Знак"/>
    <w:link w:val="a7"/>
    <w:rsid w:val="00D36AB3"/>
    <w:rPr>
      <w:rFonts w:ascii="Times New Roman" w:eastAsia="Times New Roman" w:hAnsi="Times New Roman" w:cs="Times New Roman"/>
      <w:sz w:val="24"/>
      <w:szCs w:val="24"/>
      <w:lang w:eastAsia="ar-SA"/>
    </w:rPr>
  </w:style>
  <w:style w:type="paragraph" w:styleId="a9">
    <w:name w:val="List"/>
    <w:basedOn w:val="a7"/>
    <w:rsid w:val="00D36AB3"/>
    <w:rPr>
      <w:rFonts w:ascii="Arial" w:hAnsi="Arial" w:cs="Tahoma"/>
    </w:rPr>
  </w:style>
  <w:style w:type="paragraph" w:customStyle="1" w:styleId="12">
    <w:name w:val="Название1"/>
    <w:basedOn w:val="a"/>
    <w:rsid w:val="00D36AB3"/>
    <w:pPr>
      <w:suppressLineNumbers/>
      <w:spacing w:before="120" w:after="120"/>
    </w:pPr>
    <w:rPr>
      <w:rFonts w:ascii="Arial" w:hAnsi="Arial" w:cs="Tahoma"/>
      <w:i/>
      <w:iCs/>
    </w:rPr>
  </w:style>
  <w:style w:type="paragraph" w:customStyle="1" w:styleId="13">
    <w:name w:val="Указатель1"/>
    <w:basedOn w:val="a"/>
    <w:rsid w:val="00D36AB3"/>
    <w:pPr>
      <w:suppressLineNumbers/>
    </w:pPr>
    <w:rPr>
      <w:rFonts w:ascii="Arial" w:hAnsi="Arial" w:cs="Tahoma"/>
    </w:rPr>
  </w:style>
  <w:style w:type="paragraph" w:customStyle="1" w:styleId="21">
    <w:name w:val="Основной текст 21"/>
    <w:basedOn w:val="a"/>
    <w:rsid w:val="00D36AB3"/>
    <w:pPr>
      <w:jc w:val="both"/>
    </w:pPr>
    <w:rPr>
      <w:sz w:val="28"/>
    </w:rPr>
  </w:style>
  <w:style w:type="paragraph" w:customStyle="1" w:styleId="Heading">
    <w:name w:val="Heading"/>
    <w:rsid w:val="00D36AB3"/>
    <w:pPr>
      <w:suppressAutoHyphens/>
      <w:autoSpaceDE w:val="0"/>
    </w:pPr>
    <w:rPr>
      <w:rFonts w:ascii="Arial" w:eastAsia="Times New Roman" w:hAnsi="Arial" w:cs="Arial"/>
      <w:b/>
      <w:bCs/>
      <w:sz w:val="22"/>
      <w:szCs w:val="22"/>
      <w:lang w:eastAsia="ar-SA"/>
    </w:rPr>
  </w:style>
  <w:style w:type="paragraph" w:styleId="aa">
    <w:name w:val="Body Text Indent"/>
    <w:basedOn w:val="a"/>
    <w:link w:val="ab"/>
    <w:rsid w:val="00D36AB3"/>
    <w:pPr>
      <w:ind w:firstLine="225"/>
      <w:jc w:val="both"/>
    </w:pPr>
    <w:rPr>
      <w:color w:val="000000"/>
      <w:sz w:val="28"/>
      <w:lang w:val="x-none"/>
    </w:rPr>
  </w:style>
  <w:style w:type="character" w:customStyle="1" w:styleId="ab">
    <w:name w:val="Основной текст с отступом Знак"/>
    <w:link w:val="aa"/>
    <w:rsid w:val="00D36AB3"/>
    <w:rPr>
      <w:rFonts w:ascii="Times New Roman" w:eastAsia="Times New Roman" w:hAnsi="Times New Roman" w:cs="Times New Roman"/>
      <w:color w:val="000000"/>
      <w:sz w:val="28"/>
      <w:szCs w:val="24"/>
      <w:lang w:eastAsia="ar-SA"/>
    </w:rPr>
  </w:style>
  <w:style w:type="paragraph" w:styleId="ac">
    <w:name w:val="header"/>
    <w:basedOn w:val="a"/>
    <w:link w:val="ad"/>
    <w:uiPriority w:val="99"/>
    <w:rsid w:val="00D36AB3"/>
    <w:pPr>
      <w:tabs>
        <w:tab w:val="center" w:pos="4677"/>
        <w:tab w:val="right" w:pos="9355"/>
      </w:tabs>
    </w:pPr>
    <w:rPr>
      <w:lang w:val="x-none"/>
    </w:rPr>
  </w:style>
  <w:style w:type="character" w:customStyle="1" w:styleId="ad">
    <w:name w:val="Верхний колонтитул Знак"/>
    <w:link w:val="ac"/>
    <w:uiPriority w:val="99"/>
    <w:rsid w:val="00D36AB3"/>
    <w:rPr>
      <w:rFonts w:ascii="Times New Roman" w:eastAsia="Times New Roman" w:hAnsi="Times New Roman" w:cs="Times New Roman"/>
      <w:sz w:val="24"/>
      <w:szCs w:val="24"/>
      <w:lang w:eastAsia="ar-SA"/>
    </w:rPr>
  </w:style>
  <w:style w:type="paragraph" w:customStyle="1" w:styleId="Preformat">
    <w:name w:val="Preformat"/>
    <w:rsid w:val="00D36AB3"/>
    <w:pPr>
      <w:suppressAutoHyphens/>
      <w:autoSpaceDE w:val="0"/>
    </w:pPr>
    <w:rPr>
      <w:rFonts w:ascii="Courier New" w:eastAsia="Times New Roman" w:hAnsi="Courier New" w:cs="Courier New"/>
      <w:lang w:eastAsia="ar-SA"/>
    </w:rPr>
  </w:style>
  <w:style w:type="paragraph" w:customStyle="1" w:styleId="210">
    <w:name w:val="Основной текст с отступом 21"/>
    <w:basedOn w:val="a"/>
    <w:rsid w:val="00D36AB3"/>
    <w:pPr>
      <w:spacing w:after="120" w:line="480" w:lineRule="auto"/>
      <w:ind w:left="283"/>
    </w:pPr>
  </w:style>
  <w:style w:type="paragraph" w:customStyle="1" w:styleId="31">
    <w:name w:val="Основной текст 31"/>
    <w:basedOn w:val="a"/>
    <w:rsid w:val="00D36AB3"/>
    <w:rPr>
      <w:b/>
      <w:bCs/>
      <w:sz w:val="28"/>
      <w:szCs w:val="28"/>
    </w:rPr>
  </w:style>
  <w:style w:type="paragraph" w:customStyle="1" w:styleId="310">
    <w:name w:val="Основной текст с отступом 31"/>
    <w:basedOn w:val="a"/>
    <w:rsid w:val="00D36AB3"/>
    <w:pPr>
      <w:spacing w:after="120"/>
      <w:ind w:left="283"/>
    </w:pPr>
    <w:rPr>
      <w:sz w:val="16"/>
      <w:szCs w:val="16"/>
    </w:rPr>
  </w:style>
  <w:style w:type="paragraph" w:customStyle="1" w:styleId="14">
    <w:name w:val="Текст1"/>
    <w:basedOn w:val="a"/>
    <w:rsid w:val="00D36AB3"/>
    <w:rPr>
      <w:rFonts w:ascii="Courier New" w:hAnsi="Courier New" w:cs="Courier New"/>
      <w:sz w:val="20"/>
      <w:szCs w:val="20"/>
    </w:rPr>
  </w:style>
  <w:style w:type="paragraph" w:styleId="ae">
    <w:name w:val="footnote text"/>
    <w:basedOn w:val="a"/>
    <w:link w:val="af"/>
    <w:semiHidden/>
    <w:rsid w:val="00D36AB3"/>
    <w:rPr>
      <w:sz w:val="20"/>
      <w:szCs w:val="20"/>
      <w:lang w:val="x-none"/>
    </w:rPr>
  </w:style>
  <w:style w:type="character" w:customStyle="1" w:styleId="af">
    <w:name w:val="Текст сноски Знак"/>
    <w:link w:val="ae"/>
    <w:semiHidden/>
    <w:rsid w:val="00D36AB3"/>
    <w:rPr>
      <w:rFonts w:ascii="Times New Roman" w:eastAsia="Times New Roman" w:hAnsi="Times New Roman" w:cs="Times New Roman"/>
      <w:sz w:val="20"/>
      <w:szCs w:val="20"/>
      <w:lang w:eastAsia="ar-SA"/>
    </w:rPr>
  </w:style>
  <w:style w:type="paragraph" w:customStyle="1" w:styleId="22">
    <w:name w:val="Основной текст 22"/>
    <w:basedOn w:val="a"/>
    <w:rsid w:val="00D36AB3"/>
    <w:pPr>
      <w:overflowPunct w:val="0"/>
      <w:autoSpaceDE w:val="0"/>
      <w:spacing w:after="120"/>
      <w:ind w:left="283"/>
      <w:textAlignment w:val="baseline"/>
    </w:pPr>
    <w:rPr>
      <w:szCs w:val="20"/>
    </w:rPr>
  </w:style>
  <w:style w:type="paragraph" w:customStyle="1" w:styleId="220">
    <w:name w:val="Основной текст с отступом 22"/>
    <w:basedOn w:val="a"/>
    <w:rsid w:val="00D36AB3"/>
    <w:pPr>
      <w:overflowPunct w:val="0"/>
      <w:autoSpaceDE w:val="0"/>
      <w:ind w:right="-1" w:firstLine="567"/>
      <w:jc w:val="right"/>
      <w:textAlignment w:val="baseline"/>
    </w:pPr>
    <w:rPr>
      <w:sz w:val="28"/>
      <w:szCs w:val="20"/>
    </w:rPr>
  </w:style>
  <w:style w:type="paragraph" w:styleId="af0">
    <w:name w:val="Title"/>
    <w:basedOn w:val="a"/>
    <w:next w:val="af1"/>
    <w:link w:val="af2"/>
    <w:qFormat/>
    <w:rsid w:val="00D36AB3"/>
    <w:pPr>
      <w:spacing w:before="222" w:after="222"/>
      <w:ind w:left="1760" w:right="2552" w:firstLine="660"/>
      <w:jc w:val="center"/>
    </w:pPr>
    <w:rPr>
      <w:rFonts w:ascii="Arial" w:hAnsi="Arial"/>
      <w:b/>
      <w:sz w:val="20"/>
      <w:szCs w:val="20"/>
      <w:lang w:val="x-none"/>
    </w:rPr>
  </w:style>
  <w:style w:type="character" w:customStyle="1" w:styleId="af2">
    <w:name w:val="Название Знак"/>
    <w:link w:val="af0"/>
    <w:rsid w:val="00D36AB3"/>
    <w:rPr>
      <w:rFonts w:ascii="Arial" w:eastAsia="Times New Roman" w:hAnsi="Arial" w:cs="Times New Roman"/>
      <w:b/>
      <w:sz w:val="20"/>
      <w:szCs w:val="20"/>
      <w:lang w:eastAsia="ar-SA"/>
    </w:rPr>
  </w:style>
  <w:style w:type="paragraph" w:styleId="af1">
    <w:name w:val="Subtitle"/>
    <w:basedOn w:val="a6"/>
    <w:next w:val="a7"/>
    <w:link w:val="af3"/>
    <w:qFormat/>
    <w:rsid w:val="00D36AB3"/>
    <w:pPr>
      <w:jc w:val="center"/>
    </w:pPr>
    <w:rPr>
      <w:rFonts w:cs="Times New Roman"/>
      <w:i/>
      <w:iCs/>
      <w:lang w:val="x-none"/>
    </w:rPr>
  </w:style>
  <w:style w:type="character" w:customStyle="1" w:styleId="af3">
    <w:name w:val="Подзаголовок Знак"/>
    <w:link w:val="af1"/>
    <w:rsid w:val="00D36AB3"/>
    <w:rPr>
      <w:rFonts w:ascii="Arial" w:eastAsia="Lucida Sans Unicode" w:hAnsi="Arial" w:cs="Tahoma"/>
      <w:i/>
      <w:iCs/>
      <w:sz w:val="28"/>
      <w:szCs w:val="28"/>
      <w:lang w:eastAsia="ar-SA"/>
    </w:rPr>
  </w:style>
  <w:style w:type="paragraph" w:customStyle="1" w:styleId="ConsNormal">
    <w:name w:val="ConsNormal"/>
    <w:rsid w:val="00D36AB3"/>
    <w:pPr>
      <w:widowControl w:val="0"/>
      <w:suppressAutoHyphens/>
      <w:autoSpaceDE w:val="0"/>
      <w:ind w:right="19772" w:firstLine="720"/>
    </w:pPr>
    <w:rPr>
      <w:rFonts w:ascii="Arial" w:eastAsia="Times New Roman" w:hAnsi="Arial"/>
      <w:lang w:eastAsia="ar-SA"/>
    </w:rPr>
  </w:style>
  <w:style w:type="paragraph" w:customStyle="1" w:styleId="ConsNonformat">
    <w:name w:val="ConsNonformat"/>
    <w:rsid w:val="00D36AB3"/>
    <w:pPr>
      <w:widowControl w:val="0"/>
      <w:suppressAutoHyphens/>
      <w:autoSpaceDE w:val="0"/>
      <w:ind w:right="19772"/>
    </w:pPr>
    <w:rPr>
      <w:rFonts w:ascii="Courier New" w:eastAsia="Times New Roman" w:hAnsi="Courier New"/>
      <w:lang w:eastAsia="ar-SA"/>
    </w:rPr>
  </w:style>
  <w:style w:type="paragraph" w:styleId="af4">
    <w:name w:val="footer"/>
    <w:basedOn w:val="a"/>
    <w:link w:val="af5"/>
    <w:uiPriority w:val="99"/>
    <w:rsid w:val="00D36AB3"/>
    <w:pPr>
      <w:tabs>
        <w:tab w:val="center" w:pos="4677"/>
        <w:tab w:val="right" w:pos="9355"/>
      </w:tabs>
    </w:pPr>
    <w:rPr>
      <w:lang w:val="x-none"/>
    </w:rPr>
  </w:style>
  <w:style w:type="character" w:customStyle="1" w:styleId="af5">
    <w:name w:val="Нижний колонтитул Знак"/>
    <w:link w:val="af4"/>
    <w:uiPriority w:val="99"/>
    <w:rsid w:val="00D36AB3"/>
    <w:rPr>
      <w:rFonts w:ascii="Times New Roman" w:eastAsia="Times New Roman" w:hAnsi="Times New Roman" w:cs="Times New Roman"/>
      <w:sz w:val="24"/>
      <w:szCs w:val="24"/>
      <w:lang w:eastAsia="ar-SA"/>
    </w:rPr>
  </w:style>
  <w:style w:type="paragraph" w:customStyle="1" w:styleId="15">
    <w:name w:val="Цитата1"/>
    <w:basedOn w:val="a"/>
    <w:rsid w:val="00D36AB3"/>
    <w:pPr>
      <w:ind w:left="284" w:right="-546" w:firstLine="720"/>
      <w:jc w:val="both"/>
    </w:pPr>
    <w:rPr>
      <w:sz w:val="28"/>
      <w:szCs w:val="28"/>
    </w:rPr>
  </w:style>
  <w:style w:type="paragraph" w:styleId="af6">
    <w:name w:val="Normal (Web)"/>
    <w:basedOn w:val="a"/>
    <w:uiPriority w:val="99"/>
    <w:rsid w:val="00D36AB3"/>
    <w:pPr>
      <w:spacing w:before="280" w:after="280"/>
    </w:pPr>
  </w:style>
  <w:style w:type="paragraph" w:customStyle="1" w:styleId="af7">
    <w:name w:val="Содержимое таблицы"/>
    <w:basedOn w:val="a"/>
    <w:rsid w:val="00D36AB3"/>
    <w:pPr>
      <w:suppressLineNumbers/>
    </w:pPr>
  </w:style>
  <w:style w:type="paragraph" w:customStyle="1" w:styleId="af8">
    <w:name w:val="Заголовок таблицы"/>
    <w:basedOn w:val="af7"/>
    <w:rsid w:val="00D36AB3"/>
    <w:pPr>
      <w:jc w:val="center"/>
    </w:pPr>
    <w:rPr>
      <w:b/>
      <w:bCs/>
      <w:i/>
      <w:iCs/>
    </w:rPr>
  </w:style>
  <w:style w:type="paragraph" w:customStyle="1" w:styleId="ConsPlusNormal">
    <w:name w:val="ConsPlusNormal"/>
    <w:rsid w:val="00D36AB3"/>
    <w:pPr>
      <w:widowControl w:val="0"/>
      <w:suppressAutoHyphens/>
      <w:autoSpaceDE w:val="0"/>
      <w:ind w:firstLine="720"/>
    </w:pPr>
    <w:rPr>
      <w:rFonts w:ascii="Arial" w:eastAsia="Times New Roman" w:hAnsi="Arial" w:cs="Arial"/>
      <w:lang w:eastAsia="ar-SA"/>
    </w:rPr>
  </w:style>
  <w:style w:type="paragraph" w:styleId="HTML">
    <w:name w:val="HTML Preformatted"/>
    <w:basedOn w:val="a"/>
    <w:link w:val="HTML0"/>
    <w:rsid w:val="00D36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x-none"/>
    </w:rPr>
  </w:style>
  <w:style w:type="character" w:customStyle="1" w:styleId="HTML0">
    <w:name w:val="Стандартный HTML Знак"/>
    <w:link w:val="HTML"/>
    <w:rsid w:val="00D36AB3"/>
    <w:rPr>
      <w:rFonts w:ascii="Courier New" w:eastAsia="Times New Roman" w:hAnsi="Courier New" w:cs="Courier New"/>
      <w:sz w:val="24"/>
      <w:szCs w:val="24"/>
      <w:lang w:eastAsia="ar-SA"/>
    </w:rPr>
  </w:style>
  <w:style w:type="paragraph" w:customStyle="1" w:styleId="ConsPlusTitle">
    <w:name w:val="ConsPlusTitle"/>
    <w:rsid w:val="00D36AB3"/>
    <w:pPr>
      <w:widowControl w:val="0"/>
      <w:suppressAutoHyphens/>
      <w:autoSpaceDE w:val="0"/>
    </w:pPr>
    <w:rPr>
      <w:rFonts w:ascii="Arial" w:eastAsia="Times New Roman" w:hAnsi="Arial" w:cs="Arial"/>
      <w:b/>
      <w:bCs/>
      <w:lang w:eastAsia="ar-SA"/>
    </w:rPr>
  </w:style>
  <w:style w:type="paragraph" w:styleId="af9">
    <w:name w:val="Document Map"/>
    <w:basedOn w:val="a"/>
    <w:link w:val="afa"/>
    <w:semiHidden/>
    <w:rsid w:val="00D36AB3"/>
    <w:pPr>
      <w:shd w:val="clear" w:color="auto" w:fill="000080"/>
    </w:pPr>
    <w:rPr>
      <w:rFonts w:ascii="Tahoma" w:hAnsi="Tahoma"/>
      <w:sz w:val="20"/>
      <w:szCs w:val="20"/>
      <w:lang w:val="x-none"/>
    </w:rPr>
  </w:style>
  <w:style w:type="character" w:customStyle="1" w:styleId="afa">
    <w:name w:val="Схема документа Знак"/>
    <w:link w:val="af9"/>
    <w:semiHidden/>
    <w:rsid w:val="00D36AB3"/>
    <w:rPr>
      <w:rFonts w:ascii="Tahoma" w:eastAsia="Times New Roman" w:hAnsi="Tahoma" w:cs="Tahoma"/>
      <w:sz w:val="20"/>
      <w:szCs w:val="20"/>
      <w:shd w:val="clear" w:color="auto" w:fill="000080"/>
      <w:lang w:eastAsia="ar-SA"/>
    </w:rPr>
  </w:style>
  <w:style w:type="table" w:styleId="afb">
    <w:name w:val="Table Grid"/>
    <w:basedOn w:val="a1"/>
    <w:uiPriority w:val="59"/>
    <w:rsid w:val="00D36AB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Table Elegant"/>
    <w:basedOn w:val="a1"/>
    <w:rsid w:val="00D36AB3"/>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afd">
    <w:name w:val="Strong"/>
    <w:qFormat/>
    <w:rsid w:val="00D36AB3"/>
    <w:rPr>
      <w:b/>
      <w:bCs/>
    </w:rPr>
  </w:style>
  <w:style w:type="paragraph" w:styleId="afe">
    <w:name w:val="No Spacing"/>
    <w:qFormat/>
    <w:rsid w:val="00D36AB3"/>
    <w:rPr>
      <w:rFonts w:eastAsia="Times New Roman"/>
      <w:sz w:val="22"/>
      <w:szCs w:val="22"/>
    </w:rPr>
  </w:style>
  <w:style w:type="character" w:styleId="aff">
    <w:name w:val="Emphasis"/>
    <w:qFormat/>
    <w:rsid w:val="00D36AB3"/>
    <w:rPr>
      <w:i/>
      <w:iCs/>
    </w:rPr>
  </w:style>
  <w:style w:type="character" w:styleId="aff0">
    <w:name w:val="line number"/>
    <w:basedOn w:val="a0"/>
    <w:rsid w:val="00D36AB3"/>
  </w:style>
  <w:style w:type="paragraph" w:styleId="aff1">
    <w:name w:val="Balloon Text"/>
    <w:basedOn w:val="a"/>
    <w:link w:val="aff2"/>
    <w:rsid w:val="00D36AB3"/>
    <w:rPr>
      <w:rFonts w:ascii="Tahoma" w:hAnsi="Tahoma"/>
      <w:sz w:val="16"/>
      <w:szCs w:val="16"/>
      <w:lang w:val="x-none"/>
    </w:rPr>
  </w:style>
  <w:style w:type="character" w:customStyle="1" w:styleId="aff2">
    <w:name w:val="Текст выноски Знак"/>
    <w:link w:val="aff1"/>
    <w:rsid w:val="00D36AB3"/>
    <w:rPr>
      <w:rFonts w:ascii="Tahoma" w:eastAsia="Times New Roman" w:hAnsi="Tahoma" w:cs="Tahoma"/>
      <w:sz w:val="16"/>
      <w:szCs w:val="16"/>
      <w:lang w:eastAsia="ar-SA"/>
    </w:rPr>
  </w:style>
  <w:style w:type="paragraph" w:styleId="aff3">
    <w:name w:val="List Paragraph"/>
    <w:basedOn w:val="a"/>
    <w:uiPriority w:val="34"/>
    <w:qFormat/>
    <w:rsid w:val="00E17419"/>
    <w:pPr>
      <w:ind w:left="720"/>
      <w:contextualSpacing/>
    </w:pPr>
  </w:style>
  <w:style w:type="paragraph" w:styleId="23">
    <w:name w:val="Body Text Indent 2"/>
    <w:basedOn w:val="a"/>
    <w:link w:val="24"/>
    <w:uiPriority w:val="99"/>
    <w:semiHidden/>
    <w:unhideWhenUsed/>
    <w:rsid w:val="00FC1A45"/>
    <w:pPr>
      <w:spacing w:after="120" w:line="480" w:lineRule="auto"/>
      <w:ind w:left="283"/>
    </w:pPr>
    <w:rPr>
      <w:lang w:val="x-none"/>
    </w:rPr>
  </w:style>
  <w:style w:type="character" w:customStyle="1" w:styleId="24">
    <w:name w:val="Основной текст с отступом 2 Знак"/>
    <w:link w:val="23"/>
    <w:uiPriority w:val="99"/>
    <w:semiHidden/>
    <w:rsid w:val="00FC1A45"/>
    <w:rPr>
      <w:rFonts w:ascii="Times New Roman" w:eastAsia="Times New Roman" w:hAnsi="Times New Roman"/>
      <w:sz w:val="24"/>
      <w:szCs w:val="24"/>
      <w:lang w:eastAsia="ar-SA"/>
    </w:rPr>
  </w:style>
  <w:style w:type="paragraph" w:styleId="32">
    <w:name w:val="Body Text Indent 3"/>
    <w:basedOn w:val="a"/>
    <w:link w:val="33"/>
    <w:uiPriority w:val="99"/>
    <w:unhideWhenUsed/>
    <w:rsid w:val="00FC1A45"/>
    <w:pPr>
      <w:spacing w:after="120"/>
      <w:ind w:left="283"/>
    </w:pPr>
    <w:rPr>
      <w:sz w:val="16"/>
      <w:szCs w:val="16"/>
      <w:lang w:val="x-none"/>
    </w:rPr>
  </w:style>
  <w:style w:type="character" w:customStyle="1" w:styleId="33">
    <w:name w:val="Основной текст с отступом 3 Знак"/>
    <w:link w:val="32"/>
    <w:uiPriority w:val="99"/>
    <w:rsid w:val="00FC1A45"/>
    <w:rPr>
      <w:rFonts w:ascii="Times New Roman" w:eastAsia="Times New Roman" w:hAnsi="Times New Roman"/>
      <w:sz w:val="16"/>
      <w:szCs w:val="16"/>
      <w:lang w:eastAsia="ar-SA"/>
    </w:rPr>
  </w:style>
  <w:style w:type="paragraph" w:styleId="aff4">
    <w:name w:val="Plain Text"/>
    <w:basedOn w:val="a"/>
    <w:link w:val="aff5"/>
    <w:rsid w:val="00A437C7"/>
    <w:rPr>
      <w:rFonts w:ascii="Courier New" w:hAnsi="Courier New"/>
      <w:sz w:val="20"/>
      <w:szCs w:val="20"/>
      <w:lang w:val="x-none" w:eastAsia="x-none"/>
    </w:rPr>
  </w:style>
  <w:style w:type="character" w:customStyle="1" w:styleId="aff5">
    <w:name w:val="Текст Знак"/>
    <w:link w:val="aff4"/>
    <w:rsid w:val="00A437C7"/>
    <w:rPr>
      <w:rFonts w:ascii="Courier New" w:eastAsia="Times New Roman" w:hAnsi="Courier New"/>
    </w:rPr>
  </w:style>
  <w:style w:type="paragraph" w:customStyle="1" w:styleId="BodyTextIndent2">
    <w:name w:val="Body Text Indent 2"/>
    <w:basedOn w:val="a"/>
    <w:rsid w:val="00861E72"/>
    <w:pPr>
      <w:widowControl w:val="0"/>
      <w:shd w:val="clear" w:color="auto" w:fill="FFFFFF"/>
      <w:tabs>
        <w:tab w:val="left" w:pos="1159"/>
      </w:tabs>
      <w:spacing w:line="353" w:lineRule="exact"/>
      <w:ind w:left="727"/>
      <w:jc w:val="both"/>
    </w:pPr>
    <w:rPr>
      <w:sz w:val="28"/>
      <w:szCs w:val="20"/>
      <w:lang w:eastAsia="ru-RU"/>
    </w:rPr>
  </w:style>
  <w:style w:type="table" w:customStyle="1" w:styleId="16">
    <w:name w:val="Сетка таблицы1"/>
    <w:basedOn w:val="a1"/>
    <w:next w:val="afb"/>
    <w:uiPriority w:val="59"/>
    <w:rsid w:val="00DC3F7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1"/>
    <w:next w:val="afb"/>
    <w:uiPriority w:val="59"/>
    <w:rsid w:val="0003243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
    <w:basedOn w:val="a1"/>
    <w:next w:val="afb"/>
    <w:uiPriority w:val="59"/>
    <w:rsid w:val="0003243D"/>
    <w:pPr>
      <w:jc w:val="center"/>
    </w:pPr>
    <w:rPr>
      <w:rFonts w:ascii="Times New Roman"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fb"/>
    <w:uiPriority w:val="59"/>
    <w:rsid w:val="0082131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fb"/>
    <w:uiPriority w:val="59"/>
    <w:rsid w:val="004B008E"/>
    <w:pPr>
      <w:ind w:firstLine="851"/>
    </w:pPr>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
    <w:name w:val="Сетка таблицы6"/>
    <w:basedOn w:val="a1"/>
    <w:next w:val="afb"/>
    <w:uiPriority w:val="59"/>
    <w:rsid w:val="00AF321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9132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3E19D2-BE56-4729-9D37-7C0433DD2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88</Pages>
  <Words>23367</Words>
  <Characters>133198</Characters>
  <Application>Microsoft Office Word</Application>
  <DocSecurity>0</DocSecurity>
  <Lines>1109</Lines>
  <Paragraphs>312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Vadim</dc:creator>
  <cp:lastModifiedBy>Аленушка</cp:lastModifiedBy>
  <cp:revision>2</cp:revision>
  <cp:lastPrinted>2013-12-18T13:47:00Z</cp:lastPrinted>
  <dcterms:created xsi:type="dcterms:W3CDTF">2013-12-23T10:34:00Z</dcterms:created>
  <dcterms:modified xsi:type="dcterms:W3CDTF">2013-12-23T10:34:00Z</dcterms:modified>
</cp:coreProperties>
</file>